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FB5AC4" w14:textId="77777777" w:rsidR="00060FE2" w:rsidRDefault="00060FE2" w:rsidP="00060FE2">
      <w:pPr>
        <w:jc w:val="center"/>
        <w:rPr>
          <w:rFonts w:ascii="Comic Sans MS" w:hAnsi="Comic Sans MS"/>
          <w:b/>
          <w:sz w:val="52"/>
          <w:u w:val="single"/>
        </w:rPr>
      </w:pPr>
      <w:r w:rsidRPr="00060FE2">
        <w:rPr>
          <w:rFonts w:ascii="Comic Sans MS" w:hAnsi="Comic Sans MS"/>
          <w:b/>
          <w:sz w:val="52"/>
          <w:u w:val="single"/>
        </w:rPr>
        <w:t>China – Unit 1</w:t>
      </w:r>
      <w:r>
        <w:rPr>
          <w:rFonts w:ascii="Comic Sans MS" w:hAnsi="Comic Sans MS"/>
          <w:b/>
          <w:sz w:val="52"/>
          <w:u w:val="single"/>
        </w:rPr>
        <w:t xml:space="preserve"> </w:t>
      </w:r>
    </w:p>
    <w:p w14:paraId="2FD6038C" w14:textId="77777777" w:rsidR="00AE5647" w:rsidRPr="00060FE2" w:rsidRDefault="00060FE2" w:rsidP="00060FE2">
      <w:pPr>
        <w:jc w:val="center"/>
        <w:rPr>
          <w:rFonts w:ascii="Comic Sans MS" w:hAnsi="Comic Sans MS"/>
          <w:b/>
          <w:sz w:val="52"/>
          <w:u w:val="single"/>
        </w:rPr>
      </w:pPr>
      <w:r>
        <w:rPr>
          <w:rFonts w:ascii="Comic Sans MS" w:hAnsi="Comic Sans MS"/>
          <w:b/>
          <w:sz w:val="52"/>
          <w:u w:val="single"/>
        </w:rPr>
        <w:t>International Issues</w:t>
      </w:r>
    </w:p>
    <w:p w14:paraId="4052CC87" w14:textId="77777777" w:rsidR="00060FE2" w:rsidRDefault="00060FE2"/>
    <w:p w14:paraId="437D3980" w14:textId="77777777" w:rsidR="00060FE2" w:rsidRDefault="00060FE2"/>
    <w:p w14:paraId="3613B0E7" w14:textId="77777777" w:rsidR="00060FE2" w:rsidRDefault="00060FE2">
      <w:r>
        <w:rPr>
          <w:rFonts w:ascii="Helvetica" w:hAnsi="Helvetica" w:cs="Helvetica"/>
          <w:noProof/>
          <w:lang w:eastAsia="en-GB"/>
        </w:rPr>
        <w:drawing>
          <wp:anchor distT="0" distB="0" distL="114300" distR="114300" simplePos="0" relativeHeight="251647488" behindDoc="0" locked="0" layoutInCell="1" allowOverlap="1" wp14:anchorId="5DDA25AF" wp14:editId="783F686C">
            <wp:simplePos x="0" y="0"/>
            <wp:positionH relativeFrom="column">
              <wp:posOffset>0</wp:posOffset>
            </wp:positionH>
            <wp:positionV relativeFrom="paragraph">
              <wp:posOffset>93980</wp:posOffset>
            </wp:positionV>
            <wp:extent cx="2546350" cy="24961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6350" cy="2496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7659BF" w14:textId="77777777" w:rsidR="00060FE2" w:rsidRPr="00060FE2" w:rsidRDefault="00060FE2" w:rsidP="00060FE2"/>
    <w:p w14:paraId="535DC755" w14:textId="77777777" w:rsidR="00060FE2" w:rsidRPr="00060FE2" w:rsidRDefault="00060FE2" w:rsidP="00060FE2"/>
    <w:p w14:paraId="4FB4E4A4" w14:textId="77777777" w:rsidR="00060FE2" w:rsidRPr="00060FE2" w:rsidRDefault="00060FE2" w:rsidP="00060FE2"/>
    <w:p w14:paraId="69B43C78" w14:textId="77777777" w:rsidR="00060FE2" w:rsidRPr="00060FE2" w:rsidRDefault="00060FE2" w:rsidP="00060FE2"/>
    <w:p w14:paraId="4280C014" w14:textId="77777777" w:rsidR="00060FE2" w:rsidRPr="00060FE2" w:rsidRDefault="00060FE2" w:rsidP="00060FE2">
      <w:r>
        <w:rPr>
          <w:rFonts w:ascii="Helvetica" w:hAnsi="Helvetica" w:cs="Helvetica"/>
          <w:noProof/>
          <w:lang w:eastAsia="en-GB"/>
        </w:rPr>
        <w:drawing>
          <wp:anchor distT="0" distB="0" distL="114300" distR="114300" simplePos="0" relativeHeight="251648512" behindDoc="0" locked="0" layoutInCell="1" allowOverlap="1" wp14:anchorId="1D8AAA40" wp14:editId="3395EA66">
            <wp:simplePos x="0" y="0"/>
            <wp:positionH relativeFrom="column">
              <wp:posOffset>311150</wp:posOffset>
            </wp:positionH>
            <wp:positionV relativeFrom="paragraph">
              <wp:posOffset>572135</wp:posOffset>
            </wp:positionV>
            <wp:extent cx="3729355" cy="2486660"/>
            <wp:effectExtent l="0" t="0" r="4445"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9355" cy="2486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559C1A" w14:textId="77777777" w:rsidR="00060FE2" w:rsidRPr="00060FE2" w:rsidRDefault="00060FE2" w:rsidP="00060FE2"/>
    <w:p w14:paraId="4F526D4F" w14:textId="77777777" w:rsidR="00060FE2" w:rsidRPr="00060FE2" w:rsidRDefault="00060FE2" w:rsidP="00060FE2"/>
    <w:p w14:paraId="28383DB4" w14:textId="77777777" w:rsidR="00060FE2" w:rsidRPr="00060FE2" w:rsidRDefault="00060FE2" w:rsidP="00060FE2"/>
    <w:p w14:paraId="10A3D93E" w14:textId="77777777" w:rsidR="00060FE2" w:rsidRPr="00060FE2" w:rsidRDefault="00060FE2" w:rsidP="00060FE2"/>
    <w:p w14:paraId="78D1D17F" w14:textId="77777777" w:rsidR="00060FE2" w:rsidRPr="00060FE2" w:rsidRDefault="00060FE2" w:rsidP="00060FE2"/>
    <w:p w14:paraId="245EFB43" w14:textId="77777777" w:rsidR="00060FE2" w:rsidRPr="00060FE2" w:rsidRDefault="00060FE2" w:rsidP="00060FE2"/>
    <w:p w14:paraId="6AD9F235" w14:textId="521DD3C2" w:rsidR="00060FE2" w:rsidRPr="00060FE2" w:rsidRDefault="00060FE2" w:rsidP="00060FE2"/>
    <w:p w14:paraId="462DD649" w14:textId="77777777" w:rsidR="00060FE2" w:rsidRPr="00060FE2" w:rsidRDefault="00060FE2" w:rsidP="00060FE2"/>
    <w:p w14:paraId="6782923F" w14:textId="4165BA29" w:rsidR="00060FE2" w:rsidRPr="00060FE2" w:rsidRDefault="00060FE2" w:rsidP="00060FE2"/>
    <w:p w14:paraId="17317207" w14:textId="77777777" w:rsidR="00060FE2" w:rsidRPr="00060FE2" w:rsidRDefault="00060FE2" w:rsidP="00060FE2"/>
    <w:p w14:paraId="5EF022AD" w14:textId="2CCF9CA1" w:rsidR="00060FE2" w:rsidRPr="00060FE2" w:rsidRDefault="002F7F75" w:rsidP="00060FE2">
      <w:r>
        <w:rPr>
          <w:rFonts w:ascii="Helvetica" w:hAnsi="Helvetica" w:cs="Helvetica"/>
          <w:noProof/>
          <w:lang w:eastAsia="en-GB"/>
        </w:rPr>
        <w:drawing>
          <wp:anchor distT="0" distB="0" distL="114300" distR="114300" simplePos="0" relativeHeight="251638272" behindDoc="0" locked="0" layoutInCell="1" allowOverlap="1" wp14:anchorId="2CAF9E6D" wp14:editId="194E2BF1">
            <wp:simplePos x="0" y="0"/>
            <wp:positionH relativeFrom="column">
              <wp:posOffset>552450</wp:posOffset>
            </wp:positionH>
            <wp:positionV relativeFrom="paragraph">
              <wp:posOffset>24130</wp:posOffset>
            </wp:positionV>
            <wp:extent cx="3542030" cy="2656205"/>
            <wp:effectExtent l="0" t="0" r="0" b="1079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2030" cy="2656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F202A" w14:textId="4D6A542D" w:rsidR="00060FE2" w:rsidRPr="00060FE2" w:rsidRDefault="00060FE2" w:rsidP="00060FE2"/>
    <w:p w14:paraId="6B31B283" w14:textId="17ECF139" w:rsidR="00060FE2" w:rsidRPr="00060FE2" w:rsidRDefault="00060FE2" w:rsidP="00060FE2"/>
    <w:p w14:paraId="6C9A41D3" w14:textId="5D9031B6" w:rsidR="00060FE2" w:rsidRPr="00060FE2" w:rsidRDefault="00060FE2" w:rsidP="00060FE2"/>
    <w:p w14:paraId="74DC2DC4" w14:textId="234518A8" w:rsidR="00060FE2" w:rsidRPr="00060FE2" w:rsidRDefault="00060FE2" w:rsidP="00060FE2"/>
    <w:p w14:paraId="3DD4AA9E" w14:textId="77777777" w:rsidR="00060FE2" w:rsidRPr="00060FE2" w:rsidRDefault="00060FE2" w:rsidP="00060FE2"/>
    <w:p w14:paraId="22A25753" w14:textId="77777777" w:rsidR="00060FE2" w:rsidRPr="00060FE2" w:rsidRDefault="00060FE2" w:rsidP="00060FE2"/>
    <w:p w14:paraId="48FCE285" w14:textId="77777777" w:rsidR="00060FE2" w:rsidRPr="00060FE2" w:rsidRDefault="00060FE2" w:rsidP="00060FE2"/>
    <w:p w14:paraId="288ADA37" w14:textId="77777777" w:rsidR="00060FE2" w:rsidRPr="00060FE2" w:rsidRDefault="00060FE2" w:rsidP="00060FE2"/>
    <w:p w14:paraId="71E237E9" w14:textId="77777777" w:rsidR="00060FE2" w:rsidRPr="00060FE2" w:rsidRDefault="00060FE2" w:rsidP="00060FE2"/>
    <w:p w14:paraId="0E87CDE0" w14:textId="77777777" w:rsidR="00060FE2" w:rsidRPr="00060FE2" w:rsidRDefault="00060FE2" w:rsidP="00060FE2"/>
    <w:p w14:paraId="0AF1B0F7" w14:textId="77777777" w:rsidR="00060FE2" w:rsidRPr="00060FE2" w:rsidRDefault="00060FE2" w:rsidP="00060FE2"/>
    <w:p w14:paraId="751EBC1C" w14:textId="77777777" w:rsidR="00060FE2" w:rsidRPr="00060FE2" w:rsidRDefault="00060FE2" w:rsidP="00060FE2"/>
    <w:p w14:paraId="372369D8" w14:textId="77777777" w:rsidR="00060FE2" w:rsidRPr="00060FE2" w:rsidRDefault="00060FE2" w:rsidP="00060FE2"/>
    <w:p w14:paraId="64A05E0E" w14:textId="77777777" w:rsidR="00060FE2" w:rsidRPr="00060FE2" w:rsidRDefault="00060FE2" w:rsidP="00060FE2"/>
    <w:p w14:paraId="77453013" w14:textId="77777777" w:rsidR="00060FE2" w:rsidRPr="00060FE2" w:rsidRDefault="00060FE2" w:rsidP="00060FE2"/>
    <w:p w14:paraId="345245CF" w14:textId="77777777" w:rsidR="00060FE2" w:rsidRPr="00060FE2" w:rsidRDefault="00060FE2" w:rsidP="00060FE2"/>
    <w:p w14:paraId="534CE83F" w14:textId="77777777" w:rsidR="00060FE2" w:rsidRPr="00060FE2" w:rsidRDefault="00060FE2" w:rsidP="00060FE2"/>
    <w:p w14:paraId="48768EC1" w14:textId="77777777" w:rsidR="00060FE2" w:rsidRPr="00060FE2" w:rsidRDefault="00060FE2" w:rsidP="00060FE2"/>
    <w:p w14:paraId="0B7326B6" w14:textId="6D7BFAB0" w:rsidR="00060FE2" w:rsidRDefault="00060FE2" w:rsidP="002F7F75">
      <w:pPr>
        <w:ind w:firstLine="720"/>
        <w:rPr>
          <w:rFonts w:ascii="Comic Sans MS" w:hAnsi="Comic Sans MS"/>
          <w:sz w:val="32"/>
        </w:rPr>
      </w:pPr>
      <w:r w:rsidRPr="00060FE2">
        <w:rPr>
          <w:rFonts w:ascii="Comic Sans MS" w:hAnsi="Comic Sans MS" w:cs="Helvetica"/>
          <w:noProof/>
          <w:sz w:val="32"/>
          <w:lang w:eastAsia="en-GB"/>
        </w:rPr>
        <w:drawing>
          <wp:anchor distT="0" distB="0" distL="114300" distR="114300" simplePos="0" relativeHeight="251639296" behindDoc="0" locked="0" layoutInCell="1" allowOverlap="1" wp14:anchorId="69D034A2" wp14:editId="66F86AB4">
            <wp:simplePos x="0" y="0"/>
            <wp:positionH relativeFrom="column">
              <wp:posOffset>5657850</wp:posOffset>
            </wp:positionH>
            <wp:positionV relativeFrom="paragraph">
              <wp:posOffset>210820</wp:posOffset>
            </wp:positionV>
            <wp:extent cx="996315" cy="986155"/>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6315" cy="986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A0CE7C" w14:textId="77777777" w:rsidR="00060FE2" w:rsidRDefault="00060FE2" w:rsidP="00060FE2">
      <w:pPr>
        <w:ind w:firstLine="720"/>
        <w:rPr>
          <w:rFonts w:ascii="Comic Sans MS" w:hAnsi="Comic Sans MS"/>
          <w:b/>
          <w:sz w:val="32"/>
        </w:rPr>
      </w:pPr>
      <w:proofErr w:type="spellStart"/>
      <w:r w:rsidRPr="00060FE2">
        <w:rPr>
          <w:rFonts w:ascii="Comic Sans MS" w:hAnsi="Comic Sans MS"/>
          <w:b/>
          <w:sz w:val="32"/>
        </w:rPr>
        <w:t>Balfron</w:t>
      </w:r>
      <w:proofErr w:type="spellEnd"/>
      <w:r w:rsidRPr="00060FE2">
        <w:rPr>
          <w:rFonts w:ascii="Comic Sans MS" w:hAnsi="Comic Sans MS"/>
          <w:b/>
          <w:sz w:val="32"/>
        </w:rPr>
        <w:t xml:space="preserve"> High School</w:t>
      </w:r>
    </w:p>
    <w:p w14:paraId="431E57FE" w14:textId="77777777" w:rsidR="00060FE2" w:rsidRDefault="00060FE2" w:rsidP="00060FE2">
      <w:pPr>
        <w:ind w:firstLine="720"/>
        <w:rPr>
          <w:rFonts w:ascii="Comic Sans MS" w:hAnsi="Comic Sans MS"/>
          <w:b/>
          <w:sz w:val="32"/>
        </w:rPr>
      </w:pPr>
      <w:r w:rsidRPr="00060FE2">
        <w:rPr>
          <w:rFonts w:ascii="Comic Sans MS" w:hAnsi="Comic Sans MS"/>
          <w:b/>
          <w:sz w:val="32"/>
          <w:u w:val="single"/>
        </w:rPr>
        <w:lastRenderedPageBreak/>
        <w:t>Learning Intensions</w:t>
      </w:r>
      <w:r>
        <w:rPr>
          <w:rFonts w:ascii="Comic Sans MS" w:hAnsi="Comic Sans MS"/>
          <w:b/>
          <w:sz w:val="32"/>
        </w:rPr>
        <w:tab/>
      </w:r>
      <w:r>
        <w:rPr>
          <w:rFonts w:ascii="Comic Sans MS" w:hAnsi="Comic Sans MS"/>
          <w:b/>
          <w:sz w:val="32"/>
        </w:rPr>
        <w:tab/>
      </w:r>
      <w:r>
        <w:rPr>
          <w:rFonts w:ascii="Comic Sans MS" w:hAnsi="Comic Sans MS"/>
          <w:b/>
          <w:sz w:val="32"/>
        </w:rPr>
        <w:tab/>
      </w:r>
      <w:r>
        <w:rPr>
          <w:rFonts w:ascii="Comic Sans MS" w:hAnsi="Comic Sans MS"/>
          <w:b/>
          <w:sz w:val="32"/>
        </w:rPr>
        <w:tab/>
      </w:r>
      <w:r>
        <w:rPr>
          <w:rFonts w:ascii="Comic Sans MS" w:hAnsi="Comic Sans MS"/>
          <w:b/>
          <w:sz w:val="32"/>
        </w:rPr>
        <w:tab/>
      </w:r>
      <w:r>
        <w:rPr>
          <w:rFonts w:ascii="Comic Sans MS" w:hAnsi="Comic Sans MS"/>
          <w:b/>
          <w:sz w:val="32"/>
        </w:rPr>
        <w:tab/>
      </w:r>
      <w:r w:rsidRPr="00936E18">
        <w:rPr>
          <w:rFonts w:ascii="Comic Sans MS" w:hAnsi="Comic Sans MS"/>
          <w:b/>
          <w:sz w:val="32"/>
          <w:u w:val="single"/>
        </w:rPr>
        <w:t>Page Numbers</w:t>
      </w:r>
    </w:p>
    <w:p w14:paraId="7E228928" w14:textId="77777777" w:rsidR="00060FE2" w:rsidRDefault="00060FE2" w:rsidP="00060FE2">
      <w:pPr>
        <w:ind w:firstLine="720"/>
        <w:rPr>
          <w:rFonts w:ascii="Comic Sans MS" w:hAnsi="Comic Sans MS"/>
          <w:b/>
          <w:sz w:val="32"/>
        </w:rPr>
      </w:pPr>
    </w:p>
    <w:p w14:paraId="0DF4B43A" w14:textId="0EDF28F3" w:rsidR="00060FE2" w:rsidRPr="00060FE2" w:rsidRDefault="00060FE2" w:rsidP="00060FE2">
      <w:pPr>
        <w:pStyle w:val="ListParagraph"/>
        <w:numPr>
          <w:ilvl w:val="0"/>
          <w:numId w:val="1"/>
        </w:numPr>
        <w:spacing w:line="480" w:lineRule="auto"/>
        <w:rPr>
          <w:rFonts w:ascii="Comic Sans MS" w:hAnsi="Comic Sans MS"/>
          <w:sz w:val="32"/>
        </w:rPr>
      </w:pPr>
      <w:r>
        <w:rPr>
          <w:rFonts w:ascii="Comic Sans MS" w:hAnsi="Comic Sans MS"/>
          <w:sz w:val="32"/>
        </w:rPr>
        <w:t>P</w:t>
      </w:r>
      <w:r w:rsidRPr="00060FE2">
        <w:rPr>
          <w:rFonts w:ascii="Comic Sans MS" w:hAnsi="Comic Sans MS"/>
          <w:sz w:val="32"/>
        </w:rPr>
        <w:t xml:space="preserve">olitical </w:t>
      </w:r>
      <w:r w:rsidR="00855103">
        <w:rPr>
          <w:rFonts w:ascii="Comic Sans MS" w:hAnsi="Comic Sans MS"/>
          <w:sz w:val="32"/>
        </w:rPr>
        <w:t>Institutions</w:t>
      </w:r>
      <w:r w:rsidR="002C17B9">
        <w:rPr>
          <w:rFonts w:ascii="Comic Sans MS" w:hAnsi="Comic Sans MS"/>
          <w:sz w:val="32"/>
        </w:rPr>
        <w:tab/>
      </w:r>
      <w:r w:rsidR="002C17B9">
        <w:rPr>
          <w:rFonts w:ascii="Comic Sans MS" w:hAnsi="Comic Sans MS"/>
          <w:sz w:val="32"/>
        </w:rPr>
        <w:tab/>
      </w:r>
      <w:r w:rsidR="002C17B9">
        <w:rPr>
          <w:rFonts w:ascii="Comic Sans MS" w:hAnsi="Comic Sans MS"/>
          <w:sz w:val="32"/>
        </w:rPr>
        <w:tab/>
      </w:r>
      <w:r w:rsidR="002C17B9">
        <w:rPr>
          <w:rFonts w:ascii="Comic Sans MS" w:hAnsi="Comic Sans MS"/>
          <w:sz w:val="32"/>
        </w:rPr>
        <w:tab/>
      </w:r>
      <w:r w:rsidR="002C17B9">
        <w:rPr>
          <w:rFonts w:ascii="Comic Sans MS" w:hAnsi="Comic Sans MS"/>
          <w:sz w:val="32"/>
        </w:rPr>
        <w:tab/>
      </w:r>
      <w:r w:rsidR="002C17B9">
        <w:rPr>
          <w:rFonts w:ascii="Comic Sans MS" w:hAnsi="Comic Sans MS"/>
          <w:sz w:val="32"/>
        </w:rPr>
        <w:tab/>
      </w:r>
      <w:r w:rsidR="002C17B9">
        <w:rPr>
          <w:rFonts w:ascii="Comic Sans MS" w:hAnsi="Comic Sans MS"/>
          <w:sz w:val="32"/>
        </w:rPr>
        <w:tab/>
        <w:t>5</w:t>
      </w:r>
    </w:p>
    <w:p w14:paraId="09D8681F" w14:textId="0F29EAF7" w:rsidR="00060FE2" w:rsidRDefault="00060FE2" w:rsidP="00060FE2">
      <w:pPr>
        <w:pStyle w:val="ListParagraph"/>
        <w:numPr>
          <w:ilvl w:val="0"/>
          <w:numId w:val="1"/>
        </w:numPr>
        <w:spacing w:line="480" w:lineRule="auto"/>
        <w:rPr>
          <w:rFonts w:ascii="Comic Sans MS" w:hAnsi="Comic Sans MS"/>
          <w:sz w:val="32"/>
        </w:rPr>
      </w:pPr>
      <w:r w:rsidRPr="00060FE2">
        <w:rPr>
          <w:rFonts w:ascii="Comic Sans MS" w:hAnsi="Comic Sans MS"/>
          <w:sz w:val="32"/>
        </w:rPr>
        <w:t>Political participation and limitations</w:t>
      </w:r>
      <w:r w:rsidR="002C17B9">
        <w:rPr>
          <w:rFonts w:ascii="Comic Sans MS" w:hAnsi="Comic Sans MS"/>
          <w:sz w:val="32"/>
        </w:rPr>
        <w:tab/>
      </w:r>
      <w:r w:rsidR="002C17B9">
        <w:rPr>
          <w:rFonts w:ascii="Comic Sans MS" w:hAnsi="Comic Sans MS"/>
          <w:sz w:val="32"/>
        </w:rPr>
        <w:tab/>
      </w:r>
      <w:r w:rsidR="002C17B9">
        <w:rPr>
          <w:rFonts w:ascii="Comic Sans MS" w:hAnsi="Comic Sans MS"/>
          <w:sz w:val="32"/>
        </w:rPr>
        <w:tab/>
      </w:r>
      <w:r w:rsidR="002C17B9">
        <w:rPr>
          <w:rFonts w:ascii="Comic Sans MS" w:hAnsi="Comic Sans MS"/>
          <w:sz w:val="32"/>
        </w:rPr>
        <w:tab/>
        <w:t>8</w:t>
      </w:r>
    </w:p>
    <w:p w14:paraId="3E2D8EA0" w14:textId="5627C21F" w:rsidR="00674B1C" w:rsidRPr="00060FE2" w:rsidRDefault="00674B1C" w:rsidP="00060FE2">
      <w:pPr>
        <w:pStyle w:val="ListParagraph"/>
        <w:numPr>
          <w:ilvl w:val="0"/>
          <w:numId w:val="1"/>
        </w:numPr>
        <w:spacing w:line="480" w:lineRule="auto"/>
        <w:rPr>
          <w:rFonts w:ascii="Comic Sans MS" w:hAnsi="Comic Sans MS"/>
          <w:sz w:val="32"/>
        </w:rPr>
      </w:pPr>
      <w:r>
        <w:rPr>
          <w:rFonts w:ascii="Comic Sans MS" w:hAnsi="Comic Sans MS"/>
          <w:sz w:val="32"/>
        </w:rPr>
        <w:t>Economy</w:t>
      </w:r>
      <w:r w:rsidR="002C17B9">
        <w:rPr>
          <w:rFonts w:ascii="Comic Sans MS" w:hAnsi="Comic Sans MS"/>
          <w:sz w:val="32"/>
        </w:rPr>
        <w:tab/>
      </w:r>
      <w:r w:rsidR="002C17B9">
        <w:rPr>
          <w:rFonts w:ascii="Comic Sans MS" w:hAnsi="Comic Sans MS"/>
          <w:sz w:val="32"/>
        </w:rPr>
        <w:tab/>
      </w:r>
      <w:r w:rsidR="002C17B9">
        <w:rPr>
          <w:rFonts w:ascii="Comic Sans MS" w:hAnsi="Comic Sans MS"/>
          <w:sz w:val="32"/>
        </w:rPr>
        <w:tab/>
      </w:r>
      <w:r w:rsidR="002C17B9">
        <w:rPr>
          <w:rFonts w:ascii="Comic Sans MS" w:hAnsi="Comic Sans MS"/>
          <w:sz w:val="32"/>
        </w:rPr>
        <w:tab/>
      </w:r>
      <w:r w:rsidR="002C17B9">
        <w:rPr>
          <w:rFonts w:ascii="Comic Sans MS" w:hAnsi="Comic Sans MS"/>
          <w:sz w:val="32"/>
        </w:rPr>
        <w:tab/>
      </w:r>
      <w:r w:rsidR="002C17B9">
        <w:rPr>
          <w:rFonts w:ascii="Comic Sans MS" w:hAnsi="Comic Sans MS"/>
          <w:sz w:val="32"/>
        </w:rPr>
        <w:tab/>
      </w:r>
      <w:r w:rsidR="002C17B9">
        <w:rPr>
          <w:rFonts w:ascii="Comic Sans MS" w:hAnsi="Comic Sans MS"/>
          <w:sz w:val="32"/>
        </w:rPr>
        <w:tab/>
      </w:r>
      <w:r w:rsidR="002C17B9">
        <w:rPr>
          <w:rFonts w:ascii="Comic Sans MS" w:hAnsi="Comic Sans MS"/>
          <w:sz w:val="32"/>
        </w:rPr>
        <w:tab/>
      </w:r>
      <w:r w:rsidR="002C17B9">
        <w:rPr>
          <w:rFonts w:ascii="Comic Sans MS" w:hAnsi="Comic Sans MS"/>
          <w:sz w:val="32"/>
        </w:rPr>
        <w:tab/>
      </w:r>
      <w:r w:rsidR="002C17B9">
        <w:rPr>
          <w:rFonts w:ascii="Comic Sans MS" w:hAnsi="Comic Sans MS"/>
          <w:sz w:val="32"/>
        </w:rPr>
        <w:tab/>
        <w:t>11</w:t>
      </w:r>
    </w:p>
    <w:p w14:paraId="375FBD7A" w14:textId="4907517A" w:rsidR="002C17B9" w:rsidRDefault="00D459F8" w:rsidP="00060FE2">
      <w:pPr>
        <w:pStyle w:val="ListParagraph"/>
        <w:numPr>
          <w:ilvl w:val="0"/>
          <w:numId w:val="1"/>
        </w:numPr>
        <w:spacing w:line="480" w:lineRule="auto"/>
        <w:rPr>
          <w:rFonts w:ascii="Comic Sans MS" w:hAnsi="Comic Sans MS"/>
          <w:sz w:val="32"/>
        </w:rPr>
      </w:pPr>
      <w:r>
        <w:rPr>
          <w:rFonts w:ascii="Comic Sans MS" w:hAnsi="Comic Sans MS"/>
          <w:sz w:val="32"/>
        </w:rPr>
        <w:t>Human Rights</w:t>
      </w:r>
      <w:r w:rsidR="00B241AC">
        <w:rPr>
          <w:rFonts w:ascii="Comic Sans MS" w:hAnsi="Comic Sans MS"/>
          <w:sz w:val="32"/>
        </w:rPr>
        <w:t xml:space="preserve"> (One Child Policy, </w:t>
      </w:r>
      <w:r w:rsidR="002C17B9">
        <w:rPr>
          <w:rFonts w:ascii="Comic Sans MS" w:hAnsi="Comic Sans MS"/>
          <w:sz w:val="32"/>
        </w:rPr>
        <w:tab/>
      </w:r>
      <w:r w:rsidR="002C17B9">
        <w:rPr>
          <w:rFonts w:ascii="Comic Sans MS" w:hAnsi="Comic Sans MS"/>
          <w:sz w:val="32"/>
        </w:rPr>
        <w:tab/>
      </w:r>
      <w:r w:rsidR="002C17B9">
        <w:rPr>
          <w:rFonts w:ascii="Comic Sans MS" w:hAnsi="Comic Sans MS"/>
          <w:sz w:val="32"/>
        </w:rPr>
        <w:tab/>
      </w:r>
      <w:r w:rsidR="002C17B9">
        <w:rPr>
          <w:rFonts w:ascii="Comic Sans MS" w:hAnsi="Comic Sans MS"/>
          <w:sz w:val="32"/>
        </w:rPr>
        <w:tab/>
      </w:r>
      <w:r w:rsidR="002C17B9">
        <w:rPr>
          <w:rFonts w:ascii="Comic Sans MS" w:hAnsi="Comic Sans MS"/>
          <w:sz w:val="32"/>
        </w:rPr>
        <w:tab/>
        <w:t>15</w:t>
      </w:r>
    </w:p>
    <w:p w14:paraId="4E1F1473" w14:textId="6EF4D173" w:rsidR="00060FE2" w:rsidRPr="00060FE2" w:rsidRDefault="00B241AC" w:rsidP="002C17B9">
      <w:pPr>
        <w:pStyle w:val="ListParagraph"/>
        <w:spacing w:line="480" w:lineRule="auto"/>
        <w:ind w:left="1440"/>
        <w:rPr>
          <w:rFonts w:ascii="Comic Sans MS" w:hAnsi="Comic Sans MS"/>
          <w:sz w:val="32"/>
        </w:rPr>
      </w:pPr>
      <w:r>
        <w:rPr>
          <w:rFonts w:ascii="Comic Sans MS" w:hAnsi="Comic Sans MS"/>
          <w:sz w:val="32"/>
        </w:rPr>
        <w:t>Internet Access, Tibet, Legal Systems)</w:t>
      </w:r>
    </w:p>
    <w:p w14:paraId="1960598B" w14:textId="402AF2E1" w:rsidR="00060FE2" w:rsidRDefault="00A0433E" w:rsidP="00060FE2">
      <w:pPr>
        <w:pStyle w:val="ListParagraph"/>
        <w:numPr>
          <w:ilvl w:val="0"/>
          <w:numId w:val="1"/>
        </w:numPr>
        <w:spacing w:line="480" w:lineRule="auto"/>
        <w:rPr>
          <w:rFonts w:ascii="Comic Sans MS" w:hAnsi="Comic Sans MS"/>
          <w:sz w:val="32"/>
        </w:rPr>
      </w:pPr>
      <w:proofErr w:type="spellStart"/>
      <w:r>
        <w:rPr>
          <w:rFonts w:ascii="Comic Sans MS" w:hAnsi="Comic Sans MS"/>
          <w:sz w:val="32"/>
        </w:rPr>
        <w:t>Hu</w:t>
      </w:r>
      <w:r w:rsidR="00060FE2" w:rsidRPr="00060FE2">
        <w:rPr>
          <w:rFonts w:ascii="Comic Sans MS" w:hAnsi="Comic Sans MS"/>
          <w:sz w:val="32"/>
        </w:rPr>
        <w:t>kou</w:t>
      </w:r>
      <w:proofErr w:type="spellEnd"/>
      <w:r w:rsidR="00060FE2" w:rsidRPr="00060FE2">
        <w:rPr>
          <w:rFonts w:ascii="Comic Sans MS" w:hAnsi="Comic Sans MS"/>
          <w:sz w:val="32"/>
        </w:rPr>
        <w:t xml:space="preserve"> system</w:t>
      </w:r>
      <w:r w:rsidR="002C17B9">
        <w:rPr>
          <w:rFonts w:ascii="Comic Sans MS" w:hAnsi="Comic Sans MS"/>
          <w:sz w:val="32"/>
        </w:rPr>
        <w:tab/>
      </w:r>
      <w:r w:rsidR="002C17B9">
        <w:rPr>
          <w:rFonts w:ascii="Comic Sans MS" w:hAnsi="Comic Sans MS"/>
          <w:sz w:val="32"/>
        </w:rPr>
        <w:tab/>
      </w:r>
      <w:r w:rsidR="002C17B9">
        <w:rPr>
          <w:rFonts w:ascii="Comic Sans MS" w:hAnsi="Comic Sans MS"/>
          <w:sz w:val="32"/>
        </w:rPr>
        <w:tab/>
      </w:r>
      <w:r w:rsidR="002C17B9">
        <w:rPr>
          <w:rFonts w:ascii="Comic Sans MS" w:hAnsi="Comic Sans MS"/>
          <w:sz w:val="32"/>
        </w:rPr>
        <w:tab/>
      </w:r>
      <w:r w:rsidR="002C17B9">
        <w:rPr>
          <w:rFonts w:ascii="Comic Sans MS" w:hAnsi="Comic Sans MS"/>
          <w:sz w:val="32"/>
        </w:rPr>
        <w:tab/>
      </w:r>
      <w:r w:rsidR="002C17B9">
        <w:rPr>
          <w:rFonts w:ascii="Comic Sans MS" w:hAnsi="Comic Sans MS"/>
          <w:sz w:val="32"/>
        </w:rPr>
        <w:tab/>
      </w:r>
      <w:r w:rsidR="002C17B9">
        <w:rPr>
          <w:rFonts w:ascii="Comic Sans MS" w:hAnsi="Comic Sans MS"/>
          <w:sz w:val="32"/>
        </w:rPr>
        <w:tab/>
      </w:r>
      <w:r w:rsidR="002C17B9">
        <w:rPr>
          <w:rFonts w:ascii="Comic Sans MS" w:hAnsi="Comic Sans MS"/>
          <w:sz w:val="32"/>
        </w:rPr>
        <w:tab/>
      </w:r>
      <w:r w:rsidR="002C17B9">
        <w:rPr>
          <w:rFonts w:ascii="Comic Sans MS" w:hAnsi="Comic Sans MS"/>
          <w:sz w:val="32"/>
        </w:rPr>
        <w:tab/>
        <w:t>21</w:t>
      </w:r>
    </w:p>
    <w:p w14:paraId="41142AB4" w14:textId="075D80CE" w:rsidR="002C17B9" w:rsidRDefault="00B241AC" w:rsidP="00B241AC">
      <w:pPr>
        <w:pStyle w:val="ListParagraph"/>
        <w:numPr>
          <w:ilvl w:val="0"/>
          <w:numId w:val="1"/>
        </w:numPr>
        <w:spacing w:line="480" w:lineRule="auto"/>
        <w:rPr>
          <w:rFonts w:ascii="Comic Sans MS" w:hAnsi="Comic Sans MS"/>
          <w:sz w:val="32"/>
        </w:rPr>
      </w:pPr>
      <w:r>
        <w:rPr>
          <w:rFonts w:ascii="Comic Sans MS" w:hAnsi="Comic Sans MS"/>
          <w:sz w:val="32"/>
        </w:rPr>
        <w:t>Inequality (</w:t>
      </w:r>
      <w:r w:rsidRPr="00060FE2">
        <w:rPr>
          <w:rFonts w:ascii="Comic Sans MS" w:hAnsi="Comic Sans MS"/>
          <w:sz w:val="32"/>
        </w:rPr>
        <w:t>Employment</w:t>
      </w:r>
      <w:r>
        <w:rPr>
          <w:rFonts w:ascii="Comic Sans MS" w:hAnsi="Comic Sans MS"/>
          <w:sz w:val="32"/>
        </w:rPr>
        <w:t xml:space="preserve">, </w:t>
      </w:r>
      <w:r w:rsidRPr="00B241AC">
        <w:rPr>
          <w:rFonts w:ascii="Comic Sans MS" w:hAnsi="Comic Sans MS"/>
          <w:sz w:val="32"/>
        </w:rPr>
        <w:t>Education</w:t>
      </w:r>
      <w:r>
        <w:rPr>
          <w:rFonts w:ascii="Comic Sans MS" w:hAnsi="Comic Sans MS"/>
          <w:sz w:val="32"/>
        </w:rPr>
        <w:t xml:space="preserve">, </w:t>
      </w:r>
      <w:r w:rsidR="002C17B9">
        <w:rPr>
          <w:rFonts w:ascii="Comic Sans MS" w:hAnsi="Comic Sans MS"/>
          <w:sz w:val="32"/>
        </w:rPr>
        <w:tab/>
      </w:r>
      <w:r w:rsidR="002C17B9">
        <w:rPr>
          <w:rFonts w:ascii="Comic Sans MS" w:hAnsi="Comic Sans MS"/>
          <w:sz w:val="32"/>
        </w:rPr>
        <w:tab/>
      </w:r>
      <w:r w:rsidR="002C17B9">
        <w:rPr>
          <w:rFonts w:ascii="Comic Sans MS" w:hAnsi="Comic Sans MS"/>
          <w:sz w:val="32"/>
        </w:rPr>
        <w:tab/>
      </w:r>
      <w:r w:rsidR="002C17B9">
        <w:rPr>
          <w:rFonts w:ascii="Comic Sans MS" w:hAnsi="Comic Sans MS"/>
          <w:sz w:val="32"/>
        </w:rPr>
        <w:tab/>
        <w:t>25</w:t>
      </w:r>
    </w:p>
    <w:p w14:paraId="2C41BAA8" w14:textId="3DB71408" w:rsidR="00B241AC" w:rsidRPr="00B241AC" w:rsidRDefault="00B241AC" w:rsidP="002C17B9">
      <w:pPr>
        <w:pStyle w:val="ListParagraph"/>
        <w:spacing w:line="480" w:lineRule="auto"/>
        <w:ind w:left="1440"/>
        <w:rPr>
          <w:rFonts w:ascii="Comic Sans MS" w:hAnsi="Comic Sans MS"/>
          <w:sz w:val="32"/>
        </w:rPr>
      </w:pPr>
      <w:r w:rsidRPr="00B241AC">
        <w:rPr>
          <w:rFonts w:ascii="Comic Sans MS" w:hAnsi="Comic Sans MS"/>
          <w:sz w:val="32"/>
        </w:rPr>
        <w:t>Sanitation</w:t>
      </w:r>
      <w:r w:rsidR="003B1627">
        <w:rPr>
          <w:rFonts w:ascii="Comic Sans MS" w:hAnsi="Comic Sans MS"/>
          <w:sz w:val="32"/>
        </w:rPr>
        <w:t>, Health Care</w:t>
      </w:r>
      <w:r>
        <w:rPr>
          <w:rFonts w:ascii="Comic Sans MS" w:hAnsi="Comic Sans MS"/>
          <w:sz w:val="32"/>
        </w:rPr>
        <w:t>)</w:t>
      </w:r>
    </w:p>
    <w:p w14:paraId="5C5CB15F" w14:textId="46FB7898" w:rsidR="00060FE2" w:rsidRDefault="00060FE2" w:rsidP="00060FE2">
      <w:pPr>
        <w:spacing w:line="480" w:lineRule="auto"/>
        <w:rPr>
          <w:rFonts w:ascii="Comic Sans MS" w:hAnsi="Comic Sans MS"/>
          <w:sz w:val="32"/>
        </w:rPr>
      </w:pPr>
    </w:p>
    <w:p w14:paraId="6B0D6885" w14:textId="384E2ECB" w:rsidR="00060FE2" w:rsidRDefault="00C70C62" w:rsidP="00060FE2">
      <w:pPr>
        <w:spacing w:line="480" w:lineRule="auto"/>
        <w:rPr>
          <w:rFonts w:ascii="Comic Sans MS" w:hAnsi="Comic Sans MS"/>
          <w:sz w:val="32"/>
        </w:rPr>
      </w:pPr>
      <w:r>
        <w:rPr>
          <w:rFonts w:ascii="Helvetica" w:hAnsi="Helvetica" w:cs="Helvetica"/>
          <w:noProof/>
          <w:lang w:eastAsia="en-GB"/>
        </w:rPr>
        <w:drawing>
          <wp:anchor distT="0" distB="0" distL="114300" distR="114300" simplePos="0" relativeHeight="251650560" behindDoc="0" locked="0" layoutInCell="1" allowOverlap="1" wp14:anchorId="1390F156" wp14:editId="63227765">
            <wp:simplePos x="0" y="0"/>
            <wp:positionH relativeFrom="column">
              <wp:posOffset>1485900</wp:posOffset>
            </wp:positionH>
            <wp:positionV relativeFrom="paragraph">
              <wp:posOffset>274955</wp:posOffset>
            </wp:positionV>
            <wp:extent cx="3771900" cy="3771900"/>
            <wp:effectExtent l="0" t="0" r="12700" b="1270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6F9C71" w14:textId="77777777" w:rsidR="00060FE2" w:rsidRDefault="00060FE2" w:rsidP="00060FE2">
      <w:pPr>
        <w:spacing w:line="480" w:lineRule="auto"/>
        <w:rPr>
          <w:rFonts w:ascii="Comic Sans MS" w:hAnsi="Comic Sans MS"/>
          <w:sz w:val="32"/>
        </w:rPr>
      </w:pPr>
    </w:p>
    <w:p w14:paraId="60D18B11" w14:textId="77777777" w:rsidR="00060FE2" w:rsidRDefault="00060FE2" w:rsidP="00060FE2">
      <w:pPr>
        <w:spacing w:line="480" w:lineRule="auto"/>
        <w:rPr>
          <w:rFonts w:ascii="Comic Sans MS" w:hAnsi="Comic Sans MS"/>
          <w:sz w:val="32"/>
        </w:rPr>
      </w:pPr>
    </w:p>
    <w:p w14:paraId="61D0FA4B" w14:textId="77777777" w:rsidR="00060FE2" w:rsidRDefault="00060FE2" w:rsidP="00060FE2">
      <w:pPr>
        <w:spacing w:line="480" w:lineRule="auto"/>
        <w:rPr>
          <w:rFonts w:ascii="Comic Sans MS" w:hAnsi="Comic Sans MS"/>
          <w:sz w:val="32"/>
        </w:rPr>
      </w:pPr>
    </w:p>
    <w:p w14:paraId="291EF766" w14:textId="77777777" w:rsidR="00060FE2" w:rsidRDefault="00060FE2" w:rsidP="00060FE2">
      <w:pPr>
        <w:spacing w:line="480" w:lineRule="auto"/>
        <w:rPr>
          <w:rFonts w:ascii="Comic Sans MS" w:hAnsi="Comic Sans MS"/>
          <w:sz w:val="32"/>
        </w:rPr>
      </w:pPr>
    </w:p>
    <w:p w14:paraId="2A4B8CBF" w14:textId="77777777" w:rsidR="002F7F75" w:rsidRDefault="002F7F75" w:rsidP="002C17B9">
      <w:pPr>
        <w:spacing w:line="480" w:lineRule="auto"/>
        <w:rPr>
          <w:rFonts w:ascii="Comic Sans MS" w:hAnsi="Comic Sans MS"/>
          <w:b/>
          <w:sz w:val="32"/>
          <w:u w:val="single"/>
        </w:rPr>
      </w:pPr>
    </w:p>
    <w:p w14:paraId="270D4705" w14:textId="0467BFA5" w:rsidR="00F24CA8" w:rsidRDefault="00F24CA8" w:rsidP="00B241AC">
      <w:pPr>
        <w:spacing w:line="480" w:lineRule="auto"/>
        <w:jc w:val="center"/>
        <w:rPr>
          <w:rFonts w:ascii="Comic Sans MS" w:hAnsi="Comic Sans MS"/>
          <w:b/>
          <w:sz w:val="32"/>
          <w:u w:val="single"/>
        </w:rPr>
      </w:pPr>
      <w:r>
        <w:rPr>
          <w:rFonts w:ascii="Comic Sans MS" w:hAnsi="Comic Sans MS"/>
          <w:b/>
          <w:sz w:val="32"/>
          <w:u w:val="single"/>
        </w:rPr>
        <w:lastRenderedPageBreak/>
        <w:t>Political Ideologies</w:t>
      </w:r>
    </w:p>
    <w:p w14:paraId="0E3AF13E" w14:textId="12940C4E" w:rsidR="002F7F75" w:rsidRPr="002F7F75" w:rsidRDefault="002F7F75" w:rsidP="002F7F75">
      <w:pPr>
        <w:shd w:val="clear" w:color="auto" w:fill="FFFFFF"/>
        <w:spacing w:before="278" w:after="238"/>
        <w:rPr>
          <w:rFonts w:ascii="Comic Sans MS" w:hAnsi="Comic Sans MS" w:cs="Arial"/>
          <w:color w:val="000000"/>
          <w:sz w:val="28"/>
        </w:rPr>
      </w:pPr>
      <w:r w:rsidRPr="002F7F75">
        <w:rPr>
          <w:rFonts w:ascii="Comic Sans MS" w:hAnsi="Comic Sans MS"/>
          <w:noProof/>
          <w:sz w:val="28"/>
          <w:lang w:eastAsia="en-GB"/>
        </w:rPr>
        <w:drawing>
          <wp:anchor distT="0" distB="0" distL="114300" distR="114300" simplePos="0" relativeHeight="251642368" behindDoc="1" locked="0" layoutInCell="1" allowOverlap="1" wp14:anchorId="6FF429EA" wp14:editId="3C4B4F22">
            <wp:simplePos x="0" y="0"/>
            <wp:positionH relativeFrom="column">
              <wp:posOffset>4984750</wp:posOffset>
            </wp:positionH>
            <wp:positionV relativeFrom="paragraph">
              <wp:posOffset>790575</wp:posOffset>
            </wp:positionV>
            <wp:extent cx="1828800" cy="1828800"/>
            <wp:effectExtent l="0" t="0" r="0" b="0"/>
            <wp:wrapTight wrapText="bothSides">
              <wp:wrapPolygon edited="0">
                <wp:start x="0" y="0"/>
                <wp:lineTo x="0" y="21375"/>
                <wp:lineTo x="21375" y="21375"/>
                <wp:lineTo x="213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F75">
        <w:rPr>
          <w:rFonts w:ascii="Comic Sans MS" w:hAnsi="Comic Sans MS" w:cs="Arial"/>
          <w:b/>
          <w:bCs/>
          <w:color w:val="000000"/>
          <w:sz w:val="28"/>
        </w:rPr>
        <w:t>Ideology means the system of ideas at the basis of an economic or political theory.</w:t>
      </w:r>
    </w:p>
    <w:p w14:paraId="06458F80" w14:textId="77777777" w:rsidR="002F7F75" w:rsidRPr="002F7F75" w:rsidRDefault="002F7F75" w:rsidP="002F7F75">
      <w:pPr>
        <w:shd w:val="clear" w:color="auto" w:fill="FFFFFF"/>
        <w:spacing w:before="278" w:after="238"/>
        <w:rPr>
          <w:rFonts w:ascii="Comic Sans MS" w:hAnsi="Comic Sans MS" w:cs="Arial"/>
          <w:color w:val="000000"/>
          <w:sz w:val="28"/>
        </w:rPr>
      </w:pPr>
      <w:r w:rsidRPr="002F7F75">
        <w:rPr>
          <w:rFonts w:ascii="Comic Sans MS" w:hAnsi="Comic Sans MS"/>
          <w:b/>
          <w:bCs/>
          <w:color w:val="000000"/>
          <w:sz w:val="28"/>
          <w:u w:val="single"/>
        </w:rPr>
        <w:t>CAPITALISM</w:t>
      </w:r>
      <w:r w:rsidRPr="002F7F75">
        <w:rPr>
          <w:rFonts w:ascii="Comic Sans MS" w:hAnsi="Comic Sans MS"/>
          <w:color w:val="000000"/>
          <w:sz w:val="28"/>
        </w:rPr>
        <w:t xml:space="preserve"> – Capitalism is a set of ideas which forms the basis of the way some countries run the economy. It is an </w:t>
      </w:r>
      <w:r w:rsidRPr="002F7F75">
        <w:rPr>
          <w:rFonts w:ascii="Comic Sans MS" w:hAnsi="Comic Sans MS"/>
          <w:b/>
          <w:bCs/>
          <w:color w:val="000000"/>
          <w:sz w:val="28"/>
        </w:rPr>
        <w:t>economic ideology</w:t>
      </w:r>
      <w:r w:rsidRPr="002F7F75">
        <w:rPr>
          <w:rFonts w:ascii="Comic Sans MS" w:hAnsi="Comic Sans MS"/>
          <w:color w:val="000000"/>
          <w:sz w:val="28"/>
        </w:rPr>
        <w:t>. The USA, UK, France, Japan and Germany are examples of countries that have capitalist economic systems. In a capitalist system, individuals</w:t>
      </w:r>
      <w:r w:rsidRPr="002F7F75">
        <w:rPr>
          <w:rFonts w:ascii="Comic Sans MS" w:hAnsi="Comic Sans MS" w:cs="Arial"/>
          <w:color w:val="000000"/>
          <w:sz w:val="28"/>
        </w:rPr>
        <w:t xml:space="preserve"> </w:t>
      </w:r>
      <w:r w:rsidRPr="002F7F75">
        <w:rPr>
          <w:rFonts w:ascii="Comic Sans MS" w:hAnsi="Comic Sans MS"/>
          <w:color w:val="000000"/>
          <w:sz w:val="28"/>
        </w:rPr>
        <w:t>are free to own their own land, property and business. Businesses are either owned by individuals, groups of people or shareholders. Profits are kept and decisions about what should be produced are left to individuals.</w:t>
      </w:r>
    </w:p>
    <w:p w14:paraId="45870299" w14:textId="5D217ABE" w:rsidR="002F7F75" w:rsidRDefault="002F7F75" w:rsidP="002F7F75">
      <w:pPr>
        <w:shd w:val="clear" w:color="auto" w:fill="FFFFFF"/>
        <w:spacing w:before="278" w:after="238"/>
        <w:rPr>
          <w:rFonts w:ascii="Comic Sans MS" w:hAnsi="Comic Sans MS" w:cs="Arial"/>
          <w:color w:val="000000"/>
          <w:sz w:val="28"/>
        </w:rPr>
      </w:pPr>
      <w:r w:rsidRPr="002F7F75">
        <w:rPr>
          <w:rFonts w:ascii="Comic Sans MS" w:hAnsi="Comic Sans MS" w:cs="Arial"/>
          <w:b/>
          <w:bCs/>
          <w:color w:val="000000"/>
          <w:sz w:val="28"/>
          <w:u w:val="single"/>
        </w:rPr>
        <w:t>SOCIALISM</w:t>
      </w:r>
      <w:r w:rsidRPr="002F7F75">
        <w:rPr>
          <w:rFonts w:ascii="Comic Sans MS" w:hAnsi="Comic Sans MS" w:cs="Arial"/>
          <w:color w:val="000000"/>
          <w:sz w:val="28"/>
        </w:rPr>
        <w:t xml:space="preserve"> - Socialism is a political and economic theory or system in which factories, businesses and industries are owned by the community </w:t>
      </w:r>
      <w:r w:rsidRPr="002F7F75">
        <w:rPr>
          <w:rFonts w:ascii="Comic Sans MS" w:hAnsi="Comic Sans MS" w:cs="Arial"/>
          <w:b/>
          <w:bCs/>
          <w:color w:val="000000"/>
          <w:sz w:val="28"/>
        </w:rPr>
        <w:t>collectively</w:t>
      </w:r>
      <w:r w:rsidRPr="002F7F75">
        <w:rPr>
          <w:rFonts w:ascii="Comic Sans MS" w:hAnsi="Comic Sans MS" w:cs="Arial"/>
          <w:color w:val="000000"/>
          <w:sz w:val="28"/>
        </w:rPr>
        <w:t>, usually through the state. Socialists believe that equality is essential if a society to be free and fair. Socialists believe that the state is central to creating social justice. Therefore, socialists are in favour of state-run health care and education. At the very least, the most important industries should be owned and run by the state in the interests of the people and the workers. In western nations, for example, in the UK and USA, states like China are referred to as “communist states”. However, China does not refer to itself as communist, instead it refers to itself as socialist, A country might call itself socialist but in practice, its political and economic system may not live up to the title.</w:t>
      </w:r>
      <w:r>
        <w:rPr>
          <w:rFonts w:ascii="Comic Sans MS" w:hAnsi="Comic Sans MS" w:cs="Arial"/>
          <w:color w:val="000000"/>
          <w:sz w:val="28"/>
        </w:rPr>
        <w:t xml:space="preserve"> </w:t>
      </w:r>
    </w:p>
    <w:p w14:paraId="436A5EA9" w14:textId="0AD3AA1C" w:rsidR="00F24CA8" w:rsidRPr="002F7F75" w:rsidRDefault="002F7F75" w:rsidP="002F7F75">
      <w:pPr>
        <w:shd w:val="clear" w:color="auto" w:fill="FFFFFF"/>
        <w:spacing w:before="278" w:after="238"/>
        <w:rPr>
          <w:rFonts w:ascii="Comic Sans MS" w:hAnsi="Comic Sans MS" w:cs="Arial"/>
          <w:color w:val="000000"/>
          <w:sz w:val="28"/>
        </w:rPr>
      </w:pPr>
      <w:r w:rsidRPr="002F7F75">
        <w:rPr>
          <w:rFonts w:ascii="Comic Sans MS" w:hAnsi="Comic Sans MS"/>
          <w:noProof/>
          <w:sz w:val="28"/>
          <w:lang w:eastAsia="en-GB"/>
        </w:rPr>
        <w:drawing>
          <wp:anchor distT="0" distB="0" distL="114300" distR="114300" simplePos="0" relativeHeight="251643392" behindDoc="1" locked="0" layoutInCell="1" allowOverlap="1" wp14:anchorId="04F8FA43" wp14:editId="3027A557">
            <wp:simplePos x="0" y="0"/>
            <wp:positionH relativeFrom="column">
              <wp:posOffset>0</wp:posOffset>
            </wp:positionH>
            <wp:positionV relativeFrom="paragraph">
              <wp:posOffset>146050</wp:posOffset>
            </wp:positionV>
            <wp:extent cx="1164590" cy="1419225"/>
            <wp:effectExtent l="0" t="0" r="0" b="9525"/>
            <wp:wrapTight wrapText="bothSides">
              <wp:wrapPolygon edited="0">
                <wp:start x="0" y="0"/>
                <wp:lineTo x="0" y="21455"/>
                <wp:lineTo x="21200" y="21455"/>
                <wp:lineTo x="212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459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F75">
        <w:rPr>
          <w:rFonts w:ascii="Comic Sans MS" w:hAnsi="Comic Sans MS"/>
          <w:b/>
          <w:bCs/>
          <w:color w:val="000000"/>
          <w:sz w:val="28"/>
          <w:u w:val="single"/>
        </w:rPr>
        <w:t xml:space="preserve">COMMUNISM </w:t>
      </w:r>
      <w:r w:rsidRPr="002F7F75">
        <w:rPr>
          <w:rFonts w:ascii="Comic Sans MS" w:hAnsi="Comic Sans MS"/>
          <w:color w:val="000000"/>
          <w:sz w:val="28"/>
        </w:rPr>
        <w:t xml:space="preserve">- Communism is a political and economic system under which </w:t>
      </w:r>
      <w:r w:rsidRPr="002F7F75">
        <w:rPr>
          <w:rFonts w:ascii="Comic Sans MS" w:hAnsi="Comic Sans MS"/>
          <w:b/>
          <w:bCs/>
          <w:color w:val="000000"/>
          <w:sz w:val="28"/>
        </w:rPr>
        <w:t xml:space="preserve">all inequalities would be eradicated. </w:t>
      </w:r>
      <w:r w:rsidRPr="002F7F75">
        <w:rPr>
          <w:rFonts w:ascii="Comic Sans MS" w:hAnsi="Comic Sans MS"/>
          <w:color w:val="000000"/>
          <w:sz w:val="28"/>
        </w:rPr>
        <w:t>Wealth would be distributed equally: taken from the bourgeoisie (</w:t>
      </w:r>
      <w:r w:rsidR="00DE7FB3">
        <w:rPr>
          <w:rFonts w:ascii="Comic Sans MS" w:hAnsi="Comic Sans MS"/>
          <w:color w:val="000000"/>
          <w:sz w:val="28"/>
        </w:rPr>
        <w:t>powerful and wealthy individuals</w:t>
      </w:r>
      <w:r w:rsidRPr="002F7F75">
        <w:rPr>
          <w:rFonts w:ascii="Comic Sans MS" w:hAnsi="Comic Sans MS"/>
          <w:color w:val="000000"/>
          <w:sz w:val="28"/>
        </w:rPr>
        <w:t xml:space="preserve">) and redistributed amongst the proletariat (the workers). Unlike socialism, a communist country would be a stateless society. But as with socialism, there would be common ownership of factories, businesses and industries. There are different ideas of what communism actually is. In </w:t>
      </w:r>
      <w:r w:rsidRPr="002F7F75">
        <w:rPr>
          <w:rFonts w:ascii="Comic Sans MS" w:hAnsi="Comic Sans MS"/>
          <w:i/>
          <w:iCs/>
          <w:color w:val="000000"/>
          <w:sz w:val="28"/>
        </w:rPr>
        <w:t xml:space="preserve">The Communist Manifesto </w:t>
      </w:r>
      <w:r w:rsidRPr="002F7F75">
        <w:rPr>
          <w:rFonts w:ascii="Comic Sans MS" w:hAnsi="Comic Sans MS"/>
          <w:color w:val="000000"/>
          <w:sz w:val="28"/>
        </w:rPr>
        <w:t xml:space="preserve">Karl Marx and </w:t>
      </w:r>
      <w:proofErr w:type="spellStart"/>
      <w:r w:rsidRPr="002F7F75">
        <w:rPr>
          <w:rFonts w:ascii="Comic Sans MS" w:hAnsi="Comic Sans MS"/>
          <w:color w:val="000000"/>
          <w:sz w:val="28"/>
        </w:rPr>
        <w:t>Freidrich</w:t>
      </w:r>
      <w:proofErr w:type="spellEnd"/>
      <w:r w:rsidRPr="002F7F75">
        <w:rPr>
          <w:rFonts w:ascii="Comic Sans MS" w:hAnsi="Comic Sans MS"/>
          <w:color w:val="000000"/>
          <w:sz w:val="28"/>
        </w:rPr>
        <w:t xml:space="preserve"> Engels argued that communism was an inevitable </w:t>
      </w:r>
      <w:r w:rsidRPr="002F7F75">
        <w:rPr>
          <w:rFonts w:ascii="Comic Sans MS" w:hAnsi="Comic Sans MS"/>
          <w:color w:val="000000"/>
          <w:sz w:val="28"/>
        </w:rPr>
        <w:lastRenderedPageBreak/>
        <w:t xml:space="preserve">process where economies would move from capitalism to socialism and then to communism. Lenin believed that communism would only take place through revolution. The type of communism associated with China and Mao Zedong was influenced by Marxist-Leninism and is often termed Maoism and referred to as “Mao Zedong Thought”. It is defined as “Marxist-Leninism in a Chinese context”. The idea was that a strong political party would seize power on behalf </w:t>
      </w:r>
      <w:r w:rsidR="00DA3209">
        <w:rPr>
          <w:rFonts w:ascii="Comic Sans MS" w:hAnsi="Comic Sans MS"/>
          <w:b/>
          <w:noProof/>
          <w:sz w:val="32"/>
          <w:u w:val="single"/>
          <w:lang w:eastAsia="en-GB"/>
        </w:rPr>
        <mc:AlternateContent>
          <mc:Choice Requires="wps">
            <w:drawing>
              <wp:anchor distT="0" distB="0" distL="114300" distR="114300" simplePos="0" relativeHeight="251672064" behindDoc="0" locked="0" layoutInCell="1" allowOverlap="1" wp14:anchorId="3197187A" wp14:editId="1C601D6E">
                <wp:simplePos x="0" y="0"/>
                <wp:positionH relativeFrom="column">
                  <wp:posOffset>111760</wp:posOffset>
                </wp:positionH>
                <wp:positionV relativeFrom="paragraph">
                  <wp:posOffset>2173605</wp:posOffset>
                </wp:positionV>
                <wp:extent cx="6286500" cy="2183130"/>
                <wp:effectExtent l="0" t="0" r="19050" b="26670"/>
                <wp:wrapSquare wrapText="bothSides"/>
                <wp:docPr id="33" name="Text Box 33"/>
                <wp:cNvGraphicFramePr/>
                <a:graphic xmlns:a="http://schemas.openxmlformats.org/drawingml/2006/main">
                  <a:graphicData uri="http://schemas.microsoft.com/office/word/2010/wordprocessingShape">
                    <wps:wsp>
                      <wps:cNvSpPr txBox="1"/>
                      <wps:spPr>
                        <a:xfrm>
                          <a:off x="0" y="0"/>
                          <a:ext cx="6286500" cy="218313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32DA48E9" w14:textId="7531A0D4" w:rsidR="00363985" w:rsidRPr="00DE7FB3" w:rsidRDefault="00363985">
                            <w:pPr>
                              <w:rPr>
                                <w:rFonts w:ascii="Comic Sans MS" w:hAnsi="Comic Sans MS"/>
                                <w:b/>
                                <w:sz w:val="28"/>
                                <w:szCs w:val="28"/>
                                <w:u w:val="single"/>
                              </w:rPr>
                            </w:pPr>
                            <w:r w:rsidRPr="00DE7FB3">
                              <w:rPr>
                                <w:rFonts w:ascii="Comic Sans MS" w:hAnsi="Comic Sans MS"/>
                                <w:b/>
                                <w:sz w:val="28"/>
                                <w:szCs w:val="28"/>
                                <w:u w:val="single"/>
                              </w:rPr>
                              <w:t>Tasks</w:t>
                            </w:r>
                            <w:r w:rsidR="00DE7FB3">
                              <w:rPr>
                                <w:rFonts w:ascii="Comic Sans MS" w:hAnsi="Comic Sans MS"/>
                                <w:b/>
                                <w:sz w:val="28"/>
                                <w:szCs w:val="28"/>
                                <w:u w:val="single"/>
                              </w:rPr>
                              <w:t>:</w:t>
                            </w:r>
                          </w:p>
                          <w:p w14:paraId="08F318BA" w14:textId="1D82DBEF" w:rsidR="00363985" w:rsidRPr="008E224B" w:rsidRDefault="00363985" w:rsidP="008E224B">
                            <w:pPr>
                              <w:pStyle w:val="ListParagraph"/>
                              <w:numPr>
                                <w:ilvl w:val="0"/>
                                <w:numId w:val="17"/>
                              </w:numPr>
                              <w:rPr>
                                <w:rFonts w:ascii="Comic Sans MS" w:hAnsi="Comic Sans MS"/>
                                <w:sz w:val="28"/>
                                <w:szCs w:val="28"/>
                              </w:rPr>
                            </w:pPr>
                            <w:r w:rsidRPr="008E224B">
                              <w:rPr>
                                <w:rFonts w:ascii="Comic Sans MS" w:hAnsi="Comic Sans MS"/>
                                <w:sz w:val="28"/>
                                <w:szCs w:val="28"/>
                              </w:rPr>
                              <w:t>Looking at your Province map of China describe, with named examples, the location of the rural and urban areas.</w:t>
                            </w:r>
                          </w:p>
                          <w:p w14:paraId="5393B584" w14:textId="34D38F43" w:rsidR="00363985" w:rsidRPr="008E224B" w:rsidRDefault="00363985" w:rsidP="008E224B">
                            <w:pPr>
                              <w:pStyle w:val="ListParagraph"/>
                              <w:numPr>
                                <w:ilvl w:val="0"/>
                                <w:numId w:val="17"/>
                              </w:numPr>
                              <w:rPr>
                                <w:rFonts w:ascii="Comic Sans MS" w:hAnsi="Comic Sans MS"/>
                                <w:sz w:val="28"/>
                                <w:szCs w:val="28"/>
                              </w:rPr>
                            </w:pPr>
                            <w:r w:rsidRPr="008E224B">
                              <w:rPr>
                                <w:rFonts w:ascii="Comic Sans MS" w:hAnsi="Comic Sans MS"/>
                                <w:sz w:val="28"/>
                                <w:szCs w:val="28"/>
                              </w:rPr>
                              <w:t>Summarise each ideology in your jotter in a mind map or note form</w:t>
                            </w:r>
                            <w:r w:rsidR="00DE7FB3">
                              <w:rPr>
                                <w:rFonts w:ascii="Comic Sans MS" w:hAnsi="Comic Sans MS"/>
                                <w:sz w:val="28"/>
                                <w:szCs w:val="28"/>
                              </w:rPr>
                              <w:t xml:space="preserve"> (Nat 4)</w:t>
                            </w:r>
                            <w:r w:rsidRPr="008E224B">
                              <w:rPr>
                                <w:rFonts w:ascii="Comic Sans MS" w:hAnsi="Comic Sans MS"/>
                                <w:sz w:val="28"/>
                                <w:szCs w:val="28"/>
                              </w:rPr>
                              <w:t>.</w:t>
                            </w:r>
                          </w:p>
                          <w:p w14:paraId="7C25B95E" w14:textId="2EE59B57" w:rsidR="00363985" w:rsidRPr="008E224B" w:rsidRDefault="00363985" w:rsidP="008E224B">
                            <w:pPr>
                              <w:pStyle w:val="ListParagraph"/>
                              <w:numPr>
                                <w:ilvl w:val="0"/>
                                <w:numId w:val="17"/>
                              </w:numPr>
                              <w:rPr>
                                <w:rFonts w:ascii="Comic Sans MS" w:hAnsi="Comic Sans MS"/>
                                <w:sz w:val="28"/>
                                <w:szCs w:val="28"/>
                              </w:rPr>
                            </w:pPr>
                            <w:r w:rsidRPr="008E224B">
                              <w:rPr>
                                <w:rFonts w:ascii="Comic Sans MS" w:hAnsi="Comic Sans MS"/>
                                <w:sz w:val="28"/>
                                <w:szCs w:val="28"/>
                              </w:rPr>
                              <w:t>Describe and explain the 3 main political ideologies, giving examples of countries, which embrace each one</w:t>
                            </w:r>
                            <w:r w:rsidR="00DE7FB3">
                              <w:rPr>
                                <w:rFonts w:ascii="Comic Sans MS" w:hAnsi="Comic Sans MS"/>
                                <w:sz w:val="28"/>
                                <w:szCs w:val="28"/>
                              </w:rPr>
                              <w:t>. Make at least 2 points about each ideology. (Nat 5)</w:t>
                            </w:r>
                            <w:r w:rsidRPr="008E224B">
                              <w:rPr>
                                <w:rFonts w:ascii="Comic Sans MS" w:hAnsi="Comic Sans MS"/>
                                <w:sz w:val="28"/>
                                <w:szCs w:val="28"/>
                              </w:rPr>
                              <w:t>.</w:t>
                            </w:r>
                          </w:p>
                          <w:p w14:paraId="5D7595BA" w14:textId="77777777" w:rsidR="00363985" w:rsidRDefault="003639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97187A" id="_x0000_t202" coordsize="21600,21600" o:spt="202" path="m,l,21600r21600,l21600,xe">
                <v:stroke joinstyle="miter"/>
                <v:path gradientshapeok="t" o:connecttype="rect"/>
              </v:shapetype>
              <v:shape id="Text Box 33" o:spid="_x0000_s1026" type="#_x0000_t202" style="position:absolute;margin-left:8.8pt;margin-top:171.15pt;width:495pt;height:171.9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" fillcolor="white [3201]" strokecolor="black [3200]" strokeweight="2pt">
                <v:textbox>
                  <w:txbxContent>
                    <w:p w14:paraId="32DA48E9" w14:textId="7531A0D4" w:rsidR="00363985" w:rsidRPr="00DE7FB3" w:rsidRDefault="00363985">
                      <w:pPr>
                        <w:rPr>
                          <w:rFonts w:ascii="Comic Sans MS" w:hAnsi="Comic Sans MS"/>
                          <w:b/>
                          <w:sz w:val="28"/>
                          <w:szCs w:val="28"/>
                          <w:u w:val="single"/>
                        </w:rPr>
                      </w:pPr>
                      <w:r w:rsidRPr="00DE7FB3">
                        <w:rPr>
                          <w:rFonts w:ascii="Comic Sans MS" w:hAnsi="Comic Sans MS"/>
                          <w:b/>
                          <w:sz w:val="28"/>
                          <w:szCs w:val="28"/>
                          <w:u w:val="single"/>
                        </w:rPr>
                        <w:t>Tasks</w:t>
                      </w:r>
                      <w:r w:rsidR="00DE7FB3">
                        <w:rPr>
                          <w:rFonts w:ascii="Comic Sans MS" w:hAnsi="Comic Sans MS"/>
                          <w:b/>
                          <w:sz w:val="28"/>
                          <w:szCs w:val="28"/>
                          <w:u w:val="single"/>
                        </w:rPr>
                        <w:t>:</w:t>
                      </w:r>
                    </w:p>
                    <w:p w14:paraId="08F318BA" w14:textId="1D82DBEF" w:rsidR="00363985" w:rsidRPr="008E224B" w:rsidRDefault="00363985" w:rsidP="008E224B">
                      <w:pPr>
                        <w:pStyle w:val="ListParagraph"/>
                        <w:numPr>
                          <w:ilvl w:val="0"/>
                          <w:numId w:val="17"/>
                        </w:numPr>
                        <w:rPr>
                          <w:rFonts w:ascii="Comic Sans MS" w:hAnsi="Comic Sans MS"/>
                          <w:sz w:val="28"/>
                          <w:szCs w:val="28"/>
                        </w:rPr>
                      </w:pPr>
                      <w:r w:rsidRPr="008E224B">
                        <w:rPr>
                          <w:rFonts w:ascii="Comic Sans MS" w:hAnsi="Comic Sans MS"/>
                          <w:sz w:val="28"/>
                          <w:szCs w:val="28"/>
                        </w:rPr>
                        <w:t>Looking at your Province map of China describe, with named examples, the location of the rural and urban areas.</w:t>
                      </w:r>
                    </w:p>
                    <w:p w14:paraId="5393B584" w14:textId="34D38F43" w:rsidR="00363985" w:rsidRPr="008E224B" w:rsidRDefault="00363985" w:rsidP="008E224B">
                      <w:pPr>
                        <w:pStyle w:val="ListParagraph"/>
                        <w:numPr>
                          <w:ilvl w:val="0"/>
                          <w:numId w:val="17"/>
                        </w:numPr>
                        <w:rPr>
                          <w:rFonts w:ascii="Comic Sans MS" w:hAnsi="Comic Sans MS"/>
                          <w:sz w:val="28"/>
                          <w:szCs w:val="28"/>
                        </w:rPr>
                      </w:pPr>
                      <w:r w:rsidRPr="008E224B">
                        <w:rPr>
                          <w:rFonts w:ascii="Comic Sans MS" w:hAnsi="Comic Sans MS"/>
                          <w:sz w:val="28"/>
                          <w:szCs w:val="28"/>
                        </w:rPr>
                        <w:t>Summarise each ideology in your jotter in a mind map or note form</w:t>
                      </w:r>
                      <w:r w:rsidR="00DE7FB3">
                        <w:rPr>
                          <w:rFonts w:ascii="Comic Sans MS" w:hAnsi="Comic Sans MS"/>
                          <w:sz w:val="28"/>
                          <w:szCs w:val="28"/>
                        </w:rPr>
                        <w:t xml:space="preserve"> (Nat 4)</w:t>
                      </w:r>
                      <w:r w:rsidRPr="008E224B">
                        <w:rPr>
                          <w:rFonts w:ascii="Comic Sans MS" w:hAnsi="Comic Sans MS"/>
                          <w:sz w:val="28"/>
                          <w:szCs w:val="28"/>
                        </w:rPr>
                        <w:t>.</w:t>
                      </w:r>
                    </w:p>
                    <w:p w14:paraId="7C25B95E" w14:textId="2EE59B57" w:rsidR="00363985" w:rsidRPr="008E224B" w:rsidRDefault="00363985" w:rsidP="008E224B">
                      <w:pPr>
                        <w:pStyle w:val="ListParagraph"/>
                        <w:numPr>
                          <w:ilvl w:val="0"/>
                          <w:numId w:val="17"/>
                        </w:numPr>
                        <w:rPr>
                          <w:rFonts w:ascii="Comic Sans MS" w:hAnsi="Comic Sans MS"/>
                          <w:sz w:val="28"/>
                          <w:szCs w:val="28"/>
                        </w:rPr>
                      </w:pPr>
                      <w:r w:rsidRPr="008E224B">
                        <w:rPr>
                          <w:rFonts w:ascii="Comic Sans MS" w:hAnsi="Comic Sans MS"/>
                          <w:sz w:val="28"/>
                          <w:szCs w:val="28"/>
                        </w:rPr>
                        <w:t>Describe and explain the 3 main political ideologies, giving examples of countries, which embrace each one</w:t>
                      </w:r>
                      <w:r w:rsidR="00DE7FB3">
                        <w:rPr>
                          <w:rFonts w:ascii="Comic Sans MS" w:hAnsi="Comic Sans MS"/>
                          <w:sz w:val="28"/>
                          <w:szCs w:val="28"/>
                        </w:rPr>
                        <w:t>. Make at least 2 points about each ideology. (Nat 5)</w:t>
                      </w:r>
                      <w:r w:rsidRPr="008E224B">
                        <w:rPr>
                          <w:rFonts w:ascii="Comic Sans MS" w:hAnsi="Comic Sans MS"/>
                          <w:sz w:val="28"/>
                          <w:szCs w:val="28"/>
                        </w:rPr>
                        <w:t>.</w:t>
                      </w:r>
                    </w:p>
                    <w:p w14:paraId="5D7595BA" w14:textId="77777777" w:rsidR="00363985" w:rsidRDefault="00363985"/>
                  </w:txbxContent>
                </v:textbox>
                <w10:wrap type="square"/>
              </v:shape>
            </w:pict>
          </mc:Fallback>
        </mc:AlternateContent>
      </w:r>
      <w:r w:rsidRPr="002F7F75">
        <w:rPr>
          <w:rFonts w:ascii="Comic Sans MS" w:hAnsi="Comic Sans MS"/>
          <w:color w:val="000000"/>
          <w:sz w:val="28"/>
        </w:rPr>
        <w:t>of the workers and peasants and control the state.</w:t>
      </w:r>
    </w:p>
    <w:p w14:paraId="62BE5D0C" w14:textId="4EDA25B4" w:rsidR="00F24CA8" w:rsidRDefault="00F24CA8" w:rsidP="00B241AC">
      <w:pPr>
        <w:spacing w:line="480" w:lineRule="auto"/>
        <w:jc w:val="center"/>
        <w:rPr>
          <w:rFonts w:ascii="Comic Sans MS" w:hAnsi="Comic Sans MS"/>
          <w:b/>
          <w:sz w:val="32"/>
          <w:u w:val="single"/>
        </w:rPr>
      </w:pPr>
    </w:p>
    <w:p w14:paraId="37CB1040" w14:textId="77777777" w:rsidR="00DA3209" w:rsidRDefault="00DA3209" w:rsidP="00B241AC">
      <w:pPr>
        <w:spacing w:line="480" w:lineRule="auto"/>
        <w:jc w:val="center"/>
        <w:rPr>
          <w:rFonts w:ascii="Comic Sans MS" w:hAnsi="Comic Sans MS"/>
          <w:b/>
          <w:sz w:val="32"/>
          <w:u w:val="single"/>
        </w:rPr>
      </w:pPr>
    </w:p>
    <w:p w14:paraId="3C048587" w14:textId="77777777" w:rsidR="00F24CA8" w:rsidRDefault="00F24CA8" w:rsidP="00B241AC">
      <w:pPr>
        <w:spacing w:line="480" w:lineRule="auto"/>
        <w:jc w:val="center"/>
        <w:rPr>
          <w:rFonts w:ascii="Comic Sans MS" w:hAnsi="Comic Sans MS"/>
          <w:b/>
          <w:sz w:val="32"/>
          <w:u w:val="single"/>
        </w:rPr>
      </w:pPr>
    </w:p>
    <w:p w14:paraId="148362AA" w14:textId="77777777" w:rsidR="00F24CA8" w:rsidRDefault="00F24CA8" w:rsidP="00B241AC">
      <w:pPr>
        <w:spacing w:line="480" w:lineRule="auto"/>
        <w:jc w:val="center"/>
        <w:rPr>
          <w:rFonts w:ascii="Comic Sans MS" w:hAnsi="Comic Sans MS"/>
          <w:b/>
          <w:sz w:val="32"/>
          <w:u w:val="single"/>
        </w:rPr>
      </w:pPr>
    </w:p>
    <w:p w14:paraId="0F6CC656" w14:textId="77777777" w:rsidR="00F24CA8" w:rsidRDefault="00F24CA8" w:rsidP="00B241AC">
      <w:pPr>
        <w:spacing w:line="480" w:lineRule="auto"/>
        <w:jc w:val="center"/>
        <w:rPr>
          <w:rFonts w:ascii="Comic Sans MS" w:hAnsi="Comic Sans MS"/>
          <w:b/>
          <w:sz w:val="32"/>
          <w:u w:val="single"/>
        </w:rPr>
      </w:pPr>
    </w:p>
    <w:p w14:paraId="5B019C05" w14:textId="77777777" w:rsidR="00F24CA8" w:rsidRDefault="00F24CA8" w:rsidP="00B241AC">
      <w:pPr>
        <w:spacing w:line="480" w:lineRule="auto"/>
        <w:jc w:val="center"/>
        <w:rPr>
          <w:rFonts w:ascii="Comic Sans MS" w:hAnsi="Comic Sans MS"/>
          <w:b/>
          <w:sz w:val="32"/>
          <w:u w:val="single"/>
        </w:rPr>
      </w:pPr>
    </w:p>
    <w:p w14:paraId="67CB504B" w14:textId="77777777" w:rsidR="00F24CA8" w:rsidRDefault="00F24CA8" w:rsidP="00B241AC">
      <w:pPr>
        <w:spacing w:line="480" w:lineRule="auto"/>
        <w:jc w:val="center"/>
        <w:rPr>
          <w:rFonts w:ascii="Comic Sans MS" w:hAnsi="Comic Sans MS"/>
          <w:b/>
          <w:sz w:val="32"/>
          <w:u w:val="single"/>
        </w:rPr>
      </w:pPr>
    </w:p>
    <w:p w14:paraId="7DD43D56" w14:textId="77777777" w:rsidR="00F24CA8" w:rsidRDefault="00F24CA8" w:rsidP="00B241AC">
      <w:pPr>
        <w:spacing w:line="480" w:lineRule="auto"/>
        <w:jc w:val="center"/>
        <w:rPr>
          <w:rFonts w:ascii="Comic Sans MS" w:hAnsi="Comic Sans MS"/>
          <w:b/>
          <w:sz w:val="32"/>
          <w:u w:val="single"/>
        </w:rPr>
      </w:pPr>
    </w:p>
    <w:p w14:paraId="3F3F1469" w14:textId="77777777" w:rsidR="008E224B" w:rsidRDefault="008E224B" w:rsidP="002F7F75">
      <w:pPr>
        <w:spacing w:line="480" w:lineRule="auto"/>
        <w:rPr>
          <w:rFonts w:ascii="Comic Sans MS" w:hAnsi="Comic Sans MS"/>
          <w:b/>
          <w:sz w:val="32"/>
          <w:u w:val="single"/>
        </w:rPr>
      </w:pPr>
    </w:p>
    <w:p w14:paraId="0D21CE44" w14:textId="1AD9A6C9" w:rsidR="00060FE2" w:rsidRDefault="00855103" w:rsidP="00B241AC">
      <w:pPr>
        <w:spacing w:line="480" w:lineRule="auto"/>
        <w:jc w:val="center"/>
        <w:rPr>
          <w:rFonts w:ascii="Comic Sans MS" w:hAnsi="Comic Sans MS"/>
          <w:b/>
          <w:sz w:val="32"/>
          <w:u w:val="single"/>
        </w:rPr>
      </w:pPr>
      <w:r>
        <w:rPr>
          <w:rFonts w:ascii="Comic Sans MS" w:hAnsi="Comic Sans MS"/>
          <w:b/>
          <w:sz w:val="32"/>
          <w:u w:val="single"/>
        </w:rPr>
        <w:lastRenderedPageBreak/>
        <w:t>Political Institutions</w:t>
      </w:r>
    </w:p>
    <w:p w14:paraId="180AC339" w14:textId="41721608" w:rsidR="006E3701" w:rsidRPr="00DE7FB3" w:rsidRDefault="006E3701" w:rsidP="006E3701">
      <w:pPr>
        <w:widowControl w:val="0"/>
        <w:autoSpaceDE w:val="0"/>
        <w:autoSpaceDN w:val="0"/>
        <w:adjustRightInd w:val="0"/>
        <w:rPr>
          <w:rFonts w:ascii="Comic Sans MS" w:hAnsi="Comic Sans MS" w:cs="Arial"/>
          <w:color w:val="1A1A1A"/>
          <w:sz w:val="28"/>
          <w:szCs w:val="28"/>
          <w:lang w:val="en-US"/>
        </w:rPr>
      </w:pPr>
      <w:r>
        <w:rPr>
          <w:rFonts w:ascii="Helvetica" w:hAnsi="Helvetica" w:cs="Helvetica"/>
          <w:noProof/>
          <w:lang w:eastAsia="en-GB"/>
        </w:rPr>
        <w:drawing>
          <wp:anchor distT="0" distB="0" distL="114300" distR="114300" simplePos="0" relativeHeight="251651584" behindDoc="0" locked="0" layoutInCell="1" allowOverlap="1" wp14:anchorId="6CA324D3" wp14:editId="7BFEDA36">
            <wp:simplePos x="0" y="0"/>
            <wp:positionH relativeFrom="column">
              <wp:posOffset>4914900</wp:posOffset>
            </wp:positionH>
            <wp:positionV relativeFrom="paragraph">
              <wp:posOffset>576580</wp:posOffset>
            </wp:positionV>
            <wp:extent cx="1586865" cy="2274570"/>
            <wp:effectExtent l="0" t="0" r="0" b="1143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6865"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60FE2" w:rsidRPr="006E3701">
        <w:rPr>
          <w:rFonts w:ascii="Comic Sans MS" w:hAnsi="Comic Sans MS" w:cs="Verdana"/>
          <w:sz w:val="28"/>
          <w:szCs w:val="28"/>
          <w:u w:val="single"/>
          <w:lang w:val="en-US"/>
        </w:rPr>
        <w:t>The Chinese Communist Party</w:t>
      </w:r>
      <w:r>
        <w:rPr>
          <w:rFonts w:ascii="Comic Sans MS" w:hAnsi="Comic Sans MS" w:cs="Verdana"/>
          <w:sz w:val="28"/>
          <w:szCs w:val="28"/>
          <w:u w:val="single"/>
          <w:lang w:val="en-US"/>
        </w:rPr>
        <w:t xml:space="preserve"> (CCP)</w:t>
      </w:r>
      <w:r w:rsidR="00060FE2" w:rsidRPr="00060FE2">
        <w:rPr>
          <w:rFonts w:ascii="Comic Sans MS" w:hAnsi="Comic Sans MS" w:cs="Verdana"/>
          <w:sz w:val="28"/>
          <w:szCs w:val="28"/>
          <w:lang w:val="en-US"/>
        </w:rPr>
        <w:t xml:space="preserve"> has ruled the country since 1949, tolerating no opposition and often dealing brutally with dissent.</w:t>
      </w:r>
      <w:r>
        <w:rPr>
          <w:rFonts w:ascii="Comic Sans MS" w:hAnsi="Comic Sans MS" w:cs="Verdana"/>
          <w:sz w:val="28"/>
          <w:szCs w:val="28"/>
          <w:lang w:val="en-US"/>
        </w:rPr>
        <w:t xml:space="preserve"> The current leader of the </w:t>
      </w:r>
      <w:r w:rsidRPr="006E3701">
        <w:rPr>
          <w:rFonts w:ascii="Comic Sans MS" w:hAnsi="Comic Sans MS" w:cs="Verdana"/>
          <w:sz w:val="28"/>
          <w:szCs w:val="28"/>
          <w:lang w:val="en-US"/>
        </w:rPr>
        <w:t xml:space="preserve">CCP is </w:t>
      </w:r>
      <w:r w:rsidRPr="006E3701">
        <w:rPr>
          <w:rFonts w:ascii="Comic Sans MS" w:hAnsi="Comic Sans MS" w:cs="Arial"/>
          <w:color w:val="1A1A1A"/>
          <w:sz w:val="28"/>
          <w:szCs w:val="28"/>
          <w:lang w:val="en-US"/>
        </w:rPr>
        <w:t xml:space="preserve">Xi </w:t>
      </w:r>
      <w:proofErr w:type="spellStart"/>
      <w:r w:rsidRPr="006E3701">
        <w:rPr>
          <w:rFonts w:ascii="Comic Sans MS" w:hAnsi="Comic Sans MS" w:cs="Arial"/>
          <w:color w:val="1A1A1A"/>
          <w:sz w:val="28"/>
          <w:szCs w:val="28"/>
          <w:lang w:val="en-US"/>
        </w:rPr>
        <w:t>Jinping</w:t>
      </w:r>
      <w:proofErr w:type="spellEnd"/>
      <w:r>
        <w:rPr>
          <w:rFonts w:ascii="Comic Sans MS" w:hAnsi="Comic Sans MS" w:cs="Arial"/>
          <w:color w:val="1A1A1A"/>
          <w:sz w:val="28"/>
          <w:szCs w:val="28"/>
          <w:lang w:val="en-US"/>
        </w:rPr>
        <w:t xml:space="preserve">. </w:t>
      </w:r>
      <w:r w:rsidR="00DE7FB3">
        <w:rPr>
          <w:rFonts w:ascii="Comic Sans MS" w:hAnsi="Comic Sans MS" w:cs="Arial"/>
          <w:color w:val="1A1A1A"/>
          <w:sz w:val="28"/>
          <w:szCs w:val="28"/>
          <w:lang w:val="en-US"/>
        </w:rPr>
        <w:t xml:space="preserve"> </w:t>
      </w:r>
      <w:r w:rsidR="00DE7FB3">
        <w:rPr>
          <w:rFonts w:ascii="Helvetica" w:hAnsi="Helvetica" w:cs="Helvetica"/>
          <w:noProof/>
          <w:lang w:eastAsia="en-GB"/>
        </w:rPr>
        <w:drawing>
          <wp:anchor distT="0" distB="0" distL="114300" distR="114300" simplePos="0" relativeHeight="251654144" behindDoc="0" locked="0" layoutInCell="1" allowOverlap="1" wp14:anchorId="0B661EEE" wp14:editId="2EC47383">
            <wp:simplePos x="0" y="0"/>
            <wp:positionH relativeFrom="column">
              <wp:posOffset>74645</wp:posOffset>
            </wp:positionH>
            <wp:positionV relativeFrom="paragraph">
              <wp:posOffset>3106770</wp:posOffset>
            </wp:positionV>
            <wp:extent cx="2585720" cy="1923415"/>
            <wp:effectExtent l="0" t="0" r="5080" b="698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5720"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3701">
        <w:rPr>
          <w:rFonts w:ascii="Comic Sans MS" w:hAnsi="Comic Sans MS" w:cs="Verdana"/>
          <w:sz w:val="28"/>
          <w:szCs w:val="28"/>
          <w:lang w:val="en-US"/>
        </w:rPr>
        <w:t xml:space="preserve">The Chinese Communist Party's 73-million membership makes it the biggest political party in the world. Its tight </w:t>
      </w:r>
      <w:proofErr w:type="spellStart"/>
      <w:r w:rsidRPr="006E3701">
        <w:rPr>
          <w:rFonts w:ascii="Comic Sans MS" w:hAnsi="Comic Sans MS" w:cs="Verdana"/>
          <w:sz w:val="28"/>
          <w:szCs w:val="28"/>
          <w:lang w:val="en-US"/>
        </w:rPr>
        <w:t>organisation</w:t>
      </w:r>
      <w:proofErr w:type="spellEnd"/>
      <w:r w:rsidRPr="006E3701">
        <w:rPr>
          <w:rFonts w:ascii="Comic Sans MS" w:hAnsi="Comic Sans MS" w:cs="Verdana"/>
          <w:sz w:val="28"/>
          <w:szCs w:val="28"/>
          <w:lang w:val="en-US"/>
        </w:rPr>
        <w:t xml:space="preserve"> and ruthlessness help explain why it is also still in power.</w:t>
      </w:r>
      <w:r w:rsidR="00DE7FB3">
        <w:rPr>
          <w:rFonts w:ascii="Comic Sans MS" w:hAnsi="Comic Sans MS" w:cs="Verdana"/>
          <w:sz w:val="28"/>
          <w:szCs w:val="28"/>
          <w:lang w:val="en-US"/>
        </w:rPr>
        <w:t xml:space="preserve"> </w:t>
      </w:r>
      <w:r w:rsidRPr="006E3701">
        <w:rPr>
          <w:rFonts w:ascii="Comic Sans MS" w:hAnsi="Comic Sans MS" w:cs="Verdana"/>
          <w:sz w:val="28"/>
          <w:szCs w:val="28"/>
          <w:lang w:val="en-US"/>
        </w:rPr>
        <w:t>The party oversees and influences many aspects of people's lives - what they learn at school and watch on TV, their jobs and housing, even the number of children they are allowed.</w:t>
      </w:r>
      <w:r w:rsidR="00DE7FB3">
        <w:rPr>
          <w:rFonts w:ascii="Comic Sans MS" w:hAnsi="Comic Sans MS" w:cs="Verdana"/>
          <w:sz w:val="28"/>
          <w:szCs w:val="28"/>
          <w:lang w:val="en-US"/>
        </w:rPr>
        <w:t xml:space="preserve"> </w:t>
      </w:r>
      <w:r w:rsidRPr="006E3701">
        <w:rPr>
          <w:rFonts w:ascii="Comic Sans MS" w:hAnsi="Comic Sans MS" w:cs="Verdana"/>
          <w:sz w:val="28"/>
          <w:szCs w:val="28"/>
          <w:lang w:val="en-US"/>
        </w:rPr>
        <w:t>It is an elite group made up largely of government officials, army officers and model workers. Business people are also now being invited to join its ranks</w:t>
      </w:r>
      <w:r>
        <w:rPr>
          <w:rFonts w:ascii="Comic Sans MS" w:hAnsi="Comic Sans MS" w:cs="Verdana"/>
          <w:sz w:val="28"/>
          <w:szCs w:val="28"/>
          <w:lang w:val="en-US"/>
        </w:rPr>
        <w:t xml:space="preserve"> (so the government can influence and can keep a close eye on them)</w:t>
      </w:r>
      <w:r w:rsidRPr="006E3701">
        <w:rPr>
          <w:rFonts w:ascii="Comic Sans MS" w:hAnsi="Comic Sans MS" w:cs="Verdana"/>
          <w:sz w:val="28"/>
          <w:szCs w:val="28"/>
          <w:lang w:val="en-US"/>
        </w:rPr>
        <w:t>.</w:t>
      </w:r>
      <w:r w:rsidR="00DE7FB3">
        <w:rPr>
          <w:rFonts w:ascii="Comic Sans MS" w:hAnsi="Comic Sans MS" w:cs="Verdana"/>
          <w:sz w:val="28"/>
          <w:szCs w:val="28"/>
          <w:lang w:val="en-US"/>
        </w:rPr>
        <w:t xml:space="preserve"> </w:t>
      </w:r>
      <w:r w:rsidRPr="006E3701">
        <w:rPr>
          <w:rFonts w:ascii="Comic Sans MS" w:hAnsi="Comic Sans MS" w:cs="Verdana"/>
          <w:sz w:val="28"/>
          <w:szCs w:val="28"/>
          <w:lang w:val="en-US"/>
        </w:rPr>
        <w:t>It is unrepresentative of China as a whole. Only 20% of members are women, 77% are over 35 years old and 31% have a college degree. It is also obsessive about control, regularly showing itself capable of great brutality in suppressing dissent or any challenge to its authority.</w:t>
      </w:r>
      <w:r w:rsidR="00DE7FB3">
        <w:rPr>
          <w:rFonts w:ascii="Comic Sans MS" w:hAnsi="Comic Sans MS" w:cs="Verdana"/>
          <w:sz w:val="28"/>
          <w:szCs w:val="28"/>
          <w:lang w:val="en-US"/>
        </w:rPr>
        <w:t xml:space="preserve"> </w:t>
      </w:r>
      <w:r w:rsidRPr="006E3701">
        <w:rPr>
          <w:rFonts w:ascii="Comic Sans MS" w:hAnsi="Comic Sans MS" w:cs="Verdana"/>
          <w:sz w:val="28"/>
          <w:szCs w:val="28"/>
          <w:lang w:val="en-US"/>
        </w:rPr>
        <w:t>Joining the party brings significant privileges, which explains why membership continues to rise. Members get access to better information, their children get better schooling, and many jobs are only open to members.</w:t>
      </w:r>
      <w:r w:rsidR="00DE7FB3">
        <w:rPr>
          <w:rFonts w:ascii="Comic Sans MS" w:hAnsi="Comic Sans MS" w:cs="Verdana"/>
          <w:sz w:val="28"/>
          <w:szCs w:val="28"/>
          <w:lang w:val="en-US"/>
        </w:rPr>
        <w:t xml:space="preserve"> </w:t>
      </w:r>
      <w:r w:rsidRPr="006E3701">
        <w:rPr>
          <w:rFonts w:ascii="Comic Sans MS" w:hAnsi="Comic Sans MS" w:cs="Verdana"/>
          <w:sz w:val="28"/>
          <w:szCs w:val="28"/>
          <w:lang w:val="en-US"/>
        </w:rPr>
        <w:t>Most significantly in China, where personal relationships are often more important than ability, members get to network with decision-makers influencing their careers, lives or businesses.</w:t>
      </w:r>
    </w:p>
    <w:p w14:paraId="6FF02F08" w14:textId="77777777" w:rsidR="00414E5D" w:rsidRDefault="00414E5D" w:rsidP="00060FE2">
      <w:pPr>
        <w:widowControl w:val="0"/>
        <w:autoSpaceDE w:val="0"/>
        <w:autoSpaceDN w:val="0"/>
        <w:adjustRightInd w:val="0"/>
        <w:rPr>
          <w:rFonts w:ascii="Comic Sans MS" w:hAnsi="Comic Sans MS" w:cs="Verdana"/>
          <w:sz w:val="28"/>
          <w:szCs w:val="28"/>
          <w:lang w:val="en-US"/>
        </w:rPr>
      </w:pPr>
    </w:p>
    <w:p w14:paraId="4EEE9621" w14:textId="0EBD0086" w:rsidR="00060FE2" w:rsidRPr="00060FE2" w:rsidRDefault="00920E2D" w:rsidP="00060FE2">
      <w:pPr>
        <w:widowControl w:val="0"/>
        <w:autoSpaceDE w:val="0"/>
        <w:autoSpaceDN w:val="0"/>
        <w:adjustRightInd w:val="0"/>
        <w:rPr>
          <w:rFonts w:ascii="Comic Sans MS" w:hAnsi="Comic Sans MS" w:cs="Verdana"/>
          <w:sz w:val="28"/>
          <w:szCs w:val="28"/>
          <w:lang w:val="en-US"/>
        </w:rPr>
      </w:pPr>
      <w:r w:rsidRPr="00920E2D">
        <w:rPr>
          <w:rFonts w:ascii="Comic Sans MS" w:hAnsi="Comic Sans MS" w:cs="Verdana"/>
          <w:sz w:val="28"/>
          <w:szCs w:val="28"/>
          <w:u w:val="single"/>
          <w:lang w:val="en-US"/>
        </w:rPr>
        <w:t>The Politburo</w:t>
      </w:r>
      <w:r>
        <w:rPr>
          <w:rFonts w:ascii="Comic Sans MS" w:hAnsi="Comic Sans MS" w:cs="Verdana"/>
          <w:sz w:val="28"/>
          <w:szCs w:val="28"/>
          <w:lang w:val="en-US"/>
        </w:rPr>
        <w:t xml:space="preserve"> is t</w:t>
      </w:r>
      <w:r w:rsidR="00060FE2" w:rsidRPr="00060FE2">
        <w:rPr>
          <w:rFonts w:ascii="Comic Sans MS" w:hAnsi="Comic Sans MS" w:cs="Verdana"/>
          <w:sz w:val="28"/>
          <w:szCs w:val="28"/>
          <w:lang w:val="en-US"/>
        </w:rPr>
        <w:t xml:space="preserve">he country's most senior decision-making body </w:t>
      </w:r>
      <w:r>
        <w:rPr>
          <w:rFonts w:ascii="Comic Sans MS" w:hAnsi="Comic Sans MS" w:cs="Verdana"/>
          <w:sz w:val="28"/>
          <w:szCs w:val="28"/>
          <w:lang w:val="en-US"/>
        </w:rPr>
        <w:t xml:space="preserve">and contains important people who work as part of the </w:t>
      </w:r>
      <w:r w:rsidRPr="00920E2D">
        <w:rPr>
          <w:rFonts w:ascii="Comic Sans MS" w:hAnsi="Comic Sans MS" w:cs="Verdana"/>
          <w:sz w:val="28"/>
          <w:szCs w:val="28"/>
          <w:u w:val="single"/>
          <w:lang w:val="en-US"/>
        </w:rPr>
        <w:t>standing committee</w:t>
      </w:r>
      <w:r w:rsidR="00060FE2" w:rsidRPr="00060FE2">
        <w:rPr>
          <w:rFonts w:ascii="Comic Sans MS" w:hAnsi="Comic Sans MS" w:cs="Verdana"/>
          <w:sz w:val="28"/>
          <w:szCs w:val="28"/>
          <w:lang w:val="en-US"/>
        </w:rPr>
        <w:t>, heading a pyramid of power which tops every village and workplace.</w:t>
      </w:r>
      <w:r w:rsidR="00DE7FB3">
        <w:rPr>
          <w:rFonts w:ascii="Comic Sans MS" w:hAnsi="Comic Sans MS" w:cs="Verdana"/>
          <w:sz w:val="28"/>
          <w:szCs w:val="28"/>
          <w:lang w:val="en-US"/>
        </w:rPr>
        <w:t xml:space="preserve"> </w:t>
      </w:r>
      <w:r w:rsidR="00060FE2" w:rsidRPr="00060FE2">
        <w:rPr>
          <w:rFonts w:ascii="Comic Sans MS" w:hAnsi="Comic Sans MS" w:cs="Verdana"/>
          <w:sz w:val="28"/>
          <w:szCs w:val="28"/>
          <w:lang w:val="en-US"/>
        </w:rPr>
        <w:t>Politburo members have never faced competitive election, making it to the top thanks to their patrons, abilities and survival instincts in a political culture where saying the wrong thing can lead to a life under house-arrest, or worse</w:t>
      </w:r>
      <w:r>
        <w:rPr>
          <w:rFonts w:ascii="Comic Sans MS" w:hAnsi="Comic Sans MS" w:cs="Verdana"/>
          <w:sz w:val="28"/>
          <w:szCs w:val="28"/>
          <w:lang w:val="en-US"/>
        </w:rPr>
        <w:t xml:space="preserve"> execution</w:t>
      </w:r>
      <w:r w:rsidR="00060FE2" w:rsidRPr="00060FE2">
        <w:rPr>
          <w:rFonts w:ascii="Comic Sans MS" w:hAnsi="Comic Sans MS" w:cs="Verdana"/>
          <w:sz w:val="28"/>
          <w:szCs w:val="28"/>
          <w:lang w:val="en-US"/>
        </w:rPr>
        <w:t>.</w:t>
      </w:r>
    </w:p>
    <w:p w14:paraId="3202536B" w14:textId="77777777" w:rsidR="00920E2D" w:rsidRPr="00920E2D" w:rsidRDefault="00060FE2" w:rsidP="00920E2D">
      <w:pPr>
        <w:widowControl w:val="0"/>
        <w:autoSpaceDE w:val="0"/>
        <w:autoSpaceDN w:val="0"/>
        <w:adjustRightInd w:val="0"/>
        <w:rPr>
          <w:rFonts w:ascii="Comic Sans MS" w:hAnsi="Comic Sans MS" w:cs="Verdana"/>
          <w:sz w:val="28"/>
          <w:szCs w:val="28"/>
          <w:lang w:val="en-US"/>
        </w:rPr>
      </w:pPr>
      <w:r w:rsidRPr="00060FE2">
        <w:rPr>
          <w:rFonts w:ascii="Comic Sans MS" w:hAnsi="Comic Sans MS" w:cs="Verdana"/>
          <w:sz w:val="28"/>
          <w:szCs w:val="28"/>
          <w:lang w:val="en-US"/>
        </w:rPr>
        <w:t xml:space="preserve">Formally, their power stems from their positions in the politburo. But in China, personal relations count much more than job titles. A leader's influence rests </w:t>
      </w:r>
      <w:r w:rsidRPr="00060FE2">
        <w:rPr>
          <w:rFonts w:ascii="Comic Sans MS" w:hAnsi="Comic Sans MS" w:cs="Verdana"/>
          <w:sz w:val="28"/>
          <w:szCs w:val="28"/>
          <w:lang w:val="en-US"/>
        </w:rPr>
        <w:lastRenderedPageBreak/>
        <w:t xml:space="preserve">on the loyalties he or she builds with superiors and </w:t>
      </w:r>
      <w:proofErr w:type="spellStart"/>
      <w:r w:rsidRPr="00060FE2">
        <w:rPr>
          <w:rFonts w:ascii="Comic Sans MS" w:hAnsi="Comic Sans MS" w:cs="Verdana"/>
          <w:sz w:val="28"/>
          <w:szCs w:val="28"/>
          <w:lang w:val="en-US"/>
        </w:rPr>
        <w:t>proteges</w:t>
      </w:r>
      <w:proofErr w:type="spellEnd"/>
      <w:r w:rsidRPr="00060FE2">
        <w:rPr>
          <w:rFonts w:ascii="Comic Sans MS" w:hAnsi="Comic Sans MS" w:cs="Verdana"/>
          <w:sz w:val="28"/>
          <w:szCs w:val="28"/>
          <w:lang w:val="en-US"/>
        </w:rPr>
        <w:t>, often over decades.</w:t>
      </w:r>
      <w:r w:rsidR="00920E2D">
        <w:rPr>
          <w:rFonts w:ascii="Comic Sans MS" w:hAnsi="Comic Sans MS" w:cs="Verdana"/>
          <w:sz w:val="28"/>
          <w:szCs w:val="28"/>
          <w:lang w:val="en-US"/>
        </w:rPr>
        <w:t xml:space="preserve"> </w:t>
      </w:r>
      <w:r w:rsidR="00920E2D" w:rsidRPr="00920E2D">
        <w:rPr>
          <w:rFonts w:ascii="Comic Sans MS" w:hAnsi="Comic Sans MS" w:cs="Verdana"/>
          <w:sz w:val="28"/>
          <w:szCs w:val="28"/>
          <w:lang w:val="en-US"/>
        </w:rPr>
        <w:t>Every significant decision affecting China's 1.3bn people is first discussed and approved by a h</w:t>
      </w:r>
      <w:r w:rsidR="00920E2D">
        <w:rPr>
          <w:rFonts w:ascii="Comic Sans MS" w:hAnsi="Comic Sans MS" w:cs="Verdana"/>
          <w:sz w:val="28"/>
          <w:szCs w:val="28"/>
          <w:lang w:val="en-US"/>
        </w:rPr>
        <w:t>andful of men who sit on the politburo</w:t>
      </w:r>
      <w:r w:rsidR="00920E2D" w:rsidRPr="00920E2D">
        <w:rPr>
          <w:rFonts w:ascii="Comic Sans MS" w:hAnsi="Comic Sans MS" w:cs="Verdana"/>
          <w:sz w:val="28"/>
          <w:szCs w:val="28"/>
          <w:lang w:val="en-US"/>
        </w:rPr>
        <w:t>.</w:t>
      </w:r>
    </w:p>
    <w:p w14:paraId="1E470B23" w14:textId="60060A88" w:rsidR="00920E2D" w:rsidRPr="00920E2D" w:rsidRDefault="004652AE" w:rsidP="00920E2D">
      <w:pPr>
        <w:widowControl w:val="0"/>
        <w:autoSpaceDE w:val="0"/>
        <w:autoSpaceDN w:val="0"/>
        <w:adjustRightInd w:val="0"/>
        <w:rPr>
          <w:rFonts w:ascii="Comic Sans MS" w:hAnsi="Comic Sans MS" w:cs="Verdana"/>
          <w:sz w:val="28"/>
          <w:szCs w:val="28"/>
          <w:lang w:val="en-US"/>
        </w:rPr>
      </w:pPr>
      <w:r>
        <w:rPr>
          <w:rFonts w:ascii="Helvetica" w:hAnsi="Helvetica" w:cs="Helvetica"/>
          <w:noProof/>
          <w:lang w:eastAsia="en-GB"/>
        </w:rPr>
        <w:drawing>
          <wp:anchor distT="0" distB="0" distL="114300" distR="114300" simplePos="0" relativeHeight="251653632" behindDoc="0" locked="0" layoutInCell="1" allowOverlap="1" wp14:anchorId="11D24D8D" wp14:editId="4190413B">
            <wp:simplePos x="0" y="0"/>
            <wp:positionH relativeFrom="column">
              <wp:posOffset>4000500</wp:posOffset>
            </wp:positionH>
            <wp:positionV relativeFrom="paragraph">
              <wp:posOffset>151765</wp:posOffset>
            </wp:positionV>
            <wp:extent cx="2585720" cy="1923415"/>
            <wp:effectExtent l="0" t="0" r="5080" b="69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5720"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920E2D" w:rsidRPr="00920E2D">
        <w:rPr>
          <w:rFonts w:ascii="Comic Sans MS" w:hAnsi="Comic Sans MS" w:cs="Verdana"/>
          <w:sz w:val="28"/>
          <w:szCs w:val="28"/>
          <w:lang w:val="en-US"/>
        </w:rPr>
        <w:t xml:space="preserve">The </w:t>
      </w:r>
      <w:r w:rsidR="00920E2D" w:rsidRPr="00414E5D">
        <w:rPr>
          <w:rFonts w:ascii="Comic Sans MS" w:hAnsi="Comic Sans MS" w:cs="Verdana"/>
          <w:sz w:val="28"/>
          <w:szCs w:val="28"/>
          <w:u w:val="single"/>
          <w:lang w:val="en-US"/>
        </w:rPr>
        <w:t>24-member Politburo</w:t>
      </w:r>
      <w:r w:rsidR="00920E2D" w:rsidRPr="00920E2D">
        <w:rPr>
          <w:rFonts w:ascii="Comic Sans MS" w:hAnsi="Comic Sans MS" w:cs="Verdana"/>
          <w:sz w:val="28"/>
          <w:szCs w:val="28"/>
          <w:lang w:val="en-US"/>
        </w:rPr>
        <w:t xml:space="preserve"> is elected by the party's central committee. Bu</w:t>
      </w:r>
      <w:r w:rsidR="00414E5D">
        <w:rPr>
          <w:rFonts w:ascii="Comic Sans MS" w:hAnsi="Comic Sans MS" w:cs="Verdana"/>
          <w:sz w:val="28"/>
          <w:szCs w:val="28"/>
          <w:lang w:val="en-US"/>
        </w:rPr>
        <w:t xml:space="preserve">t real power lies with its </w:t>
      </w:r>
      <w:r w:rsidR="00414E5D" w:rsidRPr="00414E5D">
        <w:rPr>
          <w:rFonts w:ascii="Comic Sans MS" w:hAnsi="Comic Sans MS" w:cs="Verdana"/>
          <w:sz w:val="28"/>
          <w:szCs w:val="28"/>
          <w:u w:val="single"/>
          <w:lang w:val="en-US"/>
        </w:rPr>
        <w:t xml:space="preserve">9 </w:t>
      </w:r>
      <w:r w:rsidR="00920E2D" w:rsidRPr="00414E5D">
        <w:rPr>
          <w:rFonts w:ascii="Comic Sans MS" w:hAnsi="Comic Sans MS" w:cs="Verdana"/>
          <w:sz w:val="28"/>
          <w:szCs w:val="28"/>
          <w:u w:val="single"/>
          <w:lang w:val="en-US"/>
        </w:rPr>
        <w:t>member standing committee</w:t>
      </w:r>
      <w:r w:rsidR="00414E5D">
        <w:rPr>
          <w:rFonts w:ascii="Comic Sans MS" w:hAnsi="Comic Sans MS" w:cs="Verdana"/>
          <w:sz w:val="28"/>
          <w:szCs w:val="28"/>
          <w:lang w:val="en-US"/>
        </w:rPr>
        <w:t xml:space="preserve">, which works as an </w:t>
      </w:r>
      <w:r w:rsidR="00920E2D" w:rsidRPr="00920E2D">
        <w:rPr>
          <w:rFonts w:ascii="Comic Sans MS" w:hAnsi="Comic Sans MS" w:cs="Verdana"/>
          <w:sz w:val="28"/>
          <w:szCs w:val="28"/>
          <w:lang w:val="en-US"/>
        </w:rPr>
        <w:t>inner cabinet and groups together the country's most influential leaders.</w:t>
      </w:r>
      <w:r w:rsidRPr="004652AE">
        <w:rPr>
          <w:rFonts w:ascii="Helvetica" w:hAnsi="Helvetica" w:cs="Helvetica"/>
          <w:lang w:val="en-US"/>
        </w:rPr>
        <w:t xml:space="preserve"> </w:t>
      </w:r>
    </w:p>
    <w:p w14:paraId="0CEB724C" w14:textId="7EC69FE2" w:rsidR="00060FE2" w:rsidRDefault="00920E2D" w:rsidP="00060FE2">
      <w:pPr>
        <w:widowControl w:val="0"/>
        <w:autoSpaceDE w:val="0"/>
        <w:autoSpaceDN w:val="0"/>
        <w:adjustRightInd w:val="0"/>
        <w:rPr>
          <w:rFonts w:ascii="Comic Sans MS" w:hAnsi="Comic Sans MS" w:cs="Verdana"/>
          <w:sz w:val="28"/>
          <w:szCs w:val="28"/>
          <w:lang w:val="en-US"/>
        </w:rPr>
      </w:pPr>
      <w:r w:rsidRPr="00920E2D">
        <w:rPr>
          <w:rFonts w:ascii="Comic Sans MS" w:hAnsi="Comic Sans MS" w:cs="Verdana"/>
          <w:sz w:val="28"/>
          <w:szCs w:val="28"/>
          <w:lang w:val="en-US"/>
        </w:rPr>
        <w:t xml:space="preserve">How the standing committee operates is secret and unclear. But its meetings are thought to be regular and frequent, often </w:t>
      </w:r>
      <w:proofErr w:type="spellStart"/>
      <w:r w:rsidRPr="00920E2D">
        <w:rPr>
          <w:rFonts w:ascii="Comic Sans MS" w:hAnsi="Comic Sans MS" w:cs="Verdana"/>
          <w:sz w:val="28"/>
          <w:szCs w:val="28"/>
          <w:lang w:val="en-US"/>
        </w:rPr>
        <w:t>characterised</w:t>
      </w:r>
      <w:proofErr w:type="spellEnd"/>
      <w:r w:rsidRPr="00920E2D">
        <w:rPr>
          <w:rFonts w:ascii="Comic Sans MS" w:hAnsi="Comic Sans MS" w:cs="Verdana"/>
          <w:sz w:val="28"/>
          <w:szCs w:val="28"/>
          <w:lang w:val="en-US"/>
        </w:rPr>
        <w:t xml:space="preserve"> by blunt speaking and disagreement.</w:t>
      </w:r>
      <w:r w:rsidR="00DE7FB3">
        <w:rPr>
          <w:rFonts w:ascii="Comic Sans MS" w:hAnsi="Comic Sans MS" w:cs="Verdana"/>
          <w:sz w:val="28"/>
          <w:szCs w:val="28"/>
          <w:lang w:val="en-US"/>
        </w:rPr>
        <w:t xml:space="preserve"> </w:t>
      </w:r>
      <w:r w:rsidRPr="00920E2D">
        <w:rPr>
          <w:rFonts w:ascii="Comic Sans MS" w:hAnsi="Comic Sans MS" w:cs="Verdana"/>
          <w:sz w:val="28"/>
          <w:szCs w:val="28"/>
          <w:lang w:val="en-US"/>
        </w:rPr>
        <w:t>Senior leaders speak first and then sum up, giving their views extra weight. The emphasis is always on reaching a consensus, but if no consensus is reached, the majority holds sway.</w:t>
      </w:r>
      <w:r w:rsidR="00DE7FB3">
        <w:rPr>
          <w:rFonts w:ascii="Comic Sans MS" w:hAnsi="Comic Sans MS" w:cs="Verdana"/>
          <w:sz w:val="28"/>
          <w:szCs w:val="28"/>
          <w:lang w:val="en-US"/>
        </w:rPr>
        <w:t xml:space="preserve"> </w:t>
      </w:r>
      <w:r w:rsidRPr="00920E2D">
        <w:rPr>
          <w:rFonts w:ascii="Comic Sans MS" w:hAnsi="Comic Sans MS" w:cs="Verdana"/>
          <w:sz w:val="28"/>
          <w:szCs w:val="28"/>
          <w:lang w:val="en-US"/>
        </w:rPr>
        <w:t>Once a decision has been made, all members are bound by it. Although policy disagreements and factional fighting are widely believed to take place in private, it is extremely rare for these t</w:t>
      </w:r>
      <w:r w:rsidR="00414E5D">
        <w:rPr>
          <w:rFonts w:ascii="Comic Sans MS" w:hAnsi="Comic Sans MS" w:cs="Verdana"/>
          <w:sz w:val="28"/>
          <w:szCs w:val="28"/>
          <w:lang w:val="en-US"/>
        </w:rPr>
        <w:t xml:space="preserve">o break into the public domain. However, </w:t>
      </w:r>
      <w:r w:rsidRPr="00920E2D">
        <w:rPr>
          <w:rFonts w:ascii="Comic Sans MS" w:hAnsi="Comic Sans MS" w:cs="Verdana"/>
          <w:sz w:val="28"/>
          <w:szCs w:val="28"/>
          <w:lang w:val="en-US"/>
        </w:rPr>
        <w:t xml:space="preserve">in 1989 when the leadership battled over how to deal with the Tiananmen protests </w:t>
      </w:r>
      <w:r w:rsidR="00414E5D">
        <w:rPr>
          <w:rFonts w:ascii="Comic Sans MS" w:hAnsi="Comic Sans MS" w:cs="Verdana"/>
          <w:sz w:val="28"/>
          <w:szCs w:val="28"/>
          <w:lang w:val="en-US"/>
        </w:rPr>
        <w:t>made it into the local network</w:t>
      </w:r>
      <w:r w:rsidRPr="00920E2D">
        <w:rPr>
          <w:rFonts w:ascii="Comic Sans MS" w:hAnsi="Comic Sans MS" w:cs="Verdana"/>
          <w:sz w:val="28"/>
          <w:szCs w:val="28"/>
          <w:lang w:val="en-US"/>
        </w:rPr>
        <w:t>. New politburo members are chosen only after rigorous discussion and investigation of their backgrounds, experience and views.</w:t>
      </w:r>
      <w:r w:rsidR="00DE7FB3">
        <w:rPr>
          <w:rFonts w:ascii="Comic Sans MS" w:hAnsi="Comic Sans MS" w:cs="Verdana"/>
          <w:sz w:val="28"/>
          <w:szCs w:val="28"/>
          <w:lang w:val="en-US"/>
        </w:rPr>
        <w:t xml:space="preserve"> </w:t>
      </w:r>
      <w:r w:rsidRPr="00920E2D">
        <w:rPr>
          <w:rFonts w:ascii="Comic Sans MS" w:hAnsi="Comic Sans MS" w:cs="Verdana"/>
          <w:sz w:val="28"/>
          <w:szCs w:val="28"/>
          <w:lang w:val="en-US"/>
        </w:rPr>
        <w:t>To reach the top, people need a strong record of achievement working for the party, to have the right patrons, to have dodged controversy, and to have avoided making powerful enemies.</w:t>
      </w:r>
      <w:r w:rsidR="00414E5D">
        <w:rPr>
          <w:rFonts w:ascii="Comic Sans MS" w:hAnsi="Comic Sans MS" w:cs="Verdana"/>
          <w:sz w:val="28"/>
          <w:szCs w:val="28"/>
          <w:lang w:val="en-US"/>
        </w:rPr>
        <w:t xml:space="preserve"> </w:t>
      </w:r>
      <w:r w:rsidR="00060FE2" w:rsidRPr="00060FE2">
        <w:rPr>
          <w:rFonts w:ascii="Comic Sans MS" w:hAnsi="Comic Sans MS" w:cs="Verdana"/>
          <w:sz w:val="28"/>
          <w:szCs w:val="28"/>
          <w:lang w:val="en-US"/>
        </w:rPr>
        <w:t>The politburo controls three other important bodies and ensures the party line is upheld.</w:t>
      </w:r>
    </w:p>
    <w:p w14:paraId="3F8C91B8" w14:textId="77777777" w:rsidR="00414E5D" w:rsidRDefault="00414E5D" w:rsidP="00060FE2">
      <w:pPr>
        <w:widowControl w:val="0"/>
        <w:autoSpaceDE w:val="0"/>
        <w:autoSpaceDN w:val="0"/>
        <w:adjustRightInd w:val="0"/>
        <w:rPr>
          <w:rFonts w:ascii="Comic Sans MS" w:hAnsi="Comic Sans MS" w:cs="Verdana"/>
          <w:sz w:val="28"/>
          <w:szCs w:val="28"/>
          <w:lang w:val="en-US"/>
        </w:rPr>
      </w:pPr>
    </w:p>
    <w:p w14:paraId="0EBF1DF5" w14:textId="64286D4F" w:rsidR="00414E5D" w:rsidRPr="00414E5D" w:rsidRDefault="000E0576" w:rsidP="00414E5D">
      <w:pPr>
        <w:widowControl w:val="0"/>
        <w:autoSpaceDE w:val="0"/>
        <w:autoSpaceDN w:val="0"/>
        <w:adjustRightInd w:val="0"/>
        <w:rPr>
          <w:rFonts w:ascii="Comic Sans MS" w:hAnsi="Comic Sans MS" w:cs="Verdana"/>
          <w:sz w:val="28"/>
          <w:szCs w:val="28"/>
          <w:lang w:val="en-US"/>
        </w:rPr>
      </w:pPr>
      <w:r>
        <w:rPr>
          <w:rFonts w:ascii="Helvetica" w:hAnsi="Helvetica" w:cs="Helvetica"/>
          <w:noProof/>
          <w:lang w:eastAsia="en-GB"/>
        </w:rPr>
        <w:drawing>
          <wp:anchor distT="0" distB="0" distL="114300" distR="114300" simplePos="0" relativeHeight="251652608" behindDoc="0" locked="0" layoutInCell="1" allowOverlap="1" wp14:anchorId="71C277F3" wp14:editId="562349B3">
            <wp:simplePos x="0" y="0"/>
            <wp:positionH relativeFrom="column">
              <wp:posOffset>0</wp:posOffset>
            </wp:positionH>
            <wp:positionV relativeFrom="paragraph">
              <wp:posOffset>276497</wp:posOffset>
            </wp:positionV>
            <wp:extent cx="2171700" cy="1615440"/>
            <wp:effectExtent l="0" t="0" r="12700" b="1016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0"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414E5D" w:rsidRPr="00414E5D">
        <w:rPr>
          <w:rFonts w:ascii="Comic Sans MS" w:hAnsi="Comic Sans MS" w:cs="Verdana"/>
          <w:sz w:val="28"/>
          <w:szCs w:val="28"/>
          <w:lang w:val="en-US"/>
        </w:rPr>
        <w:t xml:space="preserve">The </w:t>
      </w:r>
      <w:r w:rsidR="00414E5D" w:rsidRPr="00414E5D">
        <w:rPr>
          <w:rFonts w:ascii="Comic Sans MS" w:hAnsi="Comic Sans MS"/>
          <w:sz w:val="28"/>
          <w:szCs w:val="28"/>
          <w:u w:val="single"/>
        </w:rPr>
        <w:t>National People’s Congress</w:t>
      </w:r>
      <w:r w:rsidR="00414E5D" w:rsidRPr="00414E5D">
        <w:rPr>
          <w:rFonts w:ascii="Comic Sans MS" w:hAnsi="Comic Sans MS"/>
          <w:sz w:val="28"/>
          <w:szCs w:val="28"/>
        </w:rPr>
        <w:t xml:space="preserve"> </w:t>
      </w:r>
      <w:r w:rsidR="00414E5D">
        <w:rPr>
          <w:rFonts w:ascii="Comic Sans MS" w:hAnsi="Comic Sans MS" w:cs="Verdana"/>
          <w:sz w:val="28"/>
          <w:szCs w:val="28"/>
          <w:lang w:val="en-US"/>
        </w:rPr>
        <w:t>u</w:t>
      </w:r>
      <w:r w:rsidR="00414E5D" w:rsidRPr="00414E5D">
        <w:rPr>
          <w:rFonts w:ascii="Comic Sans MS" w:hAnsi="Comic Sans MS" w:cs="Verdana"/>
          <w:sz w:val="28"/>
          <w:szCs w:val="28"/>
          <w:lang w:val="en-US"/>
        </w:rPr>
        <w:t>nder China's 1982 constitution,</w:t>
      </w:r>
      <w:r w:rsidR="00414E5D">
        <w:rPr>
          <w:rFonts w:ascii="Comic Sans MS" w:hAnsi="Comic Sans MS" w:cs="Verdana"/>
          <w:sz w:val="28"/>
          <w:szCs w:val="28"/>
          <w:lang w:val="en-US"/>
        </w:rPr>
        <w:t xml:space="preserve"> is supposed to be</w:t>
      </w:r>
      <w:r w:rsidR="00414E5D" w:rsidRPr="00414E5D">
        <w:rPr>
          <w:rFonts w:ascii="Comic Sans MS" w:hAnsi="Comic Sans MS" w:cs="Verdana"/>
          <w:sz w:val="28"/>
          <w:szCs w:val="28"/>
          <w:lang w:val="en-US"/>
        </w:rPr>
        <w:t xml:space="preserve"> the most powerful organ of state. In truth, it is little more than a rubber stamp for party decisions.</w:t>
      </w:r>
    </w:p>
    <w:p w14:paraId="07344F94" w14:textId="03E12D7A" w:rsidR="00414E5D" w:rsidRPr="00414E5D" w:rsidRDefault="00414E5D" w:rsidP="00414E5D">
      <w:pPr>
        <w:widowControl w:val="0"/>
        <w:autoSpaceDE w:val="0"/>
        <w:autoSpaceDN w:val="0"/>
        <w:adjustRightInd w:val="0"/>
        <w:rPr>
          <w:rFonts w:ascii="Comic Sans MS" w:hAnsi="Comic Sans MS" w:cs="Verdana"/>
          <w:sz w:val="28"/>
          <w:szCs w:val="28"/>
          <w:lang w:val="en-US"/>
        </w:rPr>
      </w:pPr>
      <w:r w:rsidRPr="00414E5D">
        <w:rPr>
          <w:rFonts w:ascii="Comic Sans MS" w:hAnsi="Comic Sans MS" w:cs="Verdana"/>
          <w:sz w:val="28"/>
          <w:szCs w:val="28"/>
          <w:lang w:val="en-US"/>
        </w:rPr>
        <w:t>The congress is made up of nearly 3,000 delegates elected by China's provinces, autonomous regions, municipalities and the armed forces. Delegates hold office for five years, and the full congress is convened for one session each year.</w:t>
      </w:r>
      <w:r w:rsidR="00DE7FB3">
        <w:rPr>
          <w:rFonts w:ascii="Comic Sans MS" w:hAnsi="Comic Sans MS" w:cs="Verdana"/>
          <w:sz w:val="28"/>
          <w:szCs w:val="28"/>
          <w:lang w:val="en-US"/>
        </w:rPr>
        <w:t xml:space="preserve"> </w:t>
      </w:r>
      <w:r w:rsidRPr="00414E5D">
        <w:rPr>
          <w:rFonts w:ascii="Comic Sans MS" w:hAnsi="Comic Sans MS" w:cs="Verdana"/>
          <w:sz w:val="28"/>
          <w:szCs w:val="28"/>
          <w:lang w:val="en-US"/>
        </w:rPr>
        <w:t>This sporadic and unwieldy nature means that real influence lies within a standing committee of about 150 members elected from congress delegates. It meets every couple of months.</w:t>
      </w:r>
      <w:r w:rsidR="00DE7FB3">
        <w:rPr>
          <w:rFonts w:ascii="Comic Sans MS" w:hAnsi="Comic Sans MS" w:cs="Verdana"/>
          <w:sz w:val="28"/>
          <w:szCs w:val="28"/>
          <w:lang w:val="en-US"/>
        </w:rPr>
        <w:t xml:space="preserve"> </w:t>
      </w:r>
      <w:r w:rsidRPr="00414E5D">
        <w:rPr>
          <w:rFonts w:ascii="Comic Sans MS" w:hAnsi="Comic Sans MS" w:cs="Verdana"/>
          <w:sz w:val="28"/>
          <w:szCs w:val="28"/>
          <w:lang w:val="en-US"/>
        </w:rPr>
        <w:t xml:space="preserve">In theory, the congress has the powers to change the constitution </w:t>
      </w:r>
      <w:r w:rsidRPr="00414E5D">
        <w:rPr>
          <w:rFonts w:ascii="Comic Sans MS" w:hAnsi="Comic Sans MS" w:cs="Verdana"/>
          <w:sz w:val="28"/>
          <w:szCs w:val="28"/>
          <w:lang w:val="en-US"/>
        </w:rPr>
        <w:lastRenderedPageBreak/>
        <w:t>and make laws. But it is not, and is not meant to be, an independent body</w:t>
      </w:r>
      <w:r>
        <w:rPr>
          <w:rFonts w:ascii="Comic Sans MS" w:hAnsi="Comic Sans MS" w:cs="Verdana"/>
          <w:sz w:val="28"/>
          <w:szCs w:val="28"/>
          <w:lang w:val="en-US"/>
        </w:rPr>
        <w:t>.</w:t>
      </w:r>
    </w:p>
    <w:p w14:paraId="7CDDA399" w14:textId="7A4F5357" w:rsidR="00060FE2" w:rsidRDefault="008E224B" w:rsidP="00414E5D">
      <w:pPr>
        <w:rPr>
          <w:rFonts w:ascii="Helvetica" w:hAnsi="Helvetica" w:cs="Helvetica"/>
          <w:lang w:val="en-US"/>
        </w:rPr>
      </w:pPr>
      <w:r>
        <w:rPr>
          <w:rFonts w:ascii="Comic Sans MS" w:hAnsi="Comic Sans MS"/>
          <w:b/>
          <w:noProof/>
          <w:sz w:val="32"/>
          <w:u w:val="single"/>
          <w:lang w:eastAsia="en-GB"/>
        </w:rPr>
        <mc:AlternateContent>
          <mc:Choice Requires="wps">
            <w:drawing>
              <wp:anchor distT="0" distB="0" distL="114300" distR="114300" simplePos="0" relativeHeight="251673088" behindDoc="0" locked="0" layoutInCell="1" allowOverlap="1" wp14:anchorId="5B657449" wp14:editId="22CF4CFE">
                <wp:simplePos x="0" y="0"/>
                <wp:positionH relativeFrom="column">
                  <wp:posOffset>0</wp:posOffset>
                </wp:positionH>
                <wp:positionV relativeFrom="paragraph">
                  <wp:posOffset>894715</wp:posOffset>
                </wp:positionV>
                <wp:extent cx="6553200" cy="3619500"/>
                <wp:effectExtent l="0" t="0" r="25400" b="38100"/>
                <wp:wrapSquare wrapText="bothSides"/>
                <wp:docPr id="34" name="Text Box 34"/>
                <wp:cNvGraphicFramePr/>
                <a:graphic xmlns:a="http://schemas.openxmlformats.org/drawingml/2006/main">
                  <a:graphicData uri="http://schemas.microsoft.com/office/word/2010/wordprocessingShape">
                    <wps:wsp>
                      <wps:cNvSpPr txBox="1"/>
                      <wps:spPr>
                        <a:xfrm>
                          <a:off x="0" y="0"/>
                          <a:ext cx="6553200" cy="36195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1FEDCC1" w14:textId="69E53398" w:rsidR="00363985" w:rsidRDefault="00363985" w:rsidP="008E224B">
                            <w:pPr>
                              <w:rPr>
                                <w:rFonts w:ascii="Comic Sans MS" w:hAnsi="Comic Sans MS"/>
                                <w:b/>
                                <w:sz w:val="28"/>
                                <w:szCs w:val="28"/>
                                <w:u w:val="single"/>
                              </w:rPr>
                            </w:pPr>
                            <w:r w:rsidRPr="008E224B">
                              <w:rPr>
                                <w:rFonts w:ascii="Comic Sans MS" w:hAnsi="Comic Sans MS"/>
                                <w:b/>
                                <w:sz w:val="28"/>
                                <w:szCs w:val="28"/>
                                <w:u w:val="single"/>
                              </w:rPr>
                              <w:t>Tasks</w:t>
                            </w:r>
                            <w:r w:rsidR="00DE7FB3">
                              <w:rPr>
                                <w:rFonts w:ascii="Comic Sans MS" w:hAnsi="Comic Sans MS"/>
                                <w:b/>
                                <w:sz w:val="28"/>
                                <w:szCs w:val="28"/>
                                <w:u w:val="single"/>
                              </w:rPr>
                              <w:t>:</w:t>
                            </w:r>
                          </w:p>
                          <w:p w14:paraId="709A48BB" w14:textId="4728D170" w:rsidR="00DE7FB3" w:rsidRPr="00DE7FB3" w:rsidRDefault="00DE7FB3" w:rsidP="00DE7FB3">
                            <w:pPr>
                              <w:pStyle w:val="ListParagraph"/>
                              <w:numPr>
                                <w:ilvl w:val="0"/>
                                <w:numId w:val="35"/>
                              </w:numPr>
                              <w:rPr>
                                <w:rFonts w:ascii="Comic Sans MS" w:hAnsi="Comic Sans MS"/>
                                <w:sz w:val="28"/>
                                <w:szCs w:val="28"/>
                              </w:rPr>
                            </w:pPr>
                            <w:r>
                              <w:rPr>
                                <w:rFonts w:ascii="Comic Sans MS" w:hAnsi="Comic Sans MS"/>
                                <w:sz w:val="28"/>
                                <w:szCs w:val="28"/>
                              </w:rPr>
                              <w:t>Write down 3 facts about each political institution (Nat 4).</w:t>
                            </w:r>
                          </w:p>
                          <w:p w14:paraId="40D53A63" w14:textId="7A8C4E53" w:rsidR="00363985" w:rsidRPr="00DE7FB3" w:rsidRDefault="00363985" w:rsidP="00DE7FB3">
                            <w:pPr>
                              <w:pStyle w:val="ListParagraph"/>
                              <w:numPr>
                                <w:ilvl w:val="0"/>
                                <w:numId w:val="35"/>
                              </w:numPr>
                              <w:rPr>
                                <w:rFonts w:ascii="Comic Sans MS" w:hAnsi="Comic Sans MS"/>
                                <w:sz w:val="28"/>
                                <w:szCs w:val="28"/>
                              </w:rPr>
                            </w:pPr>
                            <w:r w:rsidRPr="00DE7FB3">
                              <w:rPr>
                                <w:rFonts w:ascii="Comic Sans MS" w:hAnsi="Comic Sans MS"/>
                                <w:sz w:val="28"/>
                                <w:szCs w:val="28"/>
                                <w:u w:val="single"/>
                                <w:lang w:val="en-US"/>
                              </w:rPr>
                              <w:t>Practice SQA Question</w:t>
                            </w:r>
                            <w:r w:rsidR="00DE7FB3">
                              <w:rPr>
                                <w:rFonts w:ascii="Comic Sans MS" w:hAnsi="Comic Sans MS"/>
                                <w:sz w:val="28"/>
                                <w:szCs w:val="28"/>
                                <w:u w:val="single"/>
                                <w:lang w:val="en-US"/>
                              </w:rPr>
                              <w:t xml:space="preserve"> (Nat 5)</w:t>
                            </w:r>
                          </w:p>
                          <w:p w14:paraId="4F2DAD20" w14:textId="77777777" w:rsidR="00363985" w:rsidRPr="008E224B" w:rsidRDefault="00363985" w:rsidP="008E224B">
                            <w:pPr>
                              <w:rPr>
                                <w:rFonts w:ascii="Comic Sans MS" w:hAnsi="Comic Sans MS"/>
                                <w:sz w:val="28"/>
                                <w:szCs w:val="28"/>
                              </w:rPr>
                            </w:pPr>
                            <w:r w:rsidRPr="008E224B">
                              <w:rPr>
                                <w:rFonts w:ascii="Comic Sans MS" w:hAnsi="Comic Sans MS"/>
                                <w:sz w:val="28"/>
                                <w:szCs w:val="28"/>
                                <w:lang w:val="en-US"/>
                              </w:rPr>
                              <w:t>Describe, in detail, 2 political institutions of the government in a world power you have studied. 6 marks</w:t>
                            </w:r>
                          </w:p>
                          <w:p w14:paraId="26577134" w14:textId="77777777" w:rsidR="00363985" w:rsidRDefault="00363985" w:rsidP="008E224B">
                            <w:pPr>
                              <w:rPr>
                                <w:rFonts w:ascii="Comic Sans MS" w:hAnsi="Comic Sans MS"/>
                                <w:b/>
                                <w:bCs/>
                                <w:sz w:val="28"/>
                                <w:szCs w:val="28"/>
                                <w:lang w:val="en-US"/>
                              </w:rPr>
                            </w:pPr>
                            <w:r w:rsidRPr="008E224B">
                              <w:rPr>
                                <w:rFonts w:ascii="Comic Sans MS" w:hAnsi="Comic Sans MS"/>
                                <w:b/>
                                <w:bCs/>
                                <w:sz w:val="28"/>
                                <w:szCs w:val="28"/>
                                <w:lang w:val="en-US"/>
                              </w:rPr>
                              <w:t>PEE (Point Explain Example)</w:t>
                            </w:r>
                          </w:p>
                          <w:p w14:paraId="05C83818" w14:textId="6D1CAE75" w:rsidR="00363985" w:rsidRPr="008E224B" w:rsidRDefault="00363985" w:rsidP="008E224B">
                            <w:pPr>
                              <w:rPr>
                                <w:rFonts w:ascii="Comic Sans MS" w:hAnsi="Comic Sans MS"/>
                                <w:b/>
                                <w:bCs/>
                                <w:sz w:val="28"/>
                                <w:szCs w:val="28"/>
                                <w:u w:val="single"/>
                                <w:lang w:val="en-US"/>
                              </w:rPr>
                            </w:pPr>
                            <w:r w:rsidRPr="008E224B">
                              <w:rPr>
                                <w:rFonts w:ascii="Comic Sans MS" w:hAnsi="Comic Sans MS"/>
                                <w:b/>
                                <w:bCs/>
                                <w:sz w:val="28"/>
                                <w:szCs w:val="28"/>
                                <w:u w:val="single"/>
                                <w:lang w:val="en-US"/>
                              </w:rPr>
                              <w:t>Example Paragraph:</w:t>
                            </w:r>
                          </w:p>
                          <w:p w14:paraId="4225FBDC" w14:textId="03FB8680" w:rsidR="00363985" w:rsidRDefault="00363985" w:rsidP="008E224B">
                            <w:pPr>
                              <w:rPr>
                                <w:rFonts w:ascii="Comic Sans MS" w:hAnsi="Comic Sans MS"/>
                                <w:sz w:val="28"/>
                                <w:szCs w:val="28"/>
                                <w:lang w:val="en-US"/>
                              </w:rPr>
                            </w:pPr>
                            <w:r w:rsidRPr="008E224B">
                              <w:rPr>
                                <w:rFonts w:ascii="Comic Sans MS" w:hAnsi="Comic Sans MS"/>
                                <w:sz w:val="28"/>
                                <w:szCs w:val="28"/>
                                <w:lang w:val="en-US"/>
                              </w:rPr>
                              <w:t>One Political Institution of the Chinese Government is the Chinese Communist Party (CCP). This is the only political party that can ever rul</w:t>
                            </w:r>
                            <w:r>
                              <w:rPr>
                                <w:rFonts w:ascii="Comic Sans MS" w:hAnsi="Comic Sans MS"/>
                                <w:sz w:val="28"/>
                                <w:szCs w:val="28"/>
                                <w:lang w:val="en-US"/>
                              </w:rPr>
                              <w:t>e C</w:t>
                            </w:r>
                            <w:r w:rsidRPr="008E224B">
                              <w:rPr>
                                <w:rFonts w:ascii="Comic Sans MS" w:hAnsi="Comic Sans MS"/>
                                <w:sz w:val="28"/>
                                <w:szCs w:val="28"/>
                                <w:lang w:val="en-US"/>
                              </w:rPr>
                              <w:t xml:space="preserve">hina, no one else can be voted in. The party has been in power since 1949 and controls everything in China from Education to the Military. </w:t>
                            </w:r>
                          </w:p>
                          <w:p w14:paraId="005DB21F" w14:textId="77777777" w:rsidR="00363985" w:rsidRPr="008E224B" w:rsidRDefault="00363985" w:rsidP="008E224B">
                            <w:pPr>
                              <w:rPr>
                                <w:rFonts w:ascii="Comic Sans MS" w:hAnsi="Comic Sans MS"/>
                                <w:sz w:val="28"/>
                                <w:szCs w:val="28"/>
                              </w:rPr>
                            </w:pPr>
                          </w:p>
                          <w:p w14:paraId="54C5F8E0" w14:textId="1E9EE7E4" w:rsidR="00363985" w:rsidRPr="008E224B" w:rsidRDefault="00363985" w:rsidP="008E224B">
                            <w:pPr>
                              <w:rPr>
                                <w:rFonts w:ascii="Comic Sans MS" w:hAnsi="Comic Sans MS"/>
                                <w:sz w:val="28"/>
                                <w:szCs w:val="28"/>
                              </w:rPr>
                            </w:pPr>
                            <w:r w:rsidRPr="008E224B">
                              <w:rPr>
                                <w:rFonts w:ascii="Comic Sans MS" w:hAnsi="Comic Sans MS"/>
                                <w:b/>
                                <w:bCs/>
                                <w:sz w:val="28"/>
                                <w:szCs w:val="28"/>
                              </w:rPr>
                              <w:t>Each Paragraph you write is worth 2 marks. 1 Mark for explain and 1 mark for example. You gain NO MARKS for the point. (</w:t>
                            </w:r>
                            <w:r>
                              <w:rPr>
                                <w:rFonts w:ascii="Comic Sans MS" w:hAnsi="Comic Sans MS"/>
                                <w:b/>
                                <w:bCs/>
                                <w:sz w:val="28"/>
                                <w:szCs w:val="28"/>
                              </w:rPr>
                              <w:t xml:space="preserve">6 </w:t>
                            </w:r>
                            <w:r w:rsidRPr="008E224B">
                              <w:rPr>
                                <w:rFonts w:ascii="Comic Sans MS" w:hAnsi="Comic Sans MS"/>
                                <w:b/>
                                <w:bCs/>
                                <w:sz w:val="28"/>
                                <w:szCs w:val="28"/>
                              </w:rPr>
                              <w:t>mark question requires 3 paragraphs)</w:t>
                            </w:r>
                          </w:p>
                          <w:p w14:paraId="08308F0F" w14:textId="77777777" w:rsidR="00363985" w:rsidRPr="008E224B" w:rsidRDefault="00363985" w:rsidP="008E224B">
                            <w:pPr>
                              <w:rPr>
                                <w:rFonts w:ascii="Comic Sans MS" w:hAnsi="Comic Sans MS"/>
                                <w:sz w:val="28"/>
                                <w:szCs w:val="28"/>
                              </w:rPr>
                            </w:pPr>
                          </w:p>
                          <w:p w14:paraId="7C1E341F" w14:textId="77777777" w:rsidR="00363985" w:rsidRDefault="00363985" w:rsidP="008E22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57449" id="Text Box 34" o:spid="_x0000_s1027" type="#_x0000_t202" style="position:absolute;margin-left:0;margin-top:70.45pt;width:516pt;height:28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" fillcolor="white [3201]" strokecolor="black [3200]" strokeweight="2pt">
                <v:textbox>
                  <w:txbxContent>
                    <w:p w14:paraId="71FEDCC1" w14:textId="69E53398" w:rsidR="00363985" w:rsidRDefault="00363985" w:rsidP="008E224B">
                      <w:pPr>
                        <w:rPr>
                          <w:rFonts w:ascii="Comic Sans MS" w:hAnsi="Comic Sans MS"/>
                          <w:b/>
                          <w:sz w:val="28"/>
                          <w:szCs w:val="28"/>
                          <w:u w:val="single"/>
                        </w:rPr>
                      </w:pPr>
                      <w:r w:rsidRPr="008E224B">
                        <w:rPr>
                          <w:rFonts w:ascii="Comic Sans MS" w:hAnsi="Comic Sans MS"/>
                          <w:b/>
                          <w:sz w:val="28"/>
                          <w:szCs w:val="28"/>
                          <w:u w:val="single"/>
                        </w:rPr>
                        <w:t>Tasks</w:t>
                      </w:r>
                      <w:r w:rsidR="00DE7FB3">
                        <w:rPr>
                          <w:rFonts w:ascii="Comic Sans MS" w:hAnsi="Comic Sans MS"/>
                          <w:b/>
                          <w:sz w:val="28"/>
                          <w:szCs w:val="28"/>
                          <w:u w:val="single"/>
                        </w:rPr>
                        <w:t>:</w:t>
                      </w:r>
                    </w:p>
                    <w:p w14:paraId="709A48BB" w14:textId="4728D170" w:rsidR="00DE7FB3" w:rsidRPr="00DE7FB3" w:rsidRDefault="00DE7FB3" w:rsidP="00DE7FB3">
                      <w:pPr>
                        <w:pStyle w:val="ListParagraph"/>
                        <w:numPr>
                          <w:ilvl w:val="0"/>
                          <w:numId w:val="35"/>
                        </w:numPr>
                        <w:rPr>
                          <w:rFonts w:ascii="Comic Sans MS" w:hAnsi="Comic Sans MS"/>
                          <w:sz w:val="28"/>
                          <w:szCs w:val="28"/>
                        </w:rPr>
                      </w:pPr>
                      <w:r>
                        <w:rPr>
                          <w:rFonts w:ascii="Comic Sans MS" w:hAnsi="Comic Sans MS"/>
                          <w:sz w:val="28"/>
                          <w:szCs w:val="28"/>
                        </w:rPr>
                        <w:t>Write down 3 facts about each political institution (Nat 4).</w:t>
                      </w:r>
                    </w:p>
                    <w:p w14:paraId="40D53A63" w14:textId="7A8C4E53" w:rsidR="00363985" w:rsidRPr="00DE7FB3" w:rsidRDefault="00363985" w:rsidP="00DE7FB3">
                      <w:pPr>
                        <w:pStyle w:val="ListParagraph"/>
                        <w:numPr>
                          <w:ilvl w:val="0"/>
                          <w:numId w:val="35"/>
                        </w:numPr>
                        <w:rPr>
                          <w:rFonts w:ascii="Comic Sans MS" w:hAnsi="Comic Sans MS"/>
                          <w:sz w:val="28"/>
                          <w:szCs w:val="28"/>
                        </w:rPr>
                      </w:pPr>
                      <w:r w:rsidRPr="00DE7FB3">
                        <w:rPr>
                          <w:rFonts w:ascii="Comic Sans MS" w:hAnsi="Comic Sans MS"/>
                          <w:sz w:val="28"/>
                          <w:szCs w:val="28"/>
                          <w:u w:val="single"/>
                          <w:lang w:val="en-US"/>
                        </w:rPr>
                        <w:t>Practice SQA Question</w:t>
                      </w:r>
                      <w:r w:rsidR="00DE7FB3">
                        <w:rPr>
                          <w:rFonts w:ascii="Comic Sans MS" w:hAnsi="Comic Sans MS"/>
                          <w:sz w:val="28"/>
                          <w:szCs w:val="28"/>
                          <w:u w:val="single"/>
                          <w:lang w:val="en-US"/>
                        </w:rPr>
                        <w:t xml:space="preserve"> (Nat 5)</w:t>
                      </w:r>
                    </w:p>
                    <w:p w14:paraId="4F2DAD20" w14:textId="77777777" w:rsidR="00363985" w:rsidRPr="008E224B" w:rsidRDefault="00363985" w:rsidP="008E224B">
                      <w:pPr>
                        <w:rPr>
                          <w:rFonts w:ascii="Comic Sans MS" w:hAnsi="Comic Sans MS"/>
                          <w:sz w:val="28"/>
                          <w:szCs w:val="28"/>
                        </w:rPr>
                      </w:pPr>
                      <w:r w:rsidRPr="008E224B">
                        <w:rPr>
                          <w:rFonts w:ascii="Comic Sans MS" w:hAnsi="Comic Sans MS"/>
                          <w:sz w:val="28"/>
                          <w:szCs w:val="28"/>
                          <w:lang w:val="en-US"/>
                        </w:rPr>
                        <w:t>Describe, in detail, 2 political institutions of the government in a world power you have studied. 6 marks</w:t>
                      </w:r>
                    </w:p>
                    <w:p w14:paraId="26577134" w14:textId="77777777" w:rsidR="00363985" w:rsidRDefault="00363985" w:rsidP="008E224B">
                      <w:pPr>
                        <w:rPr>
                          <w:rFonts w:ascii="Comic Sans MS" w:hAnsi="Comic Sans MS"/>
                          <w:b/>
                          <w:bCs/>
                          <w:sz w:val="28"/>
                          <w:szCs w:val="28"/>
                          <w:lang w:val="en-US"/>
                        </w:rPr>
                      </w:pPr>
                      <w:r w:rsidRPr="008E224B">
                        <w:rPr>
                          <w:rFonts w:ascii="Comic Sans MS" w:hAnsi="Comic Sans MS"/>
                          <w:b/>
                          <w:bCs/>
                          <w:sz w:val="28"/>
                          <w:szCs w:val="28"/>
                          <w:lang w:val="en-US"/>
                        </w:rPr>
                        <w:t>PEE (Point Explain Example)</w:t>
                      </w:r>
                    </w:p>
                    <w:p w14:paraId="05C83818" w14:textId="6D1CAE75" w:rsidR="00363985" w:rsidRPr="008E224B" w:rsidRDefault="00363985" w:rsidP="008E224B">
                      <w:pPr>
                        <w:rPr>
                          <w:rFonts w:ascii="Comic Sans MS" w:hAnsi="Comic Sans MS"/>
                          <w:b/>
                          <w:bCs/>
                          <w:sz w:val="28"/>
                          <w:szCs w:val="28"/>
                          <w:u w:val="single"/>
                          <w:lang w:val="en-US"/>
                        </w:rPr>
                      </w:pPr>
                      <w:r w:rsidRPr="008E224B">
                        <w:rPr>
                          <w:rFonts w:ascii="Comic Sans MS" w:hAnsi="Comic Sans MS"/>
                          <w:b/>
                          <w:bCs/>
                          <w:sz w:val="28"/>
                          <w:szCs w:val="28"/>
                          <w:u w:val="single"/>
                          <w:lang w:val="en-US"/>
                        </w:rPr>
                        <w:t>Example Paragraph:</w:t>
                      </w:r>
                    </w:p>
                    <w:p w14:paraId="4225FBDC" w14:textId="03FB8680" w:rsidR="00363985" w:rsidRDefault="00363985" w:rsidP="008E224B">
                      <w:pPr>
                        <w:rPr>
                          <w:rFonts w:ascii="Comic Sans MS" w:hAnsi="Comic Sans MS"/>
                          <w:sz w:val="28"/>
                          <w:szCs w:val="28"/>
                          <w:lang w:val="en-US"/>
                        </w:rPr>
                      </w:pPr>
                      <w:r w:rsidRPr="008E224B">
                        <w:rPr>
                          <w:rFonts w:ascii="Comic Sans MS" w:hAnsi="Comic Sans MS"/>
                          <w:sz w:val="28"/>
                          <w:szCs w:val="28"/>
                          <w:lang w:val="en-US"/>
                        </w:rPr>
                        <w:t>One Political Institution of the Chinese Government is the Chinese Communist Party (CCP). This is the only political party that can ever rul</w:t>
                      </w:r>
                      <w:r>
                        <w:rPr>
                          <w:rFonts w:ascii="Comic Sans MS" w:hAnsi="Comic Sans MS"/>
                          <w:sz w:val="28"/>
                          <w:szCs w:val="28"/>
                          <w:lang w:val="en-US"/>
                        </w:rPr>
                        <w:t>e C</w:t>
                      </w:r>
                      <w:r w:rsidRPr="008E224B">
                        <w:rPr>
                          <w:rFonts w:ascii="Comic Sans MS" w:hAnsi="Comic Sans MS"/>
                          <w:sz w:val="28"/>
                          <w:szCs w:val="28"/>
                          <w:lang w:val="en-US"/>
                        </w:rPr>
                        <w:t xml:space="preserve">hina, no one else can be voted in. The party has been in power since 1949 and controls everything in China from Education to the Military. </w:t>
                      </w:r>
                    </w:p>
                    <w:p w14:paraId="005DB21F" w14:textId="77777777" w:rsidR="00363985" w:rsidRPr="008E224B" w:rsidRDefault="00363985" w:rsidP="008E224B">
                      <w:pPr>
                        <w:rPr>
                          <w:rFonts w:ascii="Comic Sans MS" w:hAnsi="Comic Sans MS"/>
                          <w:sz w:val="28"/>
                          <w:szCs w:val="28"/>
                        </w:rPr>
                      </w:pPr>
                    </w:p>
                    <w:p w14:paraId="54C5F8E0" w14:textId="1E9EE7E4" w:rsidR="00363985" w:rsidRPr="008E224B" w:rsidRDefault="00363985" w:rsidP="008E224B">
                      <w:pPr>
                        <w:rPr>
                          <w:rFonts w:ascii="Comic Sans MS" w:hAnsi="Comic Sans MS"/>
                          <w:sz w:val="28"/>
                          <w:szCs w:val="28"/>
                        </w:rPr>
                      </w:pPr>
                      <w:r w:rsidRPr="008E224B">
                        <w:rPr>
                          <w:rFonts w:ascii="Comic Sans MS" w:hAnsi="Comic Sans MS"/>
                          <w:b/>
                          <w:bCs/>
                          <w:sz w:val="28"/>
                          <w:szCs w:val="28"/>
                        </w:rPr>
                        <w:t>Each Paragraph you write is worth 2 marks. 1 Mark for explain and 1 mark for example. You gain NO MARKS for the point. (</w:t>
                      </w:r>
                      <w:r>
                        <w:rPr>
                          <w:rFonts w:ascii="Comic Sans MS" w:hAnsi="Comic Sans MS"/>
                          <w:b/>
                          <w:bCs/>
                          <w:sz w:val="28"/>
                          <w:szCs w:val="28"/>
                        </w:rPr>
                        <w:t xml:space="preserve">6 </w:t>
                      </w:r>
                      <w:r w:rsidRPr="008E224B">
                        <w:rPr>
                          <w:rFonts w:ascii="Comic Sans MS" w:hAnsi="Comic Sans MS"/>
                          <w:b/>
                          <w:bCs/>
                          <w:sz w:val="28"/>
                          <w:szCs w:val="28"/>
                        </w:rPr>
                        <w:t>mark question requires 3 paragraphs)</w:t>
                      </w:r>
                    </w:p>
                    <w:p w14:paraId="08308F0F" w14:textId="77777777" w:rsidR="00363985" w:rsidRPr="008E224B" w:rsidRDefault="00363985" w:rsidP="008E224B">
                      <w:pPr>
                        <w:rPr>
                          <w:rFonts w:ascii="Comic Sans MS" w:hAnsi="Comic Sans MS"/>
                          <w:sz w:val="28"/>
                          <w:szCs w:val="28"/>
                        </w:rPr>
                      </w:pPr>
                    </w:p>
                    <w:p w14:paraId="7C1E341F" w14:textId="77777777" w:rsidR="00363985" w:rsidRDefault="00363985" w:rsidP="008E224B"/>
                  </w:txbxContent>
                </v:textbox>
                <w10:wrap type="square"/>
              </v:shape>
            </w:pict>
          </mc:Fallback>
        </mc:AlternateContent>
      </w:r>
      <w:r w:rsidR="00414E5D" w:rsidRPr="00414E5D">
        <w:rPr>
          <w:rFonts w:ascii="Comic Sans MS" w:hAnsi="Comic Sans MS" w:cs="Verdana"/>
          <w:sz w:val="28"/>
          <w:szCs w:val="28"/>
          <w:lang w:val="en-US"/>
        </w:rPr>
        <w:t>For a start, about 70% of its delegates - and almost all its senior figures - are also party members. Their loyalty is to the party first, the NPC second.</w:t>
      </w:r>
      <w:r w:rsidR="004652AE" w:rsidRPr="004652AE">
        <w:rPr>
          <w:rFonts w:ascii="Helvetica" w:hAnsi="Helvetica" w:cs="Helvetica"/>
          <w:lang w:val="en-US"/>
        </w:rPr>
        <w:t xml:space="preserve"> </w:t>
      </w:r>
    </w:p>
    <w:p w14:paraId="1351DF23" w14:textId="77777777" w:rsidR="00855103" w:rsidRDefault="00855103" w:rsidP="00414E5D">
      <w:pPr>
        <w:rPr>
          <w:rFonts w:ascii="Helvetica" w:hAnsi="Helvetica" w:cs="Helvetica"/>
          <w:lang w:val="en-US"/>
        </w:rPr>
      </w:pPr>
    </w:p>
    <w:p w14:paraId="46EA012E" w14:textId="77777777" w:rsidR="00855103" w:rsidRDefault="00855103" w:rsidP="00414E5D">
      <w:pPr>
        <w:rPr>
          <w:rFonts w:ascii="Helvetica" w:hAnsi="Helvetica" w:cs="Helvetica"/>
          <w:lang w:val="en-US"/>
        </w:rPr>
      </w:pPr>
    </w:p>
    <w:p w14:paraId="1A3C15C8" w14:textId="77777777" w:rsidR="00855103" w:rsidRDefault="00855103" w:rsidP="00414E5D">
      <w:pPr>
        <w:rPr>
          <w:rFonts w:ascii="Helvetica" w:hAnsi="Helvetica" w:cs="Helvetica"/>
          <w:lang w:val="en-US"/>
        </w:rPr>
      </w:pPr>
    </w:p>
    <w:p w14:paraId="0E1C6BDB" w14:textId="77777777" w:rsidR="00855103" w:rsidRDefault="00855103" w:rsidP="00414E5D">
      <w:pPr>
        <w:rPr>
          <w:rFonts w:ascii="Helvetica" w:hAnsi="Helvetica" w:cs="Helvetica"/>
          <w:lang w:val="en-US"/>
        </w:rPr>
      </w:pPr>
    </w:p>
    <w:p w14:paraId="73626DFF" w14:textId="77777777" w:rsidR="00855103" w:rsidRDefault="00855103" w:rsidP="00414E5D">
      <w:pPr>
        <w:rPr>
          <w:rFonts w:ascii="Helvetica" w:hAnsi="Helvetica" w:cs="Helvetica"/>
          <w:lang w:val="en-US"/>
        </w:rPr>
      </w:pPr>
    </w:p>
    <w:p w14:paraId="2222CDBE" w14:textId="743397B1" w:rsidR="00855103" w:rsidRDefault="00855103" w:rsidP="00414E5D">
      <w:pPr>
        <w:rPr>
          <w:rFonts w:ascii="Helvetica" w:hAnsi="Helvetica" w:cs="Helvetica"/>
          <w:lang w:val="en-US"/>
        </w:rPr>
      </w:pPr>
    </w:p>
    <w:p w14:paraId="2C3BC07A" w14:textId="77777777" w:rsidR="00855103" w:rsidRDefault="00855103" w:rsidP="00414E5D">
      <w:pPr>
        <w:rPr>
          <w:rFonts w:ascii="Helvetica" w:hAnsi="Helvetica" w:cs="Helvetica"/>
          <w:lang w:val="en-US"/>
        </w:rPr>
      </w:pPr>
    </w:p>
    <w:p w14:paraId="0B53C29E" w14:textId="77777777" w:rsidR="00855103" w:rsidRDefault="00855103" w:rsidP="00414E5D">
      <w:pPr>
        <w:rPr>
          <w:rFonts w:ascii="Helvetica" w:hAnsi="Helvetica" w:cs="Helvetica"/>
          <w:lang w:val="en-US"/>
        </w:rPr>
      </w:pPr>
    </w:p>
    <w:p w14:paraId="275DE704" w14:textId="77777777" w:rsidR="00855103" w:rsidRDefault="00855103" w:rsidP="00414E5D">
      <w:pPr>
        <w:rPr>
          <w:rFonts w:ascii="Helvetica" w:hAnsi="Helvetica" w:cs="Helvetica"/>
          <w:lang w:val="en-US"/>
        </w:rPr>
      </w:pPr>
    </w:p>
    <w:p w14:paraId="58744018" w14:textId="77777777" w:rsidR="00855103" w:rsidRDefault="00855103" w:rsidP="00414E5D">
      <w:pPr>
        <w:rPr>
          <w:rFonts w:ascii="Helvetica" w:hAnsi="Helvetica" w:cs="Helvetica"/>
          <w:lang w:val="en-US"/>
        </w:rPr>
      </w:pPr>
    </w:p>
    <w:p w14:paraId="7ECBC908" w14:textId="77777777" w:rsidR="00855103" w:rsidRDefault="00855103" w:rsidP="00414E5D">
      <w:pPr>
        <w:rPr>
          <w:rFonts w:ascii="Helvetica" w:hAnsi="Helvetica" w:cs="Helvetica"/>
          <w:lang w:val="en-US"/>
        </w:rPr>
      </w:pPr>
    </w:p>
    <w:p w14:paraId="6AEC42D2" w14:textId="77777777" w:rsidR="00855103" w:rsidRDefault="00855103" w:rsidP="00414E5D">
      <w:pPr>
        <w:rPr>
          <w:rFonts w:ascii="Helvetica" w:hAnsi="Helvetica" w:cs="Helvetica"/>
          <w:lang w:val="en-US"/>
        </w:rPr>
      </w:pPr>
    </w:p>
    <w:p w14:paraId="04CC6981" w14:textId="77777777" w:rsidR="00855103" w:rsidRDefault="00855103" w:rsidP="00414E5D">
      <w:pPr>
        <w:rPr>
          <w:rFonts w:ascii="Helvetica" w:hAnsi="Helvetica" w:cs="Helvetica"/>
          <w:lang w:val="en-US"/>
        </w:rPr>
      </w:pPr>
    </w:p>
    <w:p w14:paraId="30F82D0A" w14:textId="77777777" w:rsidR="00855103" w:rsidRDefault="00855103" w:rsidP="00414E5D">
      <w:pPr>
        <w:rPr>
          <w:rFonts w:ascii="Helvetica" w:hAnsi="Helvetica" w:cs="Helvetica"/>
          <w:lang w:val="en-US"/>
        </w:rPr>
      </w:pPr>
    </w:p>
    <w:p w14:paraId="3BE4B4CC" w14:textId="77777777" w:rsidR="00855103" w:rsidRDefault="00855103" w:rsidP="00414E5D">
      <w:pPr>
        <w:rPr>
          <w:rFonts w:ascii="Helvetica" w:hAnsi="Helvetica" w:cs="Helvetica"/>
          <w:lang w:val="en-US"/>
        </w:rPr>
      </w:pPr>
    </w:p>
    <w:p w14:paraId="59E8629E" w14:textId="77777777" w:rsidR="00A0433E" w:rsidRDefault="00A0433E" w:rsidP="00414E5D">
      <w:pPr>
        <w:rPr>
          <w:rFonts w:ascii="Helvetica" w:hAnsi="Helvetica" w:cs="Helvetica"/>
          <w:lang w:val="en-US"/>
        </w:rPr>
      </w:pPr>
    </w:p>
    <w:p w14:paraId="5132D956" w14:textId="77777777" w:rsidR="007D37DC" w:rsidRDefault="007D37DC" w:rsidP="00414E5D">
      <w:pPr>
        <w:rPr>
          <w:rFonts w:ascii="Helvetica" w:hAnsi="Helvetica" w:cs="Helvetica"/>
          <w:lang w:val="en-US"/>
        </w:rPr>
      </w:pPr>
    </w:p>
    <w:p w14:paraId="2DB77ED8" w14:textId="77777777" w:rsidR="00A0433E" w:rsidRDefault="00A0433E" w:rsidP="00414E5D">
      <w:pPr>
        <w:rPr>
          <w:rFonts w:ascii="Helvetica" w:hAnsi="Helvetica" w:cs="Helvetica"/>
          <w:lang w:val="en-US"/>
        </w:rPr>
      </w:pPr>
    </w:p>
    <w:p w14:paraId="3CB15134" w14:textId="77777777" w:rsidR="002A068D" w:rsidRDefault="002A068D" w:rsidP="00855103">
      <w:pPr>
        <w:jc w:val="center"/>
        <w:rPr>
          <w:rFonts w:ascii="Comic Sans MS" w:hAnsi="Comic Sans MS" w:cs="Helvetica"/>
          <w:b/>
          <w:sz w:val="32"/>
          <w:szCs w:val="32"/>
          <w:u w:val="single"/>
          <w:lang w:val="en-US"/>
        </w:rPr>
      </w:pPr>
    </w:p>
    <w:p w14:paraId="73A5BE09" w14:textId="77777777" w:rsidR="00DE7FB3" w:rsidRDefault="00DE7FB3" w:rsidP="00855103">
      <w:pPr>
        <w:jc w:val="center"/>
        <w:rPr>
          <w:rFonts w:ascii="Comic Sans MS" w:hAnsi="Comic Sans MS" w:cs="Helvetica"/>
          <w:b/>
          <w:sz w:val="32"/>
          <w:szCs w:val="32"/>
          <w:u w:val="single"/>
          <w:lang w:val="en-US"/>
        </w:rPr>
      </w:pPr>
    </w:p>
    <w:p w14:paraId="38785116" w14:textId="77777777" w:rsidR="00DE7FB3" w:rsidRDefault="00DE7FB3" w:rsidP="00855103">
      <w:pPr>
        <w:jc w:val="center"/>
        <w:rPr>
          <w:rFonts w:ascii="Comic Sans MS" w:hAnsi="Comic Sans MS" w:cs="Helvetica"/>
          <w:b/>
          <w:sz w:val="32"/>
          <w:szCs w:val="32"/>
          <w:u w:val="single"/>
          <w:lang w:val="en-US"/>
        </w:rPr>
      </w:pPr>
    </w:p>
    <w:p w14:paraId="7ACB8F88" w14:textId="77777777" w:rsidR="00DE7FB3" w:rsidRDefault="00DE7FB3" w:rsidP="00855103">
      <w:pPr>
        <w:jc w:val="center"/>
        <w:rPr>
          <w:rFonts w:ascii="Comic Sans MS" w:hAnsi="Comic Sans MS" w:cs="Helvetica"/>
          <w:b/>
          <w:sz w:val="32"/>
          <w:szCs w:val="32"/>
          <w:u w:val="single"/>
          <w:lang w:val="en-US"/>
        </w:rPr>
      </w:pPr>
    </w:p>
    <w:p w14:paraId="7FC395D1" w14:textId="77777777" w:rsidR="005342C1" w:rsidRDefault="005342C1" w:rsidP="00855103">
      <w:pPr>
        <w:jc w:val="center"/>
        <w:rPr>
          <w:rFonts w:ascii="Comic Sans MS" w:hAnsi="Comic Sans MS" w:cs="Helvetica"/>
          <w:b/>
          <w:sz w:val="32"/>
          <w:szCs w:val="32"/>
          <w:u w:val="single"/>
          <w:lang w:val="en-US"/>
        </w:rPr>
      </w:pPr>
    </w:p>
    <w:p w14:paraId="0D576B6A" w14:textId="77777777" w:rsidR="005342C1" w:rsidRDefault="005342C1" w:rsidP="00855103">
      <w:pPr>
        <w:jc w:val="center"/>
        <w:rPr>
          <w:rFonts w:ascii="Comic Sans MS" w:hAnsi="Comic Sans MS" w:cs="Helvetica"/>
          <w:b/>
          <w:sz w:val="32"/>
          <w:szCs w:val="32"/>
          <w:u w:val="single"/>
          <w:lang w:val="en-US"/>
        </w:rPr>
      </w:pPr>
    </w:p>
    <w:p w14:paraId="7DBAD2DB" w14:textId="677B0A1A" w:rsidR="00855103" w:rsidRDefault="00855103" w:rsidP="00855103">
      <w:pPr>
        <w:jc w:val="center"/>
        <w:rPr>
          <w:rFonts w:ascii="Comic Sans MS" w:hAnsi="Comic Sans MS" w:cs="Helvetica"/>
          <w:b/>
          <w:sz w:val="32"/>
          <w:szCs w:val="32"/>
          <w:u w:val="single"/>
          <w:lang w:val="en-US"/>
        </w:rPr>
      </w:pPr>
      <w:r w:rsidRPr="00855103">
        <w:rPr>
          <w:rFonts w:ascii="Comic Sans MS" w:hAnsi="Comic Sans MS" w:cs="Helvetica"/>
          <w:b/>
          <w:sz w:val="32"/>
          <w:szCs w:val="32"/>
          <w:u w:val="single"/>
          <w:lang w:val="en-US"/>
        </w:rPr>
        <w:lastRenderedPageBreak/>
        <w:t>Political Participation and Limitations</w:t>
      </w:r>
    </w:p>
    <w:p w14:paraId="03EDB8A8" w14:textId="77777777" w:rsidR="00855103" w:rsidRDefault="00855103" w:rsidP="00855103">
      <w:pPr>
        <w:jc w:val="center"/>
        <w:rPr>
          <w:rFonts w:ascii="Comic Sans MS" w:hAnsi="Comic Sans MS" w:cs="Helvetica"/>
          <w:b/>
          <w:sz w:val="32"/>
          <w:szCs w:val="32"/>
          <w:u w:val="single"/>
          <w:lang w:val="en-US"/>
        </w:rPr>
      </w:pPr>
    </w:p>
    <w:p w14:paraId="1B6DAC27" w14:textId="3EA59102" w:rsidR="000E63A5" w:rsidRDefault="00855103" w:rsidP="00855103">
      <w:pPr>
        <w:rPr>
          <w:rFonts w:ascii="Comic Sans MS" w:hAnsi="Comic Sans MS" w:cs="Helvetica"/>
          <w:sz w:val="28"/>
          <w:szCs w:val="28"/>
          <w:lang w:val="en-US"/>
        </w:rPr>
      </w:pPr>
      <w:r>
        <w:rPr>
          <w:rFonts w:ascii="Comic Sans MS" w:hAnsi="Comic Sans MS" w:cs="Helvetica"/>
          <w:sz w:val="28"/>
          <w:szCs w:val="28"/>
          <w:lang w:val="en-US"/>
        </w:rPr>
        <w:t xml:space="preserve">Chinese citizens have very </w:t>
      </w:r>
      <w:r w:rsidR="00DE7FB3">
        <w:rPr>
          <w:rFonts w:ascii="Comic Sans MS" w:hAnsi="Comic Sans MS" w:cs="Helvetica"/>
          <w:sz w:val="28"/>
          <w:szCs w:val="28"/>
          <w:lang w:val="en-US"/>
        </w:rPr>
        <w:t>few</w:t>
      </w:r>
      <w:r>
        <w:rPr>
          <w:rFonts w:ascii="Comic Sans MS" w:hAnsi="Comic Sans MS" w:cs="Helvetica"/>
          <w:sz w:val="28"/>
          <w:szCs w:val="28"/>
          <w:lang w:val="en-US"/>
        </w:rPr>
        <w:t xml:space="preserve"> political rights, and what rights</w:t>
      </w:r>
      <w:r w:rsidR="00DE7FB3">
        <w:rPr>
          <w:rFonts w:ascii="Comic Sans MS" w:hAnsi="Comic Sans MS" w:cs="Helvetica"/>
          <w:sz w:val="28"/>
          <w:szCs w:val="28"/>
          <w:lang w:val="en-US"/>
        </w:rPr>
        <w:t xml:space="preserve"> that</w:t>
      </w:r>
      <w:r>
        <w:rPr>
          <w:rFonts w:ascii="Comic Sans MS" w:hAnsi="Comic Sans MS" w:cs="Helvetica"/>
          <w:sz w:val="28"/>
          <w:szCs w:val="28"/>
          <w:lang w:val="en-US"/>
        </w:rPr>
        <w:t xml:space="preserve"> they do have are very limited.</w:t>
      </w:r>
    </w:p>
    <w:p w14:paraId="2B23F42C" w14:textId="51301DA6" w:rsidR="00855103" w:rsidRDefault="00855103" w:rsidP="00855103">
      <w:pPr>
        <w:rPr>
          <w:rFonts w:ascii="Comic Sans MS" w:hAnsi="Comic Sans MS" w:cs="Helvetica"/>
          <w:sz w:val="28"/>
          <w:szCs w:val="28"/>
          <w:lang w:val="en-US"/>
        </w:rPr>
      </w:pPr>
    </w:p>
    <w:p w14:paraId="1D5B0258" w14:textId="3F0202D7" w:rsidR="00855103" w:rsidRDefault="00855103" w:rsidP="00855103">
      <w:pPr>
        <w:rPr>
          <w:rFonts w:ascii="Comic Sans MS" w:hAnsi="Comic Sans MS" w:cs="Helvetica"/>
          <w:b/>
          <w:sz w:val="28"/>
          <w:szCs w:val="28"/>
          <w:u w:val="single"/>
          <w:lang w:val="en-US"/>
        </w:rPr>
      </w:pPr>
      <w:r w:rsidRPr="00855103">
        <w:rPr>
          <w:rFonts w:ascii="Comic Sans MS" w:hAnsi="Comic Sans MS" w:cs="Helvetica"/>
          <w:b/>
          <w:sz w:val="28"/>
          <w:szCs w:val="28"/>
          <w:u w:val="single"/>
          <w:lang w:val="en-US"/>
        </w:rPr>
        <w:t>1. Joining the CCP</w:t>
      </w:r>
    </w:p>
    <w:p w14:paraId="58AC9CCF" w14:textId="29A90362" w:rsidR="00855103" w:rsidRPr="00855103" w:rsidRDefault="00855103" w:rsidP="00855103">
      <w:pPr>
        <w:rPr>
          <w:rFonts w:ascii="Comic Sans MS" w:hAnsi="Comic Sans MS" w:cs="Helvetica"/>
          <w:b/>
          <w:sz w:val="28"/>
          <w:szCs w:val="28"/>
          <w:u w:val="single"/>
          <w:lang w:val="en-US"/>
        </w:rPr>
      </w:pPr>
    </w:p>
    <w:p w14:paraId="4775B2F3" w14:textId="153A2936" w:rsidR="00855103" w:rsidRDefault="00CE42EF" w:rsidP="00853A92">
      <w:pPr>
        <w:widowControl w:val="0"/>
        <w:autoSpaceDE w:val="0"/>
        <w:autoSpaceDN w:val="0"/>
        <w:adjustRightInd w:val="0"/>
        <w:rPr>
          <w:rFonts w:ascii="Comic Sans MS" w:hAnsi="Comic Sans MS" w:cs="Verdana"/>
          <w:sz w:val="28"/>
          <w:szCs w:val="28"/>
          <w:lang w:val="en-US"/>
        </w:rPr>
      </w:pPr>
      <w:r>
        <w:rPr>
          <w:noProof/>
          <w:lang w:eastAsia="en-GB"/>
        </w:rPr>
        <w:drawing>
          <wp:anchor distT="0" distB="0" distL="114300" distR="114300" simplePos="0" relativeHeight="251657728" behindDoc="0" locked="0" layoutInCell="1" allowOverlap="1" wp14:anchorId="73E5C214" wp14:editId="05C97482">
            <wp:simplePos x="0" y="0"/>
            <wp:positionH relativeFrom="column">
              <wp:posOffset>3272589</wp:posOffset>
            </wp:positionH>
            <wp:positionV relativeFrom="paragraph">
              <wp:posOffset>23027</wp:posOffset>
            </wp:positionV>
            <wp:extent cx="3356610" cy="2237105"/>
            <wp:effectExtent l="0" t="0" r="0" b="0"/>
            <wp:wrapSquare wrapText="bothSides"/>
            <wp:docPr id="12" name="Picture 12" descr="http://news.xinhuanet.com/english2010/indepth/2011-06/29/13957226_2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news.xinhuanet.com/english2010/indepth/2011-06/29/13957226_21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6610" cy="223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855103">
        <w:rPr>
          <w:rFonts w:ascii="Comic Sans MS" w:hAnsi="Comic Sans MS" w:cs="Verdana"/>
          <w:sz w:val="28"/>
          <w:szCs w:val="28"/>
          <w:lang w:val="en-US"/>
        </w:rPr>
        <w:t>Chinese citizens have the right to join the CCP</w:t>
      </w:r>
      <w:r w:rsidR="00DE7FB3">
        <w:rPr>
          <w:rFonts w:ascii="Comic Sans MS" w:hAnsi="Comic Sans MS" w:cs="Verdana"/>
          <w:sz w:val="28"/>
          <w:szCs w:val="28"/>
          <w:lang w:val="en-US"/>
        </w:rPr>
        <w:t>. A</w:t>
      </w:r>
      <w:r w:rsidR="00855103" w:rsidRPr="00855103">
        <w:rPr>
          <w:rFonts w:ascii="Comic Sans MS" w:hAnsi="Comic Sans MS" w:cs="Verdana"/>
          <w:sz w:val="28"/>
          <w:szCs w:val="28"/>
          <w:lang w:val="en-US"/>
        </w:rPr>
        <w:t xml:space="preserve">pplicants need </w:t>
      </w:r>
      <w:r w:rsidR="00DE7FB3">
        <w:rPr>
          <w:rFonts w:ascii="Comic Sans MS" w:hAnsi="Comic Sans MS" w:cs="Verdana"/>
          <w:sz w:val="28"/>
          <w:szCs w:val="28"/>
          <w:lang w:val="en-US"/>
        </w:rPr>
        <w:t>to be recommended by two</w:t>
      </w:r>
      <w:r w:rsidR="00855103">
        <w:rPr>
          <w:rFonts w:ascii="Comic Sans MS" w:hAnsi="Comic Sans MS" w:cs="Verdana"/>
          <w:sz w:val="28"/>
          <w:szCs w:val="28"/>
          <w:lang w:val="en-US"/>
        </w:rPr>
        <w:t xml:space="preserve"> existing members and then</w:t>
      </w:r>
      <w:r w:rsidR="00855103" w:rsidRPr="00855103">
        <w:rPr>
          <w:rFonts w:ascii="Comic Sans MS" w:hAnsi="Comic Sans MS" w:cs="Verdana"/>
          <w:sz w:val="28"/>
          <w:szCs w:val="28"/>
          <w:lang w:val="en-US"/>
        </w:rPr>
        <w:t xml:space="preserve"> undergo exhaustive checks</w:t>
      </w:r>
      <w:r w:rsidR="00855103">
        <w:rPr>
          <w:rFonts w:ascii="Comic Sans MS" w:hAnsi="Comic Sans MS" w:cs="Verdana"/>
          <w:sz w:val="28"/>
          <w:szCs w:val="28"/>
          <w:lang w:val="en-US"/>
        </w:rPr>
        <w:t xml:space="preserve"> into their </w:t>
      </w:r>
      <w:r w:rsidR="00855103" w:rsidRPr="00853A92">
        <w:rPr>
          <w:rFonts w:ascii="Comic Sans MS" w:hAnsi="Comic Sans MS" w:cs="Verdana"/>
          <w:sz w:val="28"/>
          <w:szCs w:val="28"/>
          <w:lang w:val="en-US"/>
        </w:rPr>
        <w:t>background and examination by their local party branch. They then face a year's probation, again involving assessments and training.</w:t>
      </w:r>
      <w:r w:rsidR="00853A92" w:rsidRPr="00853A92">
        <w:rPr>
          <w:rFonts w:ascii="Comic Sans MS" w:hAnsi="Comic Sans MS" w:cs="Verdana"/>
          <w:sz w:val="28"/>
          <w:szCs w:val="28"/>
          <w:lang w:val="en-US"/>
        </w:rPr>
        <w:t xml:space="preserve"> The CCP</w:t>
      </w:r>
      <w:r w:rsidR="00855103" w:rsidRPr="00853A92">
        <w:rPr>
          <w:rFonts w:ascii="Comic Sans MS" w:hAnsi="Comic Sans MS" w:cs="Verdana"/>
          <w:sz w:val="28"/>
          <w:szCs w:val="28"/>
          <w:lang w:val="en-US"/>
        </w:rPr>
        <w:t xml:space="preserve"> </w:t>
      </w:r>
      <w:r w:rsidR="00853A92" w:rsidRPr="00853A92">
        <w:rPr>
          <w:rFonts w:ascii="Comic Sans MS" w:hAnsi="Comic Sans MS" w:cs="Arial"/>
          <w:sz w:val="28"/>
          <w:szCs w:val="28"/>
          <w:lang w:val="en-US"/>
        </w:rPr>
        <w:t xml:space="preserve">reached 82.6 million members in 2011, making it the world's largest political party. </w:t>
      </w:r>
      <w:r w:rsidR="00853A92">
        <w:rPr>
          <w:rFonts w:ascii="Comic Sans MS" w:hAnsi="Comic Sans MS" w:cs="Arial"/>
          <w:sz w:val="28"/>
          <w:szCs w:val="28"/>
          <w:lang w:val="en-US"/>
        </w:rPr>
        <w:t>However, t</w:t>
      </w:r>
      <w:r w:rsidR="00853A92" w:rsidRPr="00853A92">
        <w:rPr>
          <w:rFonts w:ascii="Comic Sans MS" w:hAnsi="Comic Sans MS" w:cs="Arial"/>
          <w:sz w:val="28"/>
          <w:szCs w:val="28"/>
          <w:lang w:val="en-US"/>
        </w:rPr>
        <w:t xml:space="preserve">his represents </w:t>
      </w:r>
      <w:r w:rsidR="00853A92">
        <w:rPr>
          <w:rFonts w:ascii="Comic Sans MS" w:hAnsi="Comic Sans MS" w:cs="Arial"/>
          <w:sz w:val="28"/>
          <w:szCs w:val="28"/>
          <w:lang w:val="en-US"/>
        </w:rPr>
        <w:t xml:space="preserve">just </w:t>
      </w:r>
      <w:r w:rsidR="00853A92" w:rsidRPr="00853A92">
        <w:rPr>
          <w:rFonts w:ascii="Comic Sans MS" w:hAnsi="Comic Sans MS" w:cs="Arial"/>
          <w:b/>
          <w:bCs/>
          <w:sz w:val="28"/>
          <w:szCs w:val="28"/>
          <w:lang w:val="en-US"/>
        </w:rPr>
        <w:t>6</w:t>
      </w:r>
      <w:r w:rsidR="00853A92">
        <w:rPr>
          <w:rFonts w:ascii="Comic Sans MS" w:hAnsi="Comic Sans MS" w:cs="Arial"/>
          <w:b/>
          <w:bCs/>
          <w:sz w:val="28"/>
          <w:szCs w:val="28"/>
          <w:lang w:val="en-US"/>
        </w:rPr>
        <w:t>%</w:t>
      </w:r>
      <w:r w:rsidR="00853A92" w:rsidRPr="00853A92">
        <w:rPr>
          <w:rFonts w:ascii="Comic Sans MS" w:hAnsi="Comic Sans MS" w:cs="Arial"/>
          <w:sz w:val="28"/>
          <w:szCs w:val="28"/>
          <w:lang w:val="en-US"/>
        </w:rPr>
        <w:t xml:space="preserve"> of the Chinese population.</w:t>
      </w:r>
      <w:r w:rsidRPr="00CE42EF">
        <w:t xml:space="preserve"> </w:t>
      </w:r>
    </w:p>
    <w:p w14:paraId="75C8243D" w14:textId="06180737" w:rsidR="00853A92" w:rsidRDefault="00853A92" w:rsidP="00853A92">
      <w:pPr>
        <w:widowControl w:val="0"/>
        <w:autoSpaceDE w:val="0"/>
        <w:autoSpaceDN w:val="0"/>
        <w:adjustRightInd w:val="0"/>
        <w:rPr>
          <w:rFonts w:ascii="Comic Sans MS" w:hAnsi="Comic Sans MS" w:cs="Verdana"/>
          <w:sz w:val="28"/>
          <w:szCs w:val="28"/>
          <w:lang w:val="en-US"/>
        </w:rPr>
      </w:pPr>
    </w:p>
    <w:p w14:paraId="1A233E6F" w14:textId="4AFF707A" w:rsidR="00853A92" w:rsidRPr="00853A92" w:rsidRDefault="00853A92" w:rsidP="00853A92">
      <w:pPr>
        <w:widowControl w:val="0"/>
        <w:autoSpaceDE w:val="0"/>
        <w:autoSpaceDN w:val="0"/>
        <w:adjustRightInd w:val="0"/>
        <w:rPr>
          <w:rFonts w:ascii="Comic Sans MS" w:hAnsi="Comic Sans MS" w:cs="Verdana"/>
          <w:b/>
          <w:sz w:val="28"/>
          <w:szCs w:val="28"/>
          <w:u w:val="single"/>
          <w:lang w:val="en-US"/>
        </w:rPr>
      </w:pPr>
      <w:r w:rsidRPr="00853A92">
        <w:rPr>
          <w:rFonts w:ascii="Comic Sans MS" w:hAnsi="Comic Sans MS" w:cs="Verdana"/>
          <w:b/>
          <w:sz w:val="28"/>
          <w:szCs w:val="28"/>
          <w:u w:val="single"/>
          <w:lang w:val="en-US"/>
        </w:rPr>
        <w:t>2. Voting in elections</w:t>
      </w:r>
    </w:p>
    <w:p w14:paraId="551EEEFB" w14:textId="77777777" w:rsidR="00853A92" w:rsidRDefault="00853A92" w:rsidP="00853A92">
      <w:pPr>
        <w:widowControl w:val="0"/>
        <w:autoSpaceDE w:val="0"/>
        <w:autoSpaceDN w:val="0"/>
        <w:adjustRightInd w:val="0"/>
        <w:rPr>
          <w:rFonts w:ascii="Comic Sans MS" w:hAnsi="Comic Sans MS" w:cs="Verdana"/>
          <w:sz w:val="28"/>
          <w:szCs w:val="28"/>
          <w:lang w:val="en-US"/>
        </w:rPr>
      </w:pPr>
    </w:p>
    <w:p w14:paraId="2CF0E5D7" w14:textId="6FF60887" w:rsidR="00853A92" w:rsidRPr="00E81292" w:rsidRDefault="00DE7FB3" w:rsidP="00853A92">
      <w:pPr>
        <w:widowControl w:val="0"/>
        <w:autoSpaceDE w:val="0"/>
        <w:autoSpaceDN w:val="0"/>
        <w:adjustRightInd w:val="0"/>
        <w:rPr>
          <w:rFonts w:ascii="Comic Sans MS" w:hAnsi="Comic Sans MS" w:cs="Helvetica"/>
          <w:sz w:val="28"/>
          <w:szCs w:val="28"/>
          <w:lang w:val="en-US"/>
        </w:rPr>
      </w:pPr>
      <w:r>
        <w:rPr>
          <w:rFonts w:ascii="Comic Sans MS" w:hAnsi="Comic Sans MS" w:cs="Helvetica"/>
          <w:color w:val="1C1C1C"/>
          <w:sz w:val="28"/>
          <w:szCs w:val="28"/>
          <w:lang w:val="en-US"/>
        </w:rPr>
        <w:t>After</w:t>
      </w:r>
      <w:r w:rsidR="00853A92" w:rsidRPr="00853A92">
        <w:rPr>
          <w:rFonts w:ascii="Comic Sans MS" w:hAnsi="Comic Sans MS" w:cs="Helvetica"/>
          <w:color w:val="1C1C1C"/>
          <w:sz w:val="28"/>
          <w:szCs w:val="28"/>
          <w:lang w:val="en-US"/>
        </w:rPr>
        <w:t xml:space="preserve"> taking power in 19</w:t>
      </w:r>
      <w:r w:rsidR="00853A92" w:rsidRPr="00E81292">
        <w:rPr>
          <w:rFonts w:ascii="Comic Sans MS" w:hAnsi="Comic Sans MS" w:cs="Helvetica"/>
          <w:sz w:val="28"/>
          <w:szCs w:val="28"/>
          <w:lang w:val="en-US"/>
        </w:rPr>
        <w:t xml:space="preserve">78, </w:t>
      </w:r>
      <w:hyperlink r:id="rId20" w:history="1">
        <w:r w:rsidR="00853A92" w:rsidRPr="00E81292">
          <w:rPr>
            <w:rFonts w:ascii="Comic Sans MS" w:hAnsi="Comic Sans MS" w:cs="Helvetica"/>
            <w:sz w:val="28"/>
            <w:szCs w:val="28"/>
            <w:lang w:val="en-US"/>
          </w:rPr>
          <w:t>Deng Xiaoping</w:t>
        </w:r>
      </w:hyperlink>
      <w:r w:rsidR="00853A92" w:rsidRPr="00E81292">
        <w:rPr>
          <w:rFonts w:ascii="Comic Sans MS" w:hAnsi="Comic Sans MS" w:cs="Helvetica"/>
          <w:sz w:val="28"/>
          <w:szCs w:val="28"/>
          <w:lang w:val="en-US"/>
        </w:rPr>
        <w:t xml:space="preserve"> experimented with</w:t>
      </w:r>
      <w:r w:rsidR="00D459F8" w:rsidRPr="00E81292">
        <w:rPr>
          <w:rFonts w:ascii="Comic Sans MS" w:hAnsi="Comic Sans MS" w:cs="Helvetica"/>
          <w:sz w:val="28"/>
          <w:szCs w:val="28"/>
          <w:lang w:val="en-US"/>
        </w:rPr>
        <w:t xml:space="preserve"> democracy at a</w:t>
      </w:r>
      <w:r w:rsidR="00853A92" w:rsidRPr="00E81292">
        <w:rPr>
          <w:rFonts w:ascii="Comic Sans MS" w:hAnsi="Comic Sans MS" w:cs="Helvetica"/>
          <w:sz w:val="28"/>
          <w:szCs w:val="28"/>
          <w:lang w:val="en-US"/>
        </w:rPr>
        <w:t xml:space="preserve"> local level. Some tow</w:t>
      </w:r>
      <w:r w:rsidR="00D459F8" w:rsidRPr="00E81292">
        <w:rPr>
          <w:rFonts w:ascii="Comic Sans MS" w:hAnsi="Comic Sans MS" w:cs="Helvetica"/>
          <w:sz w:val="28"/>
          <w:szCs w:val="28"/>
          <w:lang w:val="en-US"/>
        </w:rPr>
        <w:t>nships and urban areas have also</w:t>
      </w:r>
      <w:r w:rsidR="00853A92" w:rsidRPr="00E81292">
        <w:rPr>
          <w:rFonts w:ascii="Comic Sans MS" w:hAnsi="Comic Sans MS" w:cs="Helvetica"/>
          <w:sz w:val="28"/>
          <w:szCs w:val="28"/>
          <w:lang w:val="en-US"/>
        </w:rPr>
        <w:t xml:space="preserve"> experimented with direct elections of local government leaders. </w:t>
      </w:r>
      <w:r>
        <w:rPr>
          <w:rFonts w:ascii="Comic Sans MS" w:hAnsi="Comic Sans MS" w:cs="Helvetica"/>
          <w:sz w:val="28"/>
          <w:szCs w:val="28"/>
          <w:lang w:val="en-US"/>
        </w:rPr>
        <w:t xml:space="preserve"> </w:t>
      </w:r>
      <w:r w:rsidR="00CE42EF">
        <w:rPr>
          <w:noProof/>
          <w:lang w:eastAsia="en-GB"/>
        </w:rPr>
        <w:drawing>
          <wp:anchor distT="0" distB="0" distL="114300" distR="114300" simplePos="0" relativeHeight="251657216" behindDoc="0" locked="0" layoutInCell="1" allowOverlap="1" wp14:anchorId="5927B550" wp14:editId="1C87569A">
            <wp:simplePos x="0" y="0"/>
            <wp:positionH relativeFrom="column">
              <wp:posOffset>0</wp:posOffset>
            </wp:positionH>
            <wp:positionV relativeFrom="paragraph">
              <wp:posOffset>1164590</wp:posOffset>
            </wp:positionV>
            <wp:extent cx="1740535" cy="1587500"/>
            <wp:effectExtent l="0" t="0" r="12065" b="12700"/>
            <wp:wrapSquare wrapText="bothSides"/>
            <wp:docPr id="14" name="Picture 14" descr="http://www.canarianweekly.com/wp-content/uploads/2011/08/ballot-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canarianweekly.com/wp-content/uploads/2011/08/ballot-box.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0535"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3A92" w:rsidRPr="00E81292">
        <w:rPr>
          <w:rFonts w:ascii="Comic Sans MS" w:hAnsi="Comic Sans MS" w:cs="Helvetica"/>
          <w:sz w:val="28"/>
          <w:szCs w:val="28"/>
          <w:lang w:val="en-US"/>
        </w:rPr>
        <w:t>Villages have been traditionally the lowest level of government in China's complicated hierarchy of governance. In the early 1980s, a few southern villages began implementing "Vote for your Chief" policies, in which free elections are intended to be held for the election of a village chief, who holds a lot of power and influence traditionally in rural society. Many of these elections were successful, involving candidate debates, form</w:t>
      </w:r>
      <w:r w:rsidR="00D459F8" w:rsidRPr="00E81292">
        <w:rPr>
          <w:rFonts w:ascii="Comic Sans MS" w:hAnsi="Comic Sans MS" w:cs="Helvetica"/>
          <w:sz w:val="28"/>
          <w:szCs w:val="28"/>
          <w:lang w:val="en-US"/>
        </w:rPr>
        <w:t>al platforms, and the introduction</w:t>
      </w:r>
      <w:r w:rsidR="00853A92" w:rsidRPr="00E81292">
        <w:rPr>
          <w:rFonts w:ascii="Comic Sans MS" w:hAnsi="Comic Sans MS" w:cs="Helvetica"/>
          <w:sz w:val="28"/>
          <w:szCs w:val="28"/>
          <w:lang w:val="en-US"/>
        </w:rPr>
        <w:t xml:space="preserve"> of </w:t>
      </w:r>
      <w:hyperlink r:id="rId22" w:history="1">
        <w:r w:rsidR="00853A92" w:rsidRPr="00E81292">
          <w:rPr>
            <w:rFonts w:ascii="Comic Sans MS" w:hAnsi="Comic Sans MS" w:cs="Helvetica"/>
            <w:sz w:val="28"/>
            <w:szCs w:val="28"/>
            <w:lang w:val="en-US"/>
          </w:rPr>
          <w:t>secret ballot</w:t>
        </w:r>
      </w:hyperlink>
      <w:r w:rsidR="00853A92" w:rsidRPr="00E81292">
        <w:rPr>
          <w:rFonts w:ascii="Comic Sans MS" w:hAnsi="Comic Sans MS" w:cs="Helvetica"/>
          <w:sz w:val="28"/>
          <w:szCs w:val="28"/>
          <w:lang w:val="en-US"/>
        </w:rPr>
        <w:t xml:space="preserve"> boxes. </w:t>
      </w:r>
      <w:r w:rsidR="00D459F8" w:rsidRPr="00E81292">
        <w:rPr>
          <w:rFonts w:ascii="Comic Sans MS" w:hAnsi="Comic Sans MS" w:cs="Helvetica"/>
          <w:sz w:val="28"/>
          <w:szCs w:val="28"/>
          <w:lang w:val="en-US"/>
        </w:rPr>
        <w:t>All citizens above age 18 have</w:t>
      </w:r>
      <w:r w:rsidR="00853A92" w:rsidRPr="00E81292">
        <w:rPr>
          <w:rFonts w:ascii="Comic Sans MS" w:hAnsi="Comic Sans MS" w:cs="Helvetica"/>
          <w:sz w:val="28"/>
          <w:szCs w:val="28"/>
          <w:lang w:val="en-US"/>
        </w:rPr>
        <w:t xml:space="preserve"> the right to vote and be elected. Such an election comprises usually over no more than 2000 voters, and the </w:t>
      </w:r>
      <w:hyperlink r:id="rId23" w:history="1">
        <w:r w:rsidR="00853A92" w:rsidRPr="00E81292">
          <w:rPr>
            <w:rFonts w:ascii="Comic Sans MS" w:hAnsi="Comic Sans MS" w:cs="Helvetica"/>
            <w:sz w:val="28"/>
            <w:szCs w:val="28"/>
            <w:lang w:val="en-US"/>
          </w:rPr>
          <w:t>first-past-the-post</w:t>
        </w:r>
      </w:hyperlink>
      <w:r w:rsidR="00853A92" w:rsidRPr="00E81292">
        <w:rPr>
          <w:rFonts w:ascii="Comic Sans MS" w:hAnsi="Comic Sans MS" w:cs="Helvetica"/>
          <w:sz w:val="28"/>
          <w:szCs w:val="28"/>
          <w:lang w:val="en-US"/>
        </w:rPr>
        <w:t xml:space="preserve"> system is used in determining the winner, with no restriction on political affiliation. </w:t>
      </w:r>
      <w:r w:rsidR="00D459F8" w:rsidRPr="00E81292">
        <w:rPr>
          <w:rFonts w:ascii="Comic Sans MS" w:hAnsi="Comic Sans MS" w:cs="Helvetica"/>
          <w:sz w:val="28"/>
          <w:szCs w:val="28"/>
          <w:lang w:val="en-US"/>
        </w:rPr>
        <w:t xml:space="preserve">A higher level of government, usually a </w:t>
      </w:r>
      <w:r w:rsidR="00D459F8" w:rsidRPr="00E81292">
        <w:rPr>
          <w:rFonts w:ascii="Comic Sans MS" w:hAnsi="Comic Sans MS" w:cs="Helvetica"/>
          <w:sz w:val="28"/>
          <w:szCs w:val="28"/>
          <w:lang w:val="en-US"/>
        </w:rPr>
        <w:lastRenderedPageBreak/>
        <w:t>member of the CCP, always supervises the elections, held every 3 years</w:t>
      </w:r>
      <w:r w:rsidR="00853A92" w:rsidRPr="00E81292">
        <w:rPr>
          <w:rFonts w:ascii="Comic Sans MS" w:hAnsi="Comic Sans MS" w:cs="Helvetica"/>
          <w:sz w:val="28"/>
          <w:szCs w:val="28"/>
          <w:lang w:val="en-US"/>
        </w:rPr>
        <w:t>. After a village election</w:t>
      </w:r>
      <w:r w:rsidR="00D459F8" w:rsidRPr="00E81292">
        <w:rPr>
          <w:rFonts w:ascii="Comic Sans MS" w:hAnsi="Comic Sans MS" w:cs="Helvetica"/>
          <w:sz w:val="28"/>
          <w:szCs w:val="28"/>
          <w:lang w:val="en-US"/>
        </w:rPr>
        <w:t xml:space="preserve"> the winner is usually invited to join the CCP.</w:t>
      </w:r>
    </w:p>
    <w:p w14:paraId="7C790406" w14:textId="77777777" w:rsidR="00D459F8" w:rsidRDefault="00D459F8" w:rsidP="00853A92">
      <w:pPr>
        <w:widowControl w:val="0"/>
        <w:autoSpaceDE w:val="0"/>
        <w:autoSpaceDN w:val="0"/>
        <w:adjustRightInd w:val="0"/>
        <w:rPr>
          <w:rFonts w:ascii="Comic Sans MS" w:hAnsi="Comic Sans MS" w:cs="Helvetica"/>
          <w:color w:val="1C1C1C"/>
          <w:sz w:val="28"/>
          <w:szCs w:val="28"/>
          <w:lang w:val="en-US"/>
        </w:rPr>
      </w:pPr>
    </w:p>
    <w:p w14:paraId="499C4BEC" w14:textId="0C196C63" w:rsidR="00D459F8" w:rsidRDefault="00D459F8" w:rsidP="00853A92">
      <w:pPr>
        <w:widowControl w:val="0"/>
        <w:autoSpaceDE w:val="0"/>
        <w:autoSpaceDN w:val="0"/>
        <w:adjustRightInd w:val="0"/>
        <w:rPr>
          <w:rFonts w:ascii="Comic Sans MS" w:hAnsi="Comic Sans MS" w:cs="Helvetica"/>
          <w:b/>
          <w:color w:val="1C1C1C"/>
          <w:sz w:val="28"/>
          <w:szCs w:val="28"/>
          <w:u w:val="single"/>
          <w:lang w:val="en-US"/>
        </w:rPr>
      </w:pPr>
      <w:r w:rsidRPr="00D459F8">
        <w:rPr>
          <w:rFonts w:ascii="Comic Sans MS" w:hAnsi="Comic Sans MS" w:cs="Helvetica"/>
          <w:b/>
          <w:color w:val="1C1C1C"/>
          <w:sz w:val="28"/>
          <w:szCs w:val="28"/>
          <w:u w:val="single"/>
          <w:lang w:val="en-US"/>
        </w:rPr>
        <w:t>3. Campaigning during elections</w:t>
      </w:r>
    </w:p>
    <w:p w14:paraId="6F4BC0CE" w14:textId="77777777" w:rsidR="00E075D3" w:rsidRDefault="00E075D3" w:rsidP="00853A92">
      <w:pPr>
        <w:widowControl w:val="0"/>
        <w:autoSpaceDE w:val="0"/>
        <w:autoSpaceDN w:val="0"/>
        <w:adjustRightInd w:val="0"/>
        <w:rPr>
          <w:rFonts w:ascii="Comic Sans MS" w:hAnsi="Comic Sans MS" w:cs="Helvetica"/>
          <w:b/>
          <w:color w:val="1C1C1C"/>
          <w:sz w:val="28"/>
          <w:szCs w:val="28"/>
          <w:u w:val="single"/>
          <w:lang w:val="en-US"/>
        </w:rPr>
      </w:pPr>
    </w:p>
    <w:p w14:paraId="48309CF1" w14:textId="57883507" w:rsidR="00E075D3" w:rsidRPr="00E075D3" w:rsidRDefault="00CE42EF" w:rsidP="00853A92">
      <w:pPr>
        <w:widowControl w:val="0"/>
        <w:autoSpaceDE w:val="0"/>
        <w:autoSpaceDN w:val="0"/>
        <w:adjustRightInd w:val="0"/>
        <w:rPr>
          <w:rFonts w:ascii="Comic Sans MS" w:hAnsi="Comic Sans MS" w:cs="Helvetica"/>
          <w:color w:val="1C1C1C"/>
          <w:sz w:val="28"/>
          <w:szCs w:val="28"/>
          <w:lang w:val="en-US"/>
        </w:rPr>
      </w:pPr>
      <w:r>
        <w:rPr>
          <w:noProof/>
          <w:lang w:eastAsia="en-GB"/>
        </w:rPr>
        <w:drawing>
          <wp:anchor distT="0" distB="0" distL="114300" distR="114300" simplePos="0" relativeHeight="251660800" behindDoc="0" locked="0" layoutInCell="1" allowOverlap="1" wp14:anchorId="1AD2BBA8" wp14:editId="0F120E57">
            <wp:simplePos x="0" y="0"/>
            <wp:positionH relativeFrom="column">
              <wp:posOffset>4403558</wp:posOffset>
            </wp:positionH>
            <wp:positionV relativeFrom="paragraph">
              <wp:posOffset>132248</wp:posOffset>
            </wp:positionV>
            <wp:extent cx="2237740" cy="1756410"/>
            <wp:effectExtent l="0" t="0" r="0" b="0"/>
            <wp:wrapSquare wrapText="bothSides"/>
            <wp:docPr id="15" name="Picture 15" descr="http://www.waldeneffect.org/20121105v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waldeneffect.org/20121105vot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7740"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E075D3">
        <w:rPr>
          <w:rFonts w:ascii="Comic Sans MS" w:hAnsi="Comic Sans MS" w:cs="Helvetica"/>
          <w:color w:val="1C1C1C"/>
          <w:sz w:val="28"/>
          <w:szCs w:val="28"/>
          <w:lang w:val="en-US"/>
        </w:rPr>
        <w:t>Chinese citizens have the right to campaign during village elections. Campaigning can include, posters, banners, door to door visits, badges, mega phones, public speeches. Campaigning has increased significantly at a local level from only an estimated 10% of people campaigning in 2005</w:t>
      </w:r>
      <w:r w:rsidR="00DE7FB3">
        <w:rPr>
          <w:rFonts w:ascii="Comic Sans MS" w:hAnsi="Comic Sans MS" w:cs="Helvetica"/>
          <w:color w:val="1C1C1C"/>
          <w:sz w:val="28"/>
          <w:szCs w:val="28"/>
          <w:lang w:val="en-US"/>
        </w:rPr>
        <w:t xml:space="preserve"> to well over 80% of people in 2</w:t>
      </w:r>
      <w:r w:rsidR="00E075D3">
        <w:rPr>
          <w:rFonts w:ascii="Comic Sans MS" w:hAnsi="Comic Sans MS" w:cs="Helvetica"/>
          <w:color w:val="1C1C1C"/>
          <w:sz w:val="28"/>
          <w:szCs w:val="28"/>
          <w:lang w:val="en-US"/>
        </w:rPr>
        <w:t>014. However this right is limited by the CCP and the</w:t>
      </w:r>
      <w:r w:rsidR="00DE7FB3">
        <w:rPr>
          <w:rFonts w:ascii="Comic Sans MS" w:hAnsi="Comic Sans MS" w:cs="Helvetica"/>
          <w:color w:val="1C1C1C"/>
          <w:sz w:val="28"/>
          <w:szCs w:val="28"/>
          <w:lang w:val="en-US"/>
        </w:rPr>
        <w:t>y</w:t>
      </w:r>
      <w:r w:rsidR="00E075D3">
        <w:rPr>
          <w:rFonts w:ascii="Comic Sans MS" w:hAnsi="Comic Sans MS" w:cs="Helvetica"/>
          <w:color w:val="1C1C1C"/>
          <w:sz w:val="28"/>
          <w:szCs w:val="28"/>
          <w:lang w:val="en-US"/>
        </w:rPr>
        <w:t xml:space="preserve"> keep a close eye on all camp</w:t>
      </w:r>
      <w:r w:rsidR="00DE7FB3">
        <w:rPr>
          <w:rFonts w:ascii="Comic Sans MS" w:hAnsi="Comic Sans MS" w:cs="Helvetica"/>
          <w:color w:val="1C1C1C"/>
          <w:sz w:val="28"/>
          <w:szCs w:val="28"/>
          <w:lang w:val="en-US"/>
        </w:rPr>
        <w:t>aigning</w:t>
      </w:r>
      <w:r w:rsidR="00E075D3">
        <w:rPr>
          <w:rFonts w:ascii="Comic Sans MS" w:hAnsi="Comic Sans MS" w:cs="Helvetica"/>
          <w:color w:val="1C1C1C"/>
          <w:sz w:val="28"/>
          <w:szCs w:val="28"/>
          <w:lang w:val="en-US"/>
        </w:rPr>
        <w:t xml:space="preserve"> groups. </w:t>
      </w:r>
    </w:p>
    <w:p w14:paraId="38B25DD7" w14:textId="5D0CD97A" w:rsidR="00853A92" w:rsidRDefault="00853A92" w:rsidP="00853A92">
      <w:pPr>
        <w:widowControl w:val="0"/>
        <w:autoSpaceDE w:val="0"/>
        <w:autoSpaceDN w:val="0"/>
        <w:adjustRightInd w:val="0"/>
        <w:rPr>
          <w:rFonts w:ascii="Comic Sans MS" w:hAnsi="Comic Sans MS" w:cs="Verdana"/>
          <w:sz w:val="28"/>
          <w:szCs w:val="28"/>
          <w:lang w:val="en-US"/>
        </w:rPr>
      </w:pPr>
    </w:p>
    <w:p w14:paraId="62890A13" w14:textId="24C8C808" w:rsidR="00E075D3" w:rsidRDefault="00E075D3" w:rsidP="00853A92">
      <w:pPr>
        <w:widowControl w:val="0"/>
        <w:autoSpaceDE w:val="0"/>
        <w:autoSpaceDN w:val="0"/>
        <w:adjustRightInd w:val="0"/>
        <w:rPr>
          <w:rFonts w:ascii="Comic Sans MS" w:hAnsi="Comic Sans MS" w:cs="Verdana"/>
          <w:sz w:val="28"/>
          <w:szCs w:val="28"/>
          <w:lang w:val="en-US"/>
        </w:rPr>
      </w:pPr>
      <w:r>
        <w:rPr>
          <w:rFonts w:ascii="Comic Sans MS" w:hAnsi="Comic Sans MS" w:cs="Verdana"/>
          <w:sz w:val="28"/>
          <w:szCs w:val="28"/>
          <w:lang w:val="en-US"/>
        </w:rPr>
        <w:t>Citizens may not campaign against the CCP in any</w:t>
      </w:r>
      <w:r w:rsidR="00DE7FB3">
        <w:rPr>
          <w:rFonts w:ascii="Comic Sans MS" w:hAnsi="Comic Sans MS" w:cs="Verdana"/>
          <w:sz w:val="28"/>
          <w:szCs w:val="28"/>
          <w:lang w:val="en-US"/>
        </w:rPr>
        <w:t xml:space="preserve"> </w:t>
      </w:r>
      <w:r>
        <w:rPr>
          <w:rFonts w:ascii="Comic Sans MS" w:hAnsi="Comic Sans MS" w:cs="Verdana"/>
          <w:sz w:val="28"/>
          <w:szCs w:val="28"/>
          <w:lang w:val="en-US"/>
        </w:rPr>
        <w:t xml:space="preserve">way. Citizens </w:t>
      </w:r>
      <w:r w:rsidR="00DE7FB3">
        <w:rPr>
          <w:rFonts w:ascii="Comic Sans MS" w:hAnsi="Comic Sans MS" w:cs="Verdana"/>
          <w:sz w:val="28"/>
          <w:szCs w:val="28"/>
          <w:lang w:val="en-US"/>
        </w:rPr>
        <w:t>must also</w:t>
      </w:r>
      <w:r>
        <w:rPr>
          <w:rFonts w:ascii="Comic Sans MS" w:hAnsi="Comic Sans MS" w:cs="Verdana"/>
          <w:sz w:val="28"/>
          <w:szCs w:val="28"/>
          <w:lang w:val="en-US"/>
        </w:rPr>
        <w:t xml:space="preserve"> wait until 2 weeks before the election to start campaigning. Also when campaigning they must not use logos/symbols/party </w:t>
      </w:r>
      <w:proofErr w:type="spellStart"/>
      <w:r>
        <w:rPr>
          <w:rFonts w:ascii="Comic Sans MS" w:hAnsi="Comic Sans MS" w:cs="Verdana"/>
          <w:sz w:val="28"/>
          <w:szCs w:val="28"/>
          <w:lang w:val="en-US"/>
        </w:rPr>
        <w:t>colours</w:t>
      </w:r>
      <w:proofErr w:type="spellEnd"/>
      <w:r>
        <w:rPr>
          <w:rFonts w:ascii="Comic Sans MS" w:hAnsi="Comic Sans MS" w:cs="Verdana"/>
          <w:sz w:val="28"/>
          <w:szCs w:val="28"/>
          <w:lang w:val="en-US"/>
        </w:rPr>
        <w:t xml:space="preserve"> to gain</w:t>
      </w:r>
      <w:r w:rsidR="00DE7FB3">
        <w:rPr>
          <w:rFonts w:ascii="Comic Sans MS" w:hAnsi="Comic Sans MS" w:cs="Verdana"/>
          <w:sz w:val="28"/>
          <w:szCs w:val="28"/>
          <w:lang w:val="en-US"/>
        </w:rPr>
        <w:t xml:space="preserve"> support, this is to discourage them from</w:t>
      </w:r>
      <w:r>
        <w:rPr>
          <w:rFonts w:ascii="Comic Sans MS" w:hAnsi="Comic Sans MS" w:cs="Verdana"/>
          <w:sz w:val="28"/>
          <w:szCs w:val="28"/>
          <w:lang w:val="en-US"/>
        </w:rPr>
        <w:t xml:space="preserve"> starting their own political party.</w:t>
      </w:r>
    </w:p>
    <w:p w14:paraId="74E078D9" w14:textId="77777777" w:rsidR="00E075D3" w:rsidRDefault="00E075D3" w:rsidP="00853A92">
      <w:pPr>
        <w:widowControl w:val="0"/>
        <w:autoSpaceDE w:val="0"/>
        <w:autoSpaceDN w:val="0"/>
        <w:adjustRightInd w:val="0"/>
        <w:rPr>
          <w:rFonts w:ascii="Comic Sans MS" w:hAnsi="Comic Sans MS" w:cs="Verdana"/>
          <w:sz w:val="28"/>
          <w:szCs w:val="28"/>
          <w:lang w:val="en-US"/>
        </w:rPr>
      </w:pPr>
    </w:p>
    <w:p w14:paraId="2F80A158" w14:textId="33793D5F" w:rsidR="000E63A5" w:rsidRPr="00E075D3" w:rsidRDefault="000E63A5" w:rsidP="000E63A5">
      <w:pPr>
        <w:widowControl w:val="0"/>
        <w:autoSpaceDE w:val="0"/>
        <w:autoSpaceDN w:val="0"/>
        <w:adjustRightInd w:val="0"/>
        <w:rPr>
          <w:rFonts w:ascii="Comic Sans MS" w:hAnsi="Comic Sans MS" w:cs="Verdana"/>
          <w:b/>
          <w:sz w:val="28"/>
          <w:szCs w:val="28"/>
          <w:u w:val="single"/>
          <w:lang w:val="en-US"/>
        </w:rPr>
      </w:pPr>
      <w:r w:rsidRPr="00E075D3">
        <w:rPr>
          <w:rFonts w:ascii="Comic Sans MS" w:hAnsi="Comic Sans MS" w:cs="Verdana"/>
          <w:b/>
          <w:sz w:val="28"/>
          <w:szCs w:val="28"/>
          <w:u w:val="single"/>
          <w:lang w:val="en-US"/>
        </w:rPr>
        <w:t>4. Taking part in protests and demonstrations</w:t>
      </w:r>
    </w:p>
    <w:p w14:paraId="7174A7FC" w14:textId="119E8CE0" w:rsidR="000E63A5" w:rsidRPr="000E63A5" w:rsidRDefault="00CE42EF" w:rsidP="000E63A5">
      <w:pPr>
        <w:shd w:val="clear" w:color="auto" w:fill="FFFFFF"/>
        <w:spacing w:before="278" w:after="238"/>
        <w:rPr>
          <w:rFonts w:ascii="Comic Sans MS" w:hAnsi="Comic Sans MS" w:cs="Arial"/>
          <w:color w:val="000000"/>
          <w:sz w:val="28"/>
          <w:szCs w:val="28"/>
        </w:rPr>
      </w:pPr>
      <w:r w:rsidRPr="000E63A5">
        <w:rPr>
          <w:rFonts w:ascii="Comic Sans MS" w:hAnsi="Comic Sans MS" w:cs="Arial"/>
          <w:noProof/>
          <w:color w:val="000000"/>
          <w:sz w:val="28"/>
          <w:szCs w:val="28"/>
          <w:lang w:eastAsia="en-GB"/>
        </w:rPr>
        <w:drawing>
          <wp:anchor distT="0" distB="0" distL="114300" distR="114300" simplePos="0" relativeHeight="251645440" behindDoc="1" locked="0" layoutInCell="1" allowOverlap="1" wp14:anchorId="5DBA5D6E" wp14:editId="42BCE284">
            <wp:simplePos x="0" y="0"/>
            <wp:positionH relativeFrom="column">
              <wp:posOffset>0</wp:posOffset>
            </wp:positionH>
            <wp:positionV relativeFrom="paragraph">
              <wp:posOffset>2092960</wp:posOffset>
            </wp:positionV>
            <wp:extent cx="2501265" cy="1647825"/>
            <wp:effectExtent l="0" t="0" r="0" b="3175"/>
            <wp:wrapTight wrapText="bothSides">
              <wp:wrapPolygon edited="0">
                <wp:start x="0" y="0"/>
                <wp:lineTo x="0" y="21309"/>
                <wp:lineTo x="21276" y="21309"/>
                <wp:lineTo x="21276" y="0"/>
                <wp:lineTo x="0" y="0"/>
              </wp:wrapPolygon>
            </wp:wrapTight>
            <wp:docPr id="6" name="Picture 6" descr="http://www.freespiritfestival.com/images/photos/award-2005-han_shan_and_liam_phelan-olympics_protest_banner_2004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reespiritfestival.com/images/photos/award-2005-han_shan_and_liam_phelan-olympics_protest_banner_20040831.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50126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63A5" w:rsidRPr="00E075D3">
        <w:rPr>
          <w:rFonts w:ascii="Comic Sans MS" w:hAnsi="Comic Sans MS"/>
          <w:sz w:val="28"/>
          <w:szCs w:val="28"/>
          <w:lang w:val="en"/>
        </w:rPr>
        <w:t xml:space="preserve">China </w:t>
      </w:r>
      <w:r w:rsidR="00E075D3">
        <w:rPr>
          <w:rFonts w:ascii="Comic Sans MS" w:hAnsi="Comic Sans MS"/>
          <w:sz w:val="28"/>
          <w:szCs w:val="28"/>
          <w:lang w:val="en"/>
        </w:rPr>
        <w:t>has</w:t>
      </w:r>
      <w:r w:rsidR="000E63A5" w:rsidRPr="00E075D3">
        <w:rPr>
          <w:rFonts w:ascii="Comic Sans MS" w:hAnsi="Comic Sans MS"/>
          <w:sz w:val="28"/>
          <w:szCs w:val="28"/>
          <w:lang w:val="en"/>
        </w:rPr>
        <w:t xml:space="preserve"> a wide variety of grievances, including but not limited to corruption, forced evictions, unpaid wages, human rights abuses, environmental degradation, ethnic protests, petitioning for religious freedom and civil liberties, protests against one-party rule, as well as nationalist protests against foreign countries.</w:t>
      </w:r>
      <w:r w:rsidR="000E63A5" w:rsidRPr="00E075D3">
        <w:rPr>
          <w:rFonts w:ascii="Comic Sans MS" w:hAnsi="Comic Sans MS" w:cs="Arial"/>
          <w:color w:val="000000"/>
          <w:sz w:val="28"/>
          <w:szCs w:val="28"/>
        </w:rPr>
        <w:t>While Chinese citizens can take part in protests, they are restricted in the issues they are allowed to protest about. For example, they are not</w:t>
      </w:r>
      <w:r w:rsidR="000E63A5" w:rsidRPr="000E63A5">
        <w:rPr>
          <w:rFonts w:ascii="Comic Sans MS" w:hAnsi="Comic Sans MS" w:cs="Arial"/>
          <w:color w:val="000000"/>
          <w:sz w:val="28"/>
          <w:szCs w:val="28"/>
        </w:rPr>
        <w:t xml:space="preserve"> allowed to take part in demonstrations which criticise the CCP or the political system. To be able to protest you must apply to the CCP for permission. </w:t>
      </w:r>
    </w:p>
    <w:p w14:paraId="519F1C8D" w14:textId="33063EA8" w:rsidR="000E63A5" w:rsidRPr="000E63A5" w:rsidRDefault="000E63A5" w:rsidP="000E63A5">
      <w:pPr>
        <w:shd w:val="clear" w:color="auto" w:fill="FFFFFF"/>
        <w:spacing w:before="278" w:after="238"/>
        <w:rPr>
          <w:rFonts w:ascii="Comic Sans MS" w:hAnsi="Comic Sans MS" w:cs="Arial"/>
          <w:color w:val="000000"/>
          <w:sz w:val="28"/>
          <w:szCs w:val="28"/>
        </w:rPr>
      </w:pPr>
      <w:r w:rsidRPr="000E63A5">
        <w:rPr>
          <w:rFonts w:ascii="Comic Sans MS" w:hAnsi="Comic Sans MS" w:cs="Arial"/>
          <w:color w:val="000000"/>
          <w:sz w:val="28"/>
          <w:szCs w:val="28"/>
        </w:rPr>
        <w:t>Chinese citizens can take part in protests and demonstrations but protest against the supremacy of the CCP is not tolerated nor is putting forward ideas for a new party. This can lead to heavy jail sentences in prison camps.</w:t>
      </w:r>
    </w:p>
    <w:p w14:paraId="2983A1E5" w14:textId="5895B370" w:rsidR="00E075D3" w:rsidRPr="00E075D3" w:rsidRDefault="000E63A5" w:rsidP="00E075D3">
      <w:pPr>
        <w:shd w:val="clear" w:color="auto" w:fill="FFFFFF"/>
        <w:spacing w:before="278" w:after="238"/>
        <w:rPr>
          <w:rFonts w:ascii="Comic Sans MS" w:hAnsi="Comic Sans MS" w:cs="Arial"/>
          <w:color w:val="000000"/>
          <w:sz w:val="28"/>
          <w:szCs w:val="28"/>
        </w:rPr>
      </w:pPr>
      <w:r w:rsidRPr="000E63A5">
        <w:rPr>
          <w:rFonts w:ascii="Comic Sans MS" w:hAnsi="Comic Sans MS" w:cs="Arial"/>
          <w:color w:val="000000"/>
          <w:sz w:val="28"/>
          <w:szCs w:val="28"/>
        </w:rPr>
        <w:lastRenderedPageBreak/>
        <w:t>During the 2008 Beijing Olympics, the Chinese government aimed to show the world that it allows political participation by its citizens by setting up three pre-designated protest parks in Beijing. In order to protest in these parks, people had to submit applications to do so. Chinese authorities reportedly received 77 applications to stage demonstrations. 74 of these applications were withdrawn because they were submitted through incorrect government channels, 2 were rejected for being incomplete and the final application was denied for allegedly violating Chinese law. According to US based organisation, Human Rights in China, two elderly Chinese women (77 and 79 years) were sentenced to one year labour for applying to demonstrate in one</w:t>
      </w:r>
      <w:r w:rsidR="00E075D3">
        <w:rPr>
          <w:rFonts w:ascii="Comic Sans MS" w:hAnsi="Comic Sans MS" w:cs="Arial"/>
          <w:color w:val="000000"/>
          <w:sz w:val="28"/>
          <w:szCs w:val="28"/>
        </w:rPr>
        <w:t xml:space="preserve"> of the official protest zones.</w:t>
      </w:r>
    </w:p>
    <w:p w14:paraId="04FD127F" w14:textId="0211AEED" w:rsidR="007D37DC" w:rsidRDefault="00D405A2" w:rsidP="00674B1C">
      <w:pPr>
        <w:widowControl w:val="0"/>
        <w:autoSpaceDE w:val="0"/>
        <w:autoSpaceDN w:val="0"/>
        <w:adjustRightInd w:val="0"/>
        <w:jc w:val="center"/>
        <w:rPr>
          <w:rFonts w:ascii="Comic Sans MS" w:hAnsi="Comic Sans MS" w:cs="Helvetica Neue"/>
          <w:b/>
          <w:color w:val="131313"/>
          <w:sz w:val="32"/>
          <w:szCs w:val="28"/>
          <w:u w:val="single"/>
          <w:lang w:val="en-US"/>
        </w:rPr>
      </w:pPr>
      <w:r>
        <w:rPr>
          <w:rFonts w:ascii="Comic Sans MS" w:hAnsi="Comic Sans MS"/>
          <w:b/>
          <w:noProof/>
          <w:sz w:val="32"/>
          <w:u w:val="single"/>
          <w:lang w:eastAsia="en-GB"/>
        </w:rPr>
        <mc:AlternateContent>
          <mc:Choice Requires="wps">
            <w:drawing>
              <wp:anchor distT="0" distB="0" distL="114300" distR="114300" simplePos="0" relativeHeight="251674112" behindDoc="0" locked="0" layoutInCell="1" allowOverlap="1" wp14:anchorId="57E5F1E5" wp14:editId="634AC3A8">
                <wp:simplePos x="0" y="0"/>
                <wp:positionH relativeFrom="column">
                  <wp:posOffset>114300</wp:posOffset>
                </wp:positionH>
                <wp:positionV relativeFrom="paragraph">
                  <wp:posOffset>337185</wp:posOffset>
                </wp:positionV>
                <wp:extent cx="6553200" cy="2857500"/>
                <wp:effectExtent l="0" t="0" r="25400" b="38100"/>
                <wp:wrapSquare wrapText="bothSides"/>
                <wp:docPr id="35" name="Text Box 35"/>
                <wp:cNvGraphicFramePr/>
                <a:graphic xmlns:a="http://schemas.openxmlformats.org/drawingml/2006/main">
                  <a:graphicData uri="http://schemas.microsoft.com/office/word/2010/wordprocessingShape">
                    <wps:wsp>
                      <wps:cNvSpPr txBox="1"/>
                      <wps:spPr>
                        <a:xfrm>
                          <a:off x="0" y="0"/>
                          <a:ext cx="6553200" cy="28575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0BE45263" w14:textId="45AE9C65" w:rsidR="00363985" w:rsidRPr="008E224B" w:rsidRDefault="00363985" w:rsidP="007D37DC">
                            <w:pPr>
                              <w:rPr>
                                <w:rFonts w:ascii="Comic Sans MS" w:hAnsi="Comic Sans MS"/>
                                <w:b/>
                                <w:sz w:val="28"/>
                                <w:szCs w:val="28"/>
                                <w:u w:val="single"/>
                              </w:rPr>
                            </w:pPr>
                            <w:r w:rsidRPr="008E224B">
                              <w:rPr>
                                <w:rFonts w:ascii="Comic Sans MS" w:hAnsi="Comic Sans MS"/>
                                <w:b/>
                                <w:sz w:val="28"/>
                                <w:szCs w:val="28"/>
                                <w:u w:val="single"/>
                              </w:rPr>
                              <w:t>Tasks</w:t>
                            </w:r>
                            <w:r w:rsidR="00DE7FB3">
                              <w:rPr>
                                <w:rFonts w:ascii="Comic Sans MS" w:hAnsi="Comic Sans MS"/>
                                <w:b/>
                                <w:sz w:val="28"/>
                                <w:szCs w:val="28"/>
                                <w:u w:val="single"/>
                              </w:rPr>
                              <w:t>:</w:t>
                            </w:r>
                          </w:p>
                          <w:p w14:paraId="1A8C9F42" w14:textId="77777777" w:rsidR="00363985" w:rsidRDefault="00363985" w:rsidP="007D37DC">
                            <w:pPr>
                              <w:rPr>
                                <w:rFonts w:ascii="Comic Sans MS" w:hAnsi="Comic Sans MS"/>
                                <w:sz w:val="28"/>
                                <w:szCs w:val="28"/>
                              </w:rPr>
                            </w:pPr>
                            <w:r w:rsidRPr="007D37DC">
                              <w:rPr>
                                <w:rFonts w:ascii="Comic Sans MS" w:hAnsi="Comic Sans MS"/>
                                <w:sz w:val="28"/>
                                <w:szCs w:val="28"/>
                              </w:rPr>
                              <w:t>You have been hired by the CCP to write an information leaflet to advise new citizens of their political rights and limitations on their rights.</w:t>
                            </w:r>
                          </w:p>
                          <w:p w14:paraId="17D86038" w14:textId="2F7551C0" w:rsidR="00363985" w:rsidRDefault="00363985" w:rsidP="007D37DC">
                            <w:pPr>
                              <w:rPr>
                                <w:rFonts w:ascii="Comic Sans MS" w:hAnsi="Comic Sans MS"/>
                                <w:sz w:val="28"/>
                                <w:szCs w:val="28"/>
                              </w:rPr>
                            </w:pPr>
                            <w:r>
                              <w:rPr>
                                <w:rFonts w:ascii="Comic Sans MS" w:hAnsi="Comic Sans MS"/>
                                <w:sz w:val="28"/>
                                <w:szCs w:val="28"/>
                              </w:rPr>
                              <w:t>You leaflet must include the following:</w:t>
                            </w:r>
                          </w:p>
                          <w:p w14:paraId="62F0157D" w14:textId="16A401EA" w:rsidR="00363985" w:rsidRPr="007D37DC" w:rsidRDefault="00363985" w:rsidP="007D37DC">
                            <w:pPr>
                              <w:pStyle w:val="ListParagraph"/>
                              <w:numPr>
                                <w:ilvl w:val="0"/>
                                <w:numId w:val="19"/>
                              </w:numPr>
                              <w:rPr>
                                <w:rFonts w:ascii="Comic Sans MS" w:hAnsi="Comic Sans MS"/>
                                <w:sz w:val="28"/>
                                <w:szCs w:val="28"/>
                              </w:rPr>
                            </w:pPr>
                            <w:r w:rsidRPr="007D37DC">
                              <w:rPr>
                                <w:rFonts w:ascii="Comic Sans MS" w:hAnsi="Comic Sans MS"/>
                                <w:sz w:val="28"/>
                                <w:szCs w:val="28"/>
                              </w:rPr>
                              <w:t>Explain in detail the political rights</w:t>
                            </w:r>
                            <w:r>
                              <w:rPr>
                                <w:rFonts w:ascii="Comic Sans MS" w:hAnsi="Comic Sans MS"/>
                                <w:sz w:val="28"/>
                                <w:szCs w:val="28"/>
                              </w:rPr>
                              <w:t xml:space="preserve"> in a way that is easy to understand</w:t>
                            </w:r>
                          </w:p>
                          <w:p w14:paraId="1A9F3739" w14:textId="6822B5C4" w:rsidR="00363985" w:rsidRDefault="00363985" w:rsidP="007D37DC">
                            <w:pPr>
                              <w:pStyle w:val="ListParagraph"/>
                              <w:numPr>
                                <w:ilvl w:val="0"/>
                                <w:numId w:val="19"/>
                              </w:numPr>
                              <w:rPr>
                                <w:rFonts w:ascii="Comic Sans MS" w:hAnsi="Comic Sans MS"/>
                                <w:sz w:val="28"/>
                                <w:szCs w:val="28"/>
                              </w:rPr>
                            </w:pPr>
                            <w:r>
                              <w:rPr>
                                <w:rFonts w:ascii="Comic Sans MS" w:hAnsi="Comic Sans MS"/>
                                <w:sz w:val="28"/>
                                <w:szCs w:val="28"/>
                              </w:rPr>
                              <w:t>Give example of when they can use their political rights</w:t>
                            </w:r>
                          </w:p>
                          <w:p w14:paraId="2C237A97" w14:textId="2C446D08" w:rsidR="00363985" w:rsidRDefault="00363985" w:rsidP="007D37DC">
                            <w:pPr>
                              <w:pStyle w:val="ListParagraph"/>
                              <w:numPr>
                                <w:ilvl w:val="0"/>
                                <w:numId w:val="19"/>
                              </w:numPr>
                              <w:rPr>
                                <w:rFonts w:ascii="Comic Sans MS" w:hAnsi="Comic Sans MS"/>
                                <w:sz w:val="28"/>
                                <w:szCs w:val="28"/>
                              </w:rPr>
                            </w:pPr>
                            <w:r>
                              <w:rPr>
                                <w:rFonts w:ascii="Comic Sans MS" w:hAnsi="Comic Sans MS"/>
                                <w:sz w:val="28"/>
                                <w:szCs w:val="28"/>
                              </w:rPr>
                              <w:t>Tell the new citizens the limitations on their rights</w:t>
                            </w:r>
                          </w:p>
                          <w:p w14:paraId="2CEA1C17" w14:textId="77777777" w:rsidR="00363985" w:rsidRDefault="00363985" w:rsidP="007D37DC">
                            <w:pPr>
                              <w:rPr>
                                <w:rFonts w:ascii="Comic Sans MS" w:hAnsi="Comic Sans MS"/>
                                <w:sz w:val="28"/>
                                <w:szCs w:val="28"/>
                              </w:rPr>
                            </w:pPr>
                          </w:p>
                          <w:p w14:paraId="47118E1D" w14:textId="57BE69E7" w:rsidR="00363985" w:rsidRPr="007D37DC" w:rsidRDefault="00363985" w:rsidP="007D37DC">
                            <w:pPr>
                              <w:rPr>
                                <w:rFonts w:ascii="Comic Sans MS" w:hAnsi="Comic Sans MS"/>
                                <w:sz w:val="28"/>
                                <w:szCs w:val="28"/>
                              </w:rPr>
                            </w:pPr>
                            <w:r>
                              <w:rPr>
                                <w:rFonts w:ascii="Comic Sans MS" w:hAnsi="Comic Sans MS"/>
                                <w:sz w:val="28"/>
                                <w:szCs w:val="28"/>
                              </w:rPr>
                              <w:t>Your leaflet must also include pictures that aid with understanding and be well presented. Excellence merits will be awarded to the best ones in the class.</w:t>
                            </w:r>
                          </w:p>
                          <w:p w14:paraId="0D444556" w14:textId="77777777" w:rsidR="00363985" w:rsidRDefault="00363985" w:rsidP="007D37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5F1E5" id="Text Box 35" o:spid="_x0000_s1028" type="#_x0000_t202" style="position:absolute;left:0;text-align:left;margin-left:9pt;margin-top:26.55pt;width:516pt;height:2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" fillcolor="white [3201]" strokecolor="black [3200]" strokeweight="2pt">
                <v:textbox>
                  <w:txbxContent>
                    <w:p w14:paraId="0BE45263" w14:textId="45AE9C65" w:rsidR="00363985" w:rsidRPr="008E224B" w:rsidRDefault="00363985" w:rsidP="007D37DC">
                      <w:pPr>
                        <w:rPr>
                          <w:rFonts w:ascii="Comic Sans MS" w:hAnsi="Comic Sans MS"/>
                          <w:b/>
                          <w:sz w:val="28"/>
                          <w:szCs w:val="28"/>
                          <w:u w:val="single"/>
                        </w:rPr>
                      </w:pPr>
                      <w:r w:rsidRPr="008E224B">
                        <w:rPr>
                          <w:rFonts w:ascii="Comic Sans MS" w:hAnsi="Comic Sans MS"/>
                          <w:b/>
                          <w:sz w:val="28"/>
                          <w:szCs w:val="28"/>
                          <w:u w:val="single"/>
                        </w:rPr>
                        <w:t>Tasks</w:t>
                      </w:r>
                      <w:r w:rsidR="00DE7FB3">
                        <w:rPr>
                          <w:rFonts w:ascii="Comic Sans MS" w:hAnsi="Comic Sans MS"/>
                          <w:b/>
                          <w:sz w:val="28"/>
                          <w:szCs w:val="28"/>
                          <w:u w:val="single"/>
                        </w:rPr>
                        <w:t>:</w:t>
                      </w:r>
                    </w:p>
                    <w:p w14:paraId="1A8C9F42" w14:textId="77777777" w:rsidR="00363985" w:rsidRDefault="00363985" w:rsidP="007D37DC">
                      <w:pPr>
                        <w:rPr>
                          <w:rFonts w:ascii="Comic Sans MS" w:hAnsi="Comic Sans MS"/>
                          <w:sz w:val="28"/>
                          <w:szCs w:val="28"/>
                        </w:rPr>
                      </w:pPr>
                      <w:r w:rsidRPr="007D37DC">
                        <w:rPr>
                          <w:rFonts w:ascii="Comic Sans MS" w:hAnsi="Comic Sans MS"/>
                          <w:sz w:val="28"/>
                          <w:szCs w:val="28"/>
                        </w:rPr>
                        <w:t>You have been hired by the CCP to write an information leaflet to advise new citizens of their political rights and limitations on their rights.</w:t>
                      </w:r>
                    </w:p>
                    <w:p w14:paraId="17D86038" w14:textId="2F7551C0" w:rsidR="00363985" w:rsidRDefault="00363985" w:rsidP="007D37DC">
                      <w:pPr>
                        <w:rPr>
                          <w:rFonts w:ascii="Comic Sans MS" w:hAnsi="Comic Sans MS"/>
                          <w:sz w:val="28"/>
                          <w:szCs w:val="28"/>
                        </w:rPr>
                      </w:pPr>
                      <w:r>
                        <w:rPr>
                          <w:rFonts w:ascii="Comic Sans MS" w:hAnsi="Comic Sans MS"/>
                          <w:sz w:val="28"/>
                          <w:szCs w:val="28"/>
                        </w:rPr>
                        <w:t>You leaflet must include the following:</w:t>
                      </w:r>
                    </w:p>
                    <w:p w14:paraId="62F0157D" w14:textId="16A401EA" w:rsidR="00363985" w:rsidRPr="007D37DC" w:rsidRDefault="00363985" w:rsidP="007D37DC">
                      <w:pPr>
                        <w:pStyle w:val="ListParagraph"/>
                        <w:numPr>
                          <w:ilvl w:val="0"/>
                          <w:numId w:val="19"/>
                        </w:numPr>
                        <w:rPr>
                          <w:rFonts w:ascii="Comic Sans MS" w:hAnsi="Comic Sans MS"/>
                          <w:sz w:val="28"/>
                          <w:szCs w:val="28"/>
                        </w:rPr>
                      </w:pPr>
                      <w:r w:rsidRPr="007D37DC">
                        <w:rPr>
                          <w:rFonts w:ascii="Comic Sans MS" w:hAnsi="Comic Sans MS"/>
                          <w:sz w:val="28"/>
                          <w:szCs w:val="28"/>
                        </w:rPr>
                        <w:t>Explain in detail the political rights</w:t>
                      </w:r>
                      <w:r>
                        <w:rPr>
                          <w:rFonts w:ascii="Comic Sans MS" w:hAnsi="Comic Sans MS"/>
                          <w:sz w:val="28"/>
                          <w:szCs w:val="28"/>
                        </w:rPr>
                        <w:t xml:space="preserve"> in a way that is easy to understand</w:t>
                      </w:r>
                    </w:p>
                    <w:p w14:paraId="1A9F3739" w14:textId="6822B5C4" w:rsidR="00363985" w:rsidRDefault="00363985" w:rsidP="007D37DC">
                      <w:pPr>
                        <w:pStyle w:val="ListParagraph"/>
                        <w:numPr>
                          <w:ilvl w:val="0"/>
                          <w:numId w:val="19"/>
                        </w:numPr>
                        <w:rPr>
                          <w:rFonts w:ascii="Comic Sans MS" w:hAnsi="Comic Sans MS"/>
                          <w:sz w:val="28"/>
                          <w:szCs w:val="28"/>
                        </w:rPr>
                      </w:pPr>
                      <w:r>
                        <w:rPr>
                          <w:rFonts w:ascii="Comic Sans MS" w:hAnsi="Comic Sans MS"/>
                          <w:sz w:val="28"/>
                          <w:szCs w:val="28"/>
                        </w:rPr>
                        <w:t>Give example of when they can use their political rights</w:t>
                      </w:r>
                    </w:p>
                    <w:p w14:paraId="2C237A97" w14:textId="2C446D08" w:rsidR="00363985" w:rsidRDefault="00363985" w:rsidP="007D37DC">
                      <w:pPr>
                        <w:pStyle w:val="ListParagraph"/>
                        <w:numPr>
                          <w:ilvl w:val="0"/>
                          <w:numId w:val="19"/>
                        </w:numPr>
                        <w:rPr>
                          <w:rFonts w:ascii="Comic Sans MS" w:hAnsi="Comic Sans MS"/>
                          <w:sz w:val="28"/>
                          <w:szCs w:val="28"/>
                        </w:rPr>
                      </w:pPr>
                      <w:r>
                        <w:rPr>
                          <w:rFonts w:ascii="Comic Sans MS" w:hAnsi="Comic Sans MS"/>
                          <w:sz w:val="28"/>
                          <w:szCs w:val="28"/>
                        </w:rPr>
                        <w:t>Tell the new citizens the limitations on their rights</w:t>
                      </w:r>
                    </w:p>
                    <w:p w14:paraId="2CEA1C17" w14:textId="77777777" w:rsidR="00363985" w:rsidRDefault="00363985" w:rsidP="007D37DC">
                      <w:pPr>
                        <w:rPr>
                          <w:rFonts w:ascii="Comic Sans MS" w:hAnsi="Comic Sans MS"/>
                          <w:sz w:val="28"/>
                          <w:szCs w:val="28"/>
                        </w:rPr>
                      </w:pPr>
                    </w:p>
                    <w:p w14:paraId="47118E1D" w14:textId="57BE69E7" w:rsidR="00363985" w:rsidRPr="007D37DC" w:rsidRDefault="00363985" w:rsidP="007D37DC">
                      <w:pPr>
                        <w:rPr>
                          <w:rFonts w:ascii="Comic Sans MS" w:hAnsi="Comic Sans MS"/>
                          <w:sz w:val="28"/>
                          <w:szCs w:val="28"/>
                        </w:rPr>
                      </w:pPr>
                      <w:r>
                        <w:rPr>
                          <w:rFonts w:ascii="Comic Sans MS" w:hAnsi="Comic Sans MS"/>
                          <w:sz w:val="28"/>
                          <w:szCs w:val="28"/>
                        </w:rPr>
                        <w:t>Your leaflet must also include pictures that aid with understanding and be well presented. Excellence merits will be awarded to the best ones in the class.</w:t>
                      </w:r>
                    </w:p>
                    <w:p w14:paraId="0D444556" w14:textId="77777777" w:rsidR="00363985" w:rsidRDefault="00363985" w:rsidP="007D37DC"/>
                  </w:txbxContent>
                </v:textbox>
                <w10:wrap type="square"/>
              </v:shape>
            </w:pict>
          </mc:Fallback>
        </mc:AlternateContent>
      </w:r>
    </w:p>
    <w:p w14:paraId="7BBB4802" w14:textId="5478460F" w:rsidR="007D37DC" w:rsidRDefault="007D37DC" w:rsidP="00674B1C">
      <w:pPr>
        <w:widowControl w:val="0"/>
        <w:autoSpaceDE w:val="0"/>
        <w:autoSpaceDN w:val="0"/>
        <w:adjustRightInd w:val="0"/>
        <w:jc w:val="center"/>
        <w:rPr>
          <w:rFonts w:ascii="Comic Sans MS" w:hAnsi="Comic Sans MS" w:cs="Helvetica Neue"/>
          <w:b/>
          <w:color w:val="131313"/>
          <w:sz w:val="32"/>
          <w:szCs w:val="28"/>
          <w:u w:val="single"/>
          <w:lang w:val="en-US"/>
        </w:rPr>
      </w:pPr>
    </w:p>
    <w:p w14:paraId="5AC66591" w14:textId="77777777" w:rsidR="007D37DC" w:rsidRDefault="007D37DC" w:rsidP="00674B1C">
      <w:pPr>
        <w:widowControl w:val="0"/>
        <w:autoSpaceDE w:val="0"/>
        <w:autoSpaceDN w:val="0"/>
        <w:adjustRightInd w:val="0"/>
        <w:jc w:val="center"/>
        <w:rPr>
          <w:rFonts w:ascii="Comic Sans MS" w:hAnsi="Comic Sans MS" w:cs="Helvetica Neue"/>
          <w:b/>
          <w:color w:val="131313"/>
          <w:sz w:val="32"/>
          <w:szCs w:val="28"/>
          <w:u w:val="single"/>
          <w:lang w:val="en-US"/>
        </w:rPr>
      </w:pPr>
    </w:p>
    <w:p w14:paraId="08335ACC" w14:textId="77777777" w:rsidR="007D37DC" w:rsidRDefault="007D37DC" w:rsidP="00674B1C">
      <w:pPr>
        <w:widowControl w:val="0"/>
        <w:autoSpaceDE w:val="0"/>
        <w:autoSpaceDN w:val="0"/>
        <w:adjustRightInd w:val="0"/>
        <w:jc w:val="center"/>
        <w:rPr>
          <w:rFonts w:ascii="Comic Sans MS" w:hAnsi="Comic Sans MS" w:cs="Helvetica Neue"/>
          <w:b/>
          <w:color w:val="131313"/>
          <w:sz w:val="32"/>
          <w:szCs w:val="28"/>
          <w:u w:val="single"/>
          <w:lang w:val="en-US"/>
        </w:rPr>
      </w:pPr>
    </w:p>
    <w:p w14:paraId="352F05E6" w14:textId="77777777" w:rsidR="007D37DC" w:rsidRDefault="007D37DC" w:rsidP="00674B1C">
      <w:pPr>
        <w:widowControl w:val="0"/>
        <w:autoSpaceDE w:val="0"/>
        <w:autoSpaceDN w:val="0"/>
        <w:adjustRightInd w:val="0"/>
        <w:jc w:val="center"/>
        <w:rPr>
          <w:rFonts w:ascii="Comic Sans MS" w:hAnsi="Comic Sans MS" w:cs="Helvetica Neue"/>
          <w:b/>
          <w:color w:val="131313"/>
          <w:sz w:val="32"/>
          <w:szCs w:val="28"/>
          <w:u w:val="single"/>
          <w:lang w:val="en-US"/>
        </w:rPr>
      </w:pPr>
    </w:p>
    <w:p w14:paraId="68020E76" w14:textId="77777777" w:rsidR="007D37DC" w:rsidRDefault="007D37DC" w:rsidP="00674B1C">
      <w:pPr>
        <w:widowControl w:val="0"/>
        <w:autoSpaceDE w:val="0"/>
        <w:autoSpaceDN w:val="0"/>
        <w:adjustRightInd w:val="0"/>
        <w:jc w:val="center"/>
        <w:rPr>
          <w:rFonts w:ascii="Comic Sans MS" w:hAnsi="Comic Sans MS" w:cs="Helvetica Neue"/>
          <w:b/>
          <w:color w:val="131313"/>
          <w:sz w:val="32"/>
          <w:szCs w:val="28"/>
          <w:u w:val="single"/>
          <w:lang w:val="en-US"/>
        </w:rPr>
      </w:pPr>
    </w:p>
    <w:p w14:paraId="31F1B0C4" w14:textId="77777777" w:rsidR="007D37DC" w:rsidRDefault="007D37DC" w:rsidP="00674B1C">
      <w:pPr>
        <w:widowControl w:val="0"/>
        <w:autoSpaceDE w:val="0"/>
        <w:autoSpaceDN w:val="0"/>
        <w:adjustRightInd w:val="0"/>
        <w:jc w:val="center"/>
        <w:rPr>
          <w:rFonts w:ascii="Comic Sans MS" w:hAnsi="Comic Sans MS" w:cs="Helvetica Neue"/>
          <w:b/>
          <w:color w:val="131313"/>
          <w:sz w:val="32"/>
          <w:szCs w:val="28"/>
          <w:u w:val="single"/>
          <w:lang w:val="en-US"/>
        </w:rPr>
      </w:pPr>
    </w:p>
    <w:p w14:paraId="20171843" w14:textId="77777777" w:rsidR="007D37DC" w:rsidRDefault="007D37DC" w:rsidP="00674B1C">
      <w:pPr>
        <w:widowControl w:val="0"/>
        <w:autoSpaceDE w:val="0"/>
        <w:autoSpaceDN w:val="0"/>
        <w:adjustRightInd w:val="0"/>
        <w:jc w:val="center"/>
        <w:rPr>
          <w:rFonts w:ascii="Comic Sans MS" w:hAnsi="Comic Sans MS" w:cs="Helvetica Neue"/>
          <w:b/>
          <w:color w:val="131313"/>
          <w:sz w:val="32"/>
          <w:szCs w:val="28"/>
          <w:u w:val="single"/>
          <w:lang w:val="en-US"/>
        </w:rPr>
      </w:pPr>
    </w:p>
    <w:p w14:paraId="310A79A3" w14:textId="77777777" w:rsidR="007D37DC" w:rsidRDefault="007D37DC" w:rsidP="00674B1C">
      <w:pPr>
        <w:widowControl w:val="0"/>
        <w:autoSpaceDE w:val="0"/>
        <w:autoSpaceDN w:val="0"/>
        <w:adjustRightInd w:val="0"/>
        <w:jc w:val="center"/>
        <w:rPr>
          <w:rFonts w:ascii="Comic Sans MS" w:hAnsi="Comic Sans MS" w:cs="Helvetica Neue"/>
          <w:b/>
          <w:color w:val="131313"/>
          <w:sz w:val="32"/>
          <w:szCs w:val="28"/>
          <w:u w:val="single"/>
          <w:lang w:val="en-US"/>
        </w:rPr>
      </w:pPr>
    </w:p>
    <w:p w14:paraId="17E22820" w14:textId="77777777" w:rsidR="00D405A2" w:rsidRDefault="00D405A2" w:rsidP="00D405A2">
      <w:pPr>
        <w:widowControl w:val="0"/>
        <w:autoSpaceDE w:val="0"/>
        <w:autoSpaceDN w:val="0"/>
        <w:adjustRightInd w:val="0"/>
        <w:rPr>
          <w:rFonts w:ascii="Comic Sans MS" w:hAnsi="Comic Sans MS" w:cs="Helvetica Neue"/>
          <w:b/>
          <w:color w:val="131313"/>
          <w:sz w:val="32"/>
          <w:szCs w:val="28"/>
          <w:u w:val="single"/>
          <w:lang w:val="en-US"/>
        </w:rPr>
      </w:pPr>
    </w:p>
    <w:p w14:paraId="69B84506" w14:textId="77777777" w:rsidR="00D405A2" w:rsidRDefault="00D405A2" w:rsidP="00D405A2">
      <w:pPr>
        <w:widowControl w:val="0"/>
        <w:autoSpaceDE w:val="0"/>
        <w:autoSpaceDN w:val="0"/>
        <w:adjustRightInd w:val="0"/>
        <w:rPr>
          <w:rFonts w:ascii="Comic Sans MS" w:hAnsi="Comic Sans MS" w:cs="Helvetica Neue"/>
          <w:b/>
          <w:color w:val="131313"/>
          <w:sz w:val="32"/>
          <w:szCs w:val="28"/>
          <w:u w:val="single"/>
          <w:lang w:val="en-US"/>
        </w:rPr>
      </w:pPr>
    </w:p>
    <w:p w14:paraId="56B29F17" w14:textId="77777777" w:rsidR="00DE7FB3" w:rsidRDefault="00DE7FB3" w:rsidP="00D405A2">
      <w:pPr>
        <w:widowControl w:val="0"/>
        <w:autoSpaceDE w:val="0"/>
        <w:autoSpaceDN w:val="0"/>
        <w:adjustRightInd w:val="0"/>
        <w:jc w:val="center"/>
        <w:rPr>
          <w:rFonts w:ascii="Comic Sans MS" w:hAnsi="Comic Sans MS" w:cs="Helvetica Neue"/>
          <w:b/>
          <w:color w:val="131313"/>
          <w:sz w:val="32"/>
          <w:szCs w:val="28"/>
          <w:u w:val="single"/>
          <w:lang w:val="en-US"/>
        </w:rPr>
      </w:pPr>
    </w:p>
    <w:p w14:paraId="082A6F32" w14:textId="77777777" w:rsidR="00674B1C" w:rsidRDefault="00674B1C" w:rsidP="00D405A2">
      <w:pPr>
        <w:widowControl w:val="0"/>
        <w:autoSpaceDE w:val="0"/>
        <w:autoSpaceDN w:val="0"/>
        <w:adjustRightInd w:val="0"/>
        <w:jc w:val="center"/>
        <w:rPr>
          <w:rFonts w:ascii="Comic Sans MS" w:hAnsi="Comic Sans MS" w:cs="Helvetica Neue"/>
          <w:b/>
          <w:color w:val="131313"/>
          <w:sz w:val="32"/>
          <w:szCs w:val="28"/>
          <w:u w:val="single"/>
          <w:lang w:val="en-US"/>
        </w:rPr>
      </w:pPr>
      <w:r w:rsidRPr="00BF0804">
        <w:rPr>
          <w:rFonts w:ascii="Comic Sans MS" w:hAnsi="Comic Sans MS" w:cs="Helvetica Neue"/>
          <w:b/>
          <w:color w:val="131313"/>
          <w:sz w:val="32"/>
          <w:szCs w:val="28"/>
          <w:u w:val="single"/>
          <w:lang w:val="en-US"/>
        </w:rPr>
        <w:lastRenderedPageBreak/>
        <w:t>Economy</w:t>
      </w:r>
    </w:p>
    <w:p w14:paraId="5EF89319" w14:textId="77777777" w:rsidR="00674B1C" w:rsidRDefault="00674B1C" w:rsidP="00674B1C">
      <w:pPr>
        <w:widowControl w:val="0"/>
        <w:autoSpaceDE w:val="0"/>
        <w:autoSpaceDN w:val="0"/>
        <w:adjustRightInd w:val="0"/>
        <w:jc w:val="center"/>
        <w:rPr>
          <w:rFonts w:ascii="Comic Sans MS" w:hAnsi="Comic Sans MS" w:cs="Helvetica Neue"/>
          <w:b/>
          <w:color w:val="131313"/>
          <w:sz w:val="32"/>
          <w:szCs w:val="28"/>
          <w:u w:val="single"/>
          <w:lang w:val="en-US"/>
        </w:rPr>
      </w:pPr>
    </w:p>
    <w:p w14:paraId="0130204B" w14:textId="78F9AC72" w:rsidR="00674B1C" w:rsidRDefault="00674B1C" w:rsidP="00674B1C">
      <w:pPr>
        <w:widowControl w:val="0"/>
        <w:autoSpaceDE w:val="0"/>
        <w:autoSpaceDN w:val="0"/>
        <w:adjustRightInd w:val="0"/>
        <w:rPr>
          <w:rFonts w:ascii="Comic Sans MS" w:hAnsi="Comic Sans MS" w:cs="Helvetica Neue"/>
          <w:color w:val="131313"/>
          <w:sz w:val="28"/>
          <w:szCs w:val="28"/>
          <w:lang w:val="en-US"/>
        </w:rPr>
      </w:pPr>
      <w:r>
        <w:rPr>
          <w:rFonts w:ascii="Comic Sans MS" w:hAnsi="Comic Sans MS" w:cs="Helvetica Neue"/>
          <w:color w:val="131313"/>
          <w:sz w:val="28"/>
          <w:szCs w:val="28"/>
          <w:lang w:val="en-US"/>
        </w:rPr>
        <w:t>China</w:t>
      </w:r>
      <w:r w:rsidR="00DE7FB3">
        <w:rPr>
          <w:rFonts w:ascii="Comic Sans MS" w:hAnsi="Comic Sans MS" w:cs="Helvetica Neue"/>
          <w:color w:val="131313"/>
          <w:sz w:val="28"/>
          <w:szCs w:val="28"/>
          <w:lang w:val="en-US"/>
        </w:rPr>
        <w:t>’s</w:t>
      </w:r>
      <w:r>
        <w:rPr>
          <w:rFonts w:ascii="Comic Sans MS" w:hAnsi="Comic Sans MS" w:cs="Helvetica Neue"/>
          <w:color w:val="131313"/>
          <w:sz w:val="28"/>
          <w:szCs w:val="28"/>
          <w:lang w:val="en-US"/>
        </w:rPr>
        <w:t xml:space="preserve"> economy has opened up substantially in the last 30 years. This was in part down to Deng </w:t>
      </w:r>
      <w:r w:rsidR="00C70C62">
        <w:rPr>
          <w:rFonts w:ascii="Comic Sans MS" w:hAnsi="Comic Sans MS" w:cs="Helvetica Neue"/>
          <w:color w:val="131313"/>
          <w:sz w:val="28"/>
          <w:szCs w:val="28"/>
          <w:lang w:val="en-US"/>
        </w:rPr>
        <w:t>Xiaoping</w:t>
      </w:r>
      <w:r w:rsidR="00DE7FB3">
        <w:rPr>
          <w:rFonts w:ascii="Comic Sans MS" w:hAnsi="Comic Sans MS" w:cs="Helvetica Neue"/>
          <w:color w:val="131313"/>
          <w:sz w:val="28"/>
          <w:szCs w:val="28"/>
          <w:lang w:val="en-US"/>
        </w:rPr>
        <w:t>’s desire</w:t>
      </w:r>
      <w:r>
        <w:rPr>
          <w:rFonts w:ascii="Comic Sans MS" w:hAnsi="Comic Sans MS" w:cs="Helvetica Neue"/>
          <w:color w:val="131313"/>
          <w:sz w:val="28"/>
          <w:szCs w:val="28"/>
          <w:lang w:val="en-US"/>
        </w:rPr>
        <w:t xml:space="preserve"> to communicate </w:t>
      </w:r>
      <w:proofErr w:type="gramStart"/>
      <w:r>
        <w:rPr>
          <w:rFonts w:ascii="Comic Sans MS" w:hAnsi="Comic Sans MS" w:cs="Helvetica Neue"/>
          <w:color w:val="131313"/>
          <w:sz w:val="28"/>
          <w:szCs w:val="28"/>
          <w:lang w:val="en-US"/>
        </w:rPr>
        <w:t>the with</w:t>
      </w:r>
      <w:proofErr w:type="gramEnd"/>
      <w:r>
        <w:rPr>
          <w:rFonts w:ascii="Comic Sans MS" w:hAnsi="Comic Sans MS" w:cs="Helvetica Neue"/>
          <w:color w:val="131313"/>
          <w:sz w:val="28"/>
          <w:szCs w:val="28"/>
          <w:lang w:val="en-US"/>
        </w:rPr>
        <w:t xml:space="preserve"> western world. He did this in a number of ways.</w:t>
      </w:r>
    </w:p>
    <w:p w14:paraId="2E539A8A" w14:textId="77777777" w:rsidR="00674B1C" w:rsidRPr="00BF0804" w:rsidRDefault="00674B1C" w:rsidP="00674B1C">
      <w:pPr>
        <w:pStyle w:val="ListParagraph"/>
        <w:widowControl w:val="0"/>
        <w:numPr>
          <w:ilvl w:val="0"/>
          <w:numId w:val="8"/>
        </w:numPr>
        <w:autoSpaceDE w:val="0"/>
        <w:autoSpaceDN w:val="0"/>
        <w:adjustRightInd w:val="0"/>
        <w:rPr>
          <w:rFonts w:ascii="Comic Sans MS" w:hAnsi="Comic Sans MS" w:cs="Helvetica Neue"/>
          <w:color w:val="131313"/>
          <w:sz w:val="28"/>
          <w:szCs w:val="28"/>
          <w:lang w:val="en-US"/>
        </w:rPr>
      </w:pPr>
      <w:r w:rsidRPr="00BF0804">
        <w:rPr>
          <w:rFonts w:ascii="Comic Sans MS" w:hAnsi="Comic Sans MS" w:cs="Helvetica Neue"/>
          <w:color w:val="131313"/>
          <w:sz w:val="28"/>
          <w:szCs w:val="28"/>
          <w:lang w:val="en-US"/>
        </w:rPr>
        <w:t>Special Economic Zones</w:t>
      </w:r>
    </w:p>
    <w:p w14:paraId="585C69F0" w14:textId="77777777" w:rsidR="00674B1C" w:rsidRDefault="00674B1C" w:rsidP="00674B1C">
      <w:pPr>
        <w:pStyle w:val="ListParagraph"/>
        <w:widowControl w:val="0"/>
        <w:numPr>
          <w:ilvl w:val="0"/>
          <w:numId w:val="8"/>
        </w:numPr>
        <w:autoSpaceDE w:val="0"/>
        <w:autoSpaceDN w:val="0"/>
        <w:adjustRightInd w:val="0"/>
        <w:rPr>
          <w:rFonts w:ascii="Comic Sans MS" w:hAnsi="Comic Sans MS" w:cs="Helvetica Neue"/>
          <w:color w:val="131313"/>
          <w:sz w:val="28"/>
          <w:szCs w:val="28"/>
          <w:lang w:val="en-US"/>
        </w:rPr>
      </w:pPr>
      <w:r>
        <w:rPr>
          <w:rFonts w:ascii="Comic Sans MS" w:hAnsi="Comic Sans MS" w:cs="Helvetica Neue"/>
          <w:color w:val="131313"/>
          <w:sz w:val="28"/>
          <w:szCs w:val="28"/>
          <w:lang w:val="en-US"/>
        </w:rPr>
        <w:t>Household responsibility system</w:t>
      </w:r>
    </w:p>
    <w:p w14:paraId="6C58FE4E" w14:textId="110EA252" w:rsidR="00674B1C" w:rsidRDefault="00DE7FB3" w:rsidP="00674B1C">
      <w:pPr>
        <w:pStyle w:val="ListParagraph"/>
        <w:widowControl w:val="0"/>
        <w:numPr>
          <w:ilvl w:val="0"/>
          <w:numId w:val="8"/>
        </w:numPr>
        <w:autoSpaceDE w:val="0"/>
        <w:autoSpaceDN w:val="0"/>
        <w:adjustRightInd w:val="0"/>
        <w:rPr>
          <w:rFonts w:ascii="Comic Sans MS" w:hAnsi="Comic Sans MS" w:cs="Helvetica Neue"/>
          <w:color w:val="131313"/>
          <w:sz w:val="28"/>
          <w:szCs w:val="28"/>
          <w:lang w:val="en-US"/>
        </w:rPr>
      </w:pPr>
      <w:r>
        <w:rPr>
          <w:rFonts w:ascii="Comic Sans MS" w:hAnsi="Comic Sans MS" w:cs="Helvetica Neue"/>
          <w:color w:val="131313"/>
          <w:sz w:val="28"/>
          <w:szCs w:val="28"/>
          <w:lang w:val="en-US"/>
        </w:rPr>
        <w:t>Four</w:t>
      </w:r>
      <w:r w:rsidR="00674B1C">
        <w:rPr>
          <w:rFonts w:ascii="Comic Sans MS" w:hAnsi="Comic Sans MS" w:cs="Helvetica Neue"/>
          <w:color w:val="131313"/>
          <w:sz w:val="28"/>
          <w:szCs w:val="28"/>
          <w:lang w:val="en-US"/>
        </w:rPr>
        <w:t xml:space="preserve"> </w:t>
      </w:r>
      <w:proofErr w:type="spellStart"/>
      <w:r w:rsidR="00674B1C">
        <w:rPr>
          <w:rFonts w:ascii="Comic Sans MS" w:hAnsi="Comic Sans MS" w:cs="Helvetica Neue"/>
          <w:color w:val="131313"/>
          <w:sz w:val="28"/>
          <w:szCs w:val="28"/>
          <w:lang w:val="en-US"/>
        </w:rPr>
        <w:t>Modernisations</w:t>
      </w:r>
      <w:proofErr w:type="spellEnd"/>
    </w:p>
    <w:p w14:paraId="2D20DDE3" w14:textId="77777777" w:rsidR="00674B1C" w:rsidRDefault="00674B1C" w:rsidP="00674B1C">
      <w:pPr>
        <w:widowControl w:val="0"/>
        <w:autoSpaceDE w:val="0"/>
        <w:autoSpaceDN w:val="0"/>
        <w:adjustRightInd w:val="0"/>
        <w:rPr>
          <w:rFonts w:ascii="Comic Sans MS" w:hAnsi="Comic Sans MS" w:cs="Helvetica Neue"/>
          <w:color w:val="131313"/>
          <w:sz w:val="28"/>
          <w:szCs w:val="28"/>
          <w:lang w:val="en-US"/>
        </w:rPr>
      </w:pPr>
    </w:p>
    <w:p w14:paraId="60ED2880" w14:textId="77777777" w:rsidR="00674B1C" w:rsidRDefault="00674B1C" w:rsidP="00674B1C">
      <w:pPr>
        <w:widowControl w:val="0"/>
        <w:autoSpaceDE w:val="0"/>
        <w:autoSpaceDN w:val="0"/>
        <w:adjustRightInd w:val="0"/>
        <w:rPr>
          <w:rFonts w:ascii="Comic Sans MS" w:hAnsi="Comic Sans MS" w:cs="Helvetica Neue"/>
          <w:b/>
          <w:color w:val="131313"/>
          <w:sz w:val="28"/>
          <w:szCs w:val="28"/>
          <w:u w:val="single"/>
          <w:lang w:val="en-US"/>
        </w:rPr>
      </w:pPr>
      <w:r w:rsidRPr="00BF0804">
        <w:rPr>
          <w:rFonts w:ascii="Comic Sans MS" w:hAnsi="Comic Sans MS" w:cs="Helvetica Neue"/>
          <w:b/>
          <w:color w:val="131313"/>
          <w:sz w:val="28"/>
          <w:szCs w:val="28"/>
          <w:u w:val="single"/>
          <w:lang w:val="en-US"/>
        </w:rPr>
        <w:t>SEZ’s</w:t>
      </w:r>
    </w:p>
    <w:p w14:paraId="2D19C699" w14:textId="38D8BCFD" w:rsidR="00E075D3" w:rsidRPr="00E075D3" w:rsidRDefault="00CE42EF" w:rsidP="00E075D3">
      <w:pPr>
        <w:shd w:val="clear" w:color="auto" w:fill="FFFFFF"/>
        <w:spacing w:before="278" w:after="238"/>
        <w:rPr>
          <w:rFonts w:ascii="Comic Sans MS" w:hAnsi="Comic Sans MS" w:cs="Arial"/>
          <w:b/>
          <w:bCs/>
          <w:color w:val="000000"/>
          <w:sz w:val="28"/>
        </w:rPr>
      </w:pPr>
      <w:r>
        <w:rPr>
          <w:noProof/>
          <w:lang w:eastAsia="en-GB"/>
        </w:rPr>
        <w:drawing>
          <wp:anchor distT="0" distB="0" distL="114300" distR="114300" simplePos="0" relativeHeight="251661824" behindDoc="0" locked="0" layoutInCell="1" allowOverlap="1" wp14:anchorId="1115C945" wp14:editId="4640FED7">
            <wp:simplePos x="0" y="0"/>
            <wp:positionH relativeFrom="column">
              <wp:posOffset>4716312</wp:posOffset>
            </wp:positionH>
            <wp:positionV relativeFrom="paragraph">
              <wp:posOffset>180674</wp:posOffset>
            </wp:positionV>
            <wp:extent cx="1925320" cy="2093595"/>
            <wp:effectExtent l="0" t="0" r="0" b="1905"/>
            <wp:wrapSquare wrapText="bothSides"/>
            <wp:docPr id="16" name="Picture 16" descr="http://newsimg.bbc.co.uk/media/images/41956000/gif/_41956250_china_economic2_map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newsimg.bbc.co.uk/media/images/41956000/gif/_41956250_china_economic2_map203.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5320"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E075D3" w:rsidRPr="00E075D3">
        <w:rPr>
          <w:rFonts w:ascii="Comic Sans MS" w:hAnsi="Comic Sans MS" w:cs="Arial"/>
          <w:color w:val="000000"/>
          <w:sz w:val="28"/>
        </w:rPr>
        <w:t>Deng began by opening up China to foreign investment. In the south east of China (Shenzhen) and in other designated parts of the country</w:t>
      </w:r>
      <w:r w:rsidR="00D810D6">
        <w:rPr>
          <w:rFonts w:ascii="Comic Sans MS" w:hAnsi="Comic Sans MS" w:cs="Arial"/>
          <w:color w:val="000000"/>
          <w:sz w:val="28"/>
        </w:rPr>
        <w:t>, Special Economic Zones (SEZs)</w:t>
      </w:r>
      <w:r w:rsidR="00E075D3" w:rsidRPr="00E075D3">
        <w:rPr>
          <w:rFonts w:ascii="Comic Sans MS" w:hAnsi="Comic Sans MS" w:cs="Arial"/>
          <w:color w:val="000000"/>
          <w:sz w:val="28"/>
        </w:rPr>
        <w:t xml:space="preserve"> were set up to attract multinational companies </w:t>
      </w:r>
      <w:r w:rsidR="00DE7FB3">
        <w:rPr>
          <w:rFonts w:ascii="Comic Sans MS" w:hAnsi="Comic Sans MS" w:cs="Arial"/>
          <w:color w:val="000000"/>
          <w:sz w:val="28"/>
        </w:rPr>
        <w:t>such as</w:t>
      </w:r>
      <w:r w:rsidR="00E075D3" w:rsidRPr="00E075D3">
        <w:rPr>
          <w:rFonts w:ascii="Comic Sans MS" w:hAnsi="Comic Sans MS" w:cs="Arial"/>
          <w:color w:val="000000"/>
          <w:sz w:val="28"/>
        </w:rPr>
        <w:t xml:space="preserve"> IBM.</w:t>
      </w:r>
    </w:p>
    <w:p w14:paraId="50E49BB8" w14:textId="3769377C" w:rsidR="00E075D3" w:rsidRPr="00E075D3" w:rsidRDefault="00E075D3" w:rsidP="00E075D3">
      <w:pPr>
        <w:shd w:val="clear" w:color="auto" w:fill="FFFFFF"/>
        <w:spacing w:before="278" w:after="238"/>
        <w:rPr>
          <w:rFonts w:ascii="Comic Sans MS" w:hAnsi="Comic Sans MS" w:cs="Arial"/>
          <w:color w:val="000000"/>
          <w:sz w:val="28"/>
        </w:rPr>
      </w:pPr>
      <w:r w:rsidRPr="00E075D3">
        <w:rPr>
          <w:rFonts w:ascii="Comic Sans MS" w:hAnsi="Comic Sans MS" w:cs="Arial"/>
          <w:color w:val="000000"/>
          <w:sz w:val="28"/>
        </w:rPr>
        <w:t xml:space="preserve">SEZs were essentially free trade areas where the government reduced tariffs or provided financial support to encourage economic investment. SEZs allowed geographical regions to run their economy separately from the rest of the country. The most successful SEZ in China is </w:t>
      </w:r>
      <w:proofErr w:type="spellStart"/>
      <w:r w:rsidRPr="00E075D3">
        <w:rPr>
          <w:rFonts w:ascii="Comic Sans MS" w:hAnsi="Comic Sans MS" w:cs="Arial"/>
          <w:color w:val="000000"/>
          <w:sz w:val="28"/>
        </w:rPr>
        <w:t>Shenzen</w:t>
      </w:r>
      <w:proofErr w:type="spellEnd"/>
      <w:r w:rsidRPr="00E075D3">
        <w:rPr>
          <w:rFonts w:ascii="Comic Sans MS" w:hAnsi="Comic Sans MS" w:cs="Arial"/>
          <w:color w:val="000000"/>
          <w:sz w:val="28"/>
        </w:rPr>
        <w:t>.</w:t>
      </w:r>
      <w:r w:rsidR="00CE42EF" w:rsidRPr="00CE42EF">
        <w:t xml:space="preserve"> </w:t>
      </w:r>
    </w:p>
    <w:p w14:paraId="6A93DA2C" w14:textId="77777777" w:rsidR="00E075D3" w:rsidRPr="00E075D3" w:rsidRDefault="00E075D3" w:rsidP="00E075D3">
      <w:pPr>
        <w:shd w:val="clear" w:color="auto" w:fill="FFFFFF"/>
        <w:spacing w:before="278" w:after="238"/>
        <w:rPr>
          <w:rFonts w:ascii="Comic Sans MS" w:hAnsi="Comic Sans MS" w:cs="Arial"/>
          <w:color w:val="000000"/>
          <w:sz w:val="28"/>
        </w:rPr>
      </w:pPr>
      <w:proofErr w:type="spellStart"/>
      <w:r w:rsidRPr="00E075D3">
        <w:rPr>
          <w:rFonts w:ascii="Comic Sans MS" w:hAnsi="Comic Sans MS" w:cs="Arial"/>
          <w:color w:val="000000"/>
          <w:sz w:val="28"/>
        </w:rPr>
        <w:t>Shenzen</w:t>
      </w:r>
      <w:proofErr w:type="spellEnd"/>
      <w:r w:rsidRPr="00E075D3">
        <w:rPr>
          <w:rFonts w:ascii="Comic Sans MS" w:hAnsi="Comic Sans MS" w:cs="Arial"/>
          <w:color w:val="000000"/>
          <w:sz w:val="28"/>
        </w:rPr>
        <w:t xml:space="preserve"> is a city with over 12 million people. Just over 30 years ago, it was a small fishing village. In 1979, under the leadership of Deng, it became the first SEZ. It is now the largest manufacturing base in the world and southern China’s major financial centre.</w:t>
      </w:r>
    </w:p>
    <w:p w14:paraId="4525B14F" w14:textId="77777777" w:rsidR="00E075D3" w:rsidRPr="00E075D3" w:rsidRDefault="00E075D3" w:rsidP="00E075D3">
      <w:pPr>
        <w:shd w:val="clear" w:color="auto" w:fill="FFFFFF"/>
        <w:spacing w:before="278" w:after="238"/>
        <w:rPr>
          <w:rFonts w:ascii="Comic Sans MS" w:hAnsi="Comic Sans MS" w:cs="Arial"/>
          <w:color w:val="000000"/>
          <w:sz w:val="28"/>
        </w:rPr>
      </w:pPr>
      <w:r w:rsidRPr="00E075D3">
        <w:rPr>
          <w:rFonts w:ascii="Comic Sans MS" w:hAnsi="Comic Sans MS" w:cs="Arial"/>
          <w:color w:val="000000"/>
          <w:sz w:val="28"/>
        </w:rPr>
        <w:t xml:space="preserve">It is close to Hong Kong and this has been a reason for its growth. There are plans for the two cities to integrate over the next decade to create a metropolis large enough to rival New York and Tokyo. The cost of living in </w:t>
      </w:r>
      <w:proofErr w:type="spellStart"/>
      <w:r w:rsidRPr="00E075D3">
        <w:rPr>
          <w:rFonts w:ascii="Comic Sans MS" w:hAnsi="Comic Sans MS" w:cs="Arial"/>
          <w:color w:val="000000"/>
          <w:sz w:val="28"/>
        </w:rPr>
        <w:t>Shenzen</w:t>
      </w:r>
      <w:proofErr w:type="spellEnd"/>
      <w:r w:rsidRPr="00E075D3">
        <w:rPr>
          <w:rFonts w:ascii="Comic Sans MS" w:hAnsi="Comic Sans MS" w:cs="Arial"/>
          <w:color w:val="000000"/>
          <w:sz w:val="28"/>
        </w:rPr>
        <w:t xml:space="preserve"> is considerably lower than in Hong Kong.</w:t>
      </w:r>
    </w:p>
    <w:p w14:paraId="4D4468DC" w14:textId="18086C5D" w:rsidR="00E075D3" w:rsidRPr="00E075D3" w:rsidRDefault="00E075D3" w:rsidP="00E075D3">
      <w:pPr>
        <w:shd w:val="clear" w:color="auto" w:fill="FFFFFF"/>
        <w:spacing w:before="278" w:after="238"/>
        <w:rPr>
          <w:rFonts w:ascii="Comic Sans MS" w:hAnsi="Comic Sans MS" w:cs="Arial"/>
          <w:color w:val="000000"/>
          <w:sz w:val="28"/>
        </w:rPr>
      </w:pPr>
      <w:r w:rsidRPr="00E075D3">
        <w:rPr>
          <w:rFonts w:ascii="Comic Sans MS" w:hAnsi="Comic Sans MS" w:cs="Arial"/>
          <w:color w:val="000000"/>
          <w:sz w:val="28"/>
        </w:rPr>
        <w:t>The SEZ was created to be an experimental ground of capitalism in “socialism</w:t>
      </w:r>
      <w:r w:rsidR="00D810D6">
        <w:rPr>
          <w:rFonts w:ascii="Comic Sans MS" w:hAnsi="Comic Sans MS" w:cs="Arial"/>
          <w:color w:val="000000"/>
          <w:sz w:val="28"/>
        </w:rPr>
        <w:t xml:space="preserve"> with Chinese characteristics”.</w:t>
      </w:r>
    </w:p>
    <w:p w14:paraId="355726F5" w14:textId="77777777" w:rsidR="00E075D3" w:rsidRPr="00E075D3" w:rsidRDefault="00E075D3" w:rsidP="00E075D3">
      <w:pPr>
        <w:shd w:val="clear" w:color="auto" w:fill="FFFFFF"/>
        <w:spacing w:before="278" w:after="238"/>
        <w:rPr>
          <w:rFonts w:ascii="Comic Sans MS" w:hAnsi="Comic Sans MS" w:cs="Arial"/>
          <w:color w:val="000000"/>
          <w:sz w:val="28"/>
        </w:rPr>
      </w:pPr>
      <w:r w:rsidRPr="00E075D3">
        <w:rPr>
          <w:rFonts w:ascii="Comic Sans MS" w:hAnsi="Comic Sans MS" w:cs="Arial"/>
          <w:color w:val="000000"/>
          <w:sz w:val="28"/>
        </w:rPr>
        <w:t xml:space="preserve">As well as welcoming foreign investment, Deng also allowed individual Chinese citizens the right to start up a business or to become involved with foreign companies in joint venture enterprises. </w:t>
      </w:r>
    </w:p>
    <w:p w14:paraId="190360EE" w14:textId="6729773F" w:rsidR="00E075D3" w:rsidRPr="00E075D3" w:rsidRDefault="00E075D3" w:rsidP="00E075D3">
      <w:pPr>
        <w:shd w:val="clear" w:color="auto" w:fill="FFFFFF"/>
        <w:spacing w:before="278" w:after="238"/>
        <w:rPr>
          <w:rFonts w:ascii="Comic Sans MS" w:hAnsi="Comic Sans MS" w:cs="Arial"/>
          <w:color w:val="000000"/>
          <w:sz w:val="28"/>
        </w:rPr>
      </w:pPr>
      <w:r w:rsidRPr="00E075D3">
        <w:rPr>
          <w:rFonts w:ascii="Comic Sans MS" w:hAnsi="Comic Sans MS" w:cs="Arial"/>
          <w:color w:val="000000"/>
          <w:sz w:val="28"/>
        </w:rPr>
        <w:lastRenderedPageBreak/>
        <w:t xml:space="preserve">Within a few years, Deng’s policies had proved to be a huge </w:t>
      </w:r>
      <w:hyperlink r:id="rId28" w:tgtFrame="_parent" w:history="1">
        <w:r w:rsidRPr="00E075D3">
          <w:rPr>
            <w:rFonts w:ascii="Comic Sans MS" w:hAnsi="Comic Sans MS" w:cs="Arial"/>
            <w:color w:val="000000"/>
            <w:sz w:val="28"/>
          </w:rPr>
          <w:t xml:space="preserve">success and were extended to other areas of China. </w:t>
        </w:r>
      </w:hyperlink>
    </w:p>
    <w:p w14:paraId="0537AAF1" w14:textId="77777777" w:rsidR="00674B1C" w:rsidRDefault="00674B1C" w:rsidP="00674B1C">
      <w:pPr>
        <w:widowControl w:val="0"/>
        <w:autoSpaceDE w:val="0"/>
        <w:autoSpaceDN w:val="0"/>
        <w:adjustRightInd w:val="0"/>
        <w:rPr>
          <w:rFonts w:ascii="Comic Sans MS" w:hAnsi="Comic Sans MS" w:cs="Helvetica Neue"/>
          <w:color w:val="131313"/>
          <w:sz w:val="28"/>
          <w:szCs w:val="28"/>
          <w:lang w:val="en-US"/>
        </w:rPr>
      </w:pPr>
    </w:p>
    <w:p w14:paraId="43A59D5E" w14:textId="77777777" w:rsidR="00674B1C" w:rsidRDefault="00674B1C" w:rsidP="00674B1C">
      <w:pPr>
        <w:widowControl w:val="0"/>
        <w:autoSpaceDE w:val="0"/>
        <w:autoSpaceDN w:val="0"/>
        <w:adjustRightInd w:val="0"/>
        <w:rPr>
          <w:rFonts w:ascii="Comic Sans MS" w:hAnsi="Comic Sans MS" w:cs="Helvetica Neue"/>
          <w:b/>
          <w:color w:val="131313"/>
          <w:sz w:val="28"/>
          <w:szCs w:val="28"/>
          <w:u w:val="single"/>
          <w:lang w:val="en-US"/>
        </w:rPr>
      </w:pPr>
      <w:r w:rsidRPr="00BF0804">
        <w:rPr>
          <w:rFonts w:ascii="Comic Sans MS" w:hAnsi="Comic Sans MS" w:cs="Helvetica Neue"/>
          <w:b/>
          <w:color w:val="131313"/>
          <w:sz w:val="28"/>
          <w:szCs w:val="28"/>
          <w:u w:val="single"/>
          <w:lang w:val="en-US"/>
        </w:rPr>
        <w:t>Household Responsibility System</w:t>
      </w:r>
    </w:p>
    <w:p w14:paraId="36DA69F8" w14:textId="6C9B6068" w:rsidR="00E075D3" w:rsidRPr="00E075D3" w:rsidRDefault="00E075D3" w:rsidP="00E075D3">
      <w:pPr>
        <w:shd w:val="clear" w:color="auto" w:fill="FFFFFF"/>
        <w:spacing w:before="278" w:after="238"/>
        <w:rPr>
          <w:rFonts w:ascii="Comic Sans MS" w:hAnsi="Comic Sans MS" w:cs="Arial"/>
          <w:color w:val="000000"/>
          <w:sz w:val="28"/>
          <w:szCs w:val="28"/>
        </w:rPr>
      </w:pPr>
      <w:r w:rsidRPr="00E075D3">
        <w:rPr>
          <w:rFonts w:ascii="Comic Sans MS" w:hAnsi="Comic Sans MS"/>
          <w:noProof/>
          <w:sz w:val="28"/>
          <w:szCs w:val="28"/>
          <w:lang w:eastAsia="en-GB"/>
        </w:rPr>
        <w:drawing>
          <wp:anchor distT="0" distB="0" distL="114300" distR="114300" simplePos="0" relativeHeight="251646464" behindDoc="1" locked="0" layoutInCell="1" allowOverlap="1" wp14:anchorId="0A493DF4" wp14:editId="467D4CC8">
            <wp:simplePos x="0" y="0"/>
            <wp:positionH relativeFrom="column">
              <wp:posOffset>3617551</wp:posOffset>
            </wp:positionH>
            <wp:positionV relativeFrom="paragraph">
              <wp:posOffset>212578</wp:posOffset>
            </wp:positionV>
            <wp:extent cx="3067050" cy="1981200"/>
            <wp:effectExtent l="0" t="0" r="0" b="0"/>
            <wp:wrapTight wrapText="bothSides">
              <wp:wrapPolygon edited="0">
                <wp:start x="0" y="0"/>
                <wp:lineTo x="0" y="21392"/>
                <wp:lineTo x="21466" y="21392"/>
                <wp:lineTo x="21466" y="0"/>
                <wp:lineTo x="0" y="0"/>
              </wp:wrapPolygon>
            </wp:wrapTight>
            <wp:docPr id="8" name="Picture 8" descr="http://i1.ce.cn/english/subject/reform/reformbg/200810/22/W02008102257712640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1.ce.cn/english/subject/reform/reformbg/200810/22/W020081022577126404041.jp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306705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FB3">
        <w:rPr>
          <w:rFonts w:ascii="Comic Sans MS" w:hAnsi="Comic Sans MS"/>
          <w:noProof/>
          <w:sz w:val="28"/>
          <w:szCs w:val="28"/>
          <w:lang w:eastAsia="en-GB"/>
        </w:rPr>
        <w:t>In this system e</w:t>
      </w:r>
      <w:r>
        <w:rPr>
          <w:rFonts w:ascii="Comic Sans MS" w:hAnsi="Comic Sans MS"/>
          <w:noProof/>
          <w:sz w:val="28"/>
          <w:szCs w:val="28"/>
          <w:lang w:eastAsia="en-GB"/>
        </w:rPr>
        <w:t>ach</w:t>
      </w:r>
      <w:r w:rsidRPr="00E075D3">
        <w:rPr>
          <w:rFonts w:ascii="Comic Sans MS" w:hAnsi="Comic Sans MS" w:cs="Arial"/>
          <w:color w:val="000000"/>
          <w:sz w:val="28"/>
          <w:szCs w:val="28"/>
        </w:rPr>
        <w:t xml:space="preserve"> family is independently responsible for managing plots of land. The family units, which could consist of either an individual’s family plot or the combined plots of a group of families, enter into a contract with the government. The land is leased to the unit for a certain number of years and the farmers receive contracts from the government to produce certain crops.  The decisions about what to produce and how to produce it are made by the farmers. Once the amount required by the government has been reached, any surplus crops can be sold for profit on the open market.</w:t>
      </w:r>
    </w:p>
    <w:p w14:paraId="74202F00" w14:textId="611A37BC" w:rsidR="00E075D3" w:rsidRPr="00E075D3" w:rsidRDefault="00E075D3" w:rsidP="00E075D3">
      <w:pPr>
        <w:shd w:val="clear" w:color="auto" w:fill="FFFFFF"/>
        <w:spacing w:before="278" w:after="238"/>
        <w:rPr>
          <w:rFonts w:ascii="Comic Sans MS" w:hAnsi="Comic Sans MS" w:cs="Arial"/>
          <w:color w:val="000000"/>
          <w:sz w:val="28"/>
          <w:szCs w:val="28"/>
        </w:rPr>
      </w:pPr>
      <w:r w:rsidRPr="00E075D3">
        <w:rPr>
          <w:rFonts w:ascii="Comic Sans MS" w:hAnsi="Comic Sans MS" w:cs="Arial"/>
          <w:color w:val="000000"/>
          <w:sz w:val="28"/>
          <w:szCs w:val="28"/>
        </w:rPr>
        <w:t xml:space="preserve">The fact that surplus crops can be sold on the open market gives the farmers an incentive to work hard and make a return on their efforts. This contrasts with the communist system which rewarded effort and cooperation rather than the end result of that effort i.e. the crops themselves and their market value. This system encourages farmers to take responsibility for efficient production and increasing the range of crops grown and the yield. Farmers can choose to grow non-food crops such as tobacco or cotton. The farmers can spend their profits on reinvesting in the land and machinery or spend it on consumer goods. As a result of the Household Responsibility System, crop yields rose and the national grain harvest shot up from 304 million tonnes in 1978 to 407 million tonnes in 1984. </w:t>
      </w:r>
    </w:p>
    <w:p w14:paraId="3A88BCAD" w14:textId="692A3695" w:rsidR="00B97980" w:rsidRPr="00CE42EF" w:rsidRDefault="00E075D3" w:rsidP="00CE42EF">
      <w:pPr>
        <w:shd w:val="clear" w:color="auto" w:fill="FFFFFF"/>
        <w:spacing w:before="278" w:after="238"/>
        <w:rPr>
          <w:rFonts w:ascii="Comic Sans MS" w:hAnsi="Comic Sans MS" w:cs="Arial"/>
          <w:color w:val="000000"/>
          <w:sz w:val="28"/>
          <w:szCs w:val="28"/>
        </w:rPr>
      </w:pPr>
      <w:r w:rsidRPr="00E075D3">
        <w:rPr>
          <w:rFonts w:ascii="Comic Sans MS" w:hAnsi="Comic Sans MS" w:cs="Arial"/>
          <w:color w:val="000000"/>
          <w:sz w:val="28"/>
          <w:szCs w:val="28"/>
        </w:rPr>
        <w:t>The changes have brought improved living standards for many farmers and there is now a wider choice of quality food available</w:t>
      </w:r>
      <w:r w:rsidR="00CE42EF">
        <w:rPr>
          <w:rFonts w:ascii="Comic Sans MS" w:hAnsi="Comic Sans MS" w:cs="Arial"/>
          <w:color w:val="000000"/>
          <w:sz w:val="28"/>
          <w:szCs w:val="28"/>
        </w:rPr>
        <w:t>.</w:t>
      </w:r>
    </w:p>
    <w:p w14:paraId="7D4BC7AD" w14:textId="77777777" w:rsidR="00193636" w:rsidRDefault="00193636" w:rsidP="00674B1C">
      <w:pPr>
        <w:widowControl w:val="0"/>
        <w:autoSpaceDE w:val="0"/>
        <w:autoSpaceDN w:val="0"/>
        <w:adjustRightInd w:val="0"/>
        <w:rPr>
          <w:rFonts w:ascii="Comic Sans MS" w:hAnsi="Comic Sans MS" w:cs="Helvetica Neue"/>
          <w:b/>
          <w:color w:val="131313"/>
          <w:sz w:val="28"/>
          <w:szCs w:val="28"/>
          <w:u w:val="single"/>
          <w:lang w:val="en-US"/>
        </w:rPr>
      </w:pPr>
    </w:p>
    <w:p w14:paraId="5F382C0F" w14:textId="77777777" w:rsidR="00193636" w:rsidRDefault="00193636" w:rsidP="00674B1C">
      <w:pPr>
        <w:widowControl w:val="0"/>
        <w:autoSpaceDE w:val="0"/>
        <w:autoSpaceDN w:val="0"/>
        <w:adjustRightInd w:val="0"/>
        <w:rPr>
          <w:rFonts w:ascii="Comic Sans MS" w:hAnsi="Comic Sans MS" w:cs="Helvetica Neue"/>
          <w:b/>
          <w:color w:val="131313"/>
          <w:sz w:val="28"/>
          <w:szCs w:val="28"/>
          <w:u w:val="single"/>
          <w:lang w:val="en-US"/>
        </w:rPr>
      </w:pPr>
    </w:p>
    <w:p w14:paraId="08FF312A" w14:textId="77777777" w:rsidR="00193636" w:rsidRDefault="00193636" w:rsidP="00674B1C">
      <w:pPr>
        <w:widowControl w:val="0"/>
        <w:autoSpaceDE w:val="0"/>
        <w:autoSpaceDN w:val="0"/>
        <w:adjustRightInd w:val="0"/>
        <w:rPr>
          <w:rFonts w:ascii="Comic Sans MS" w:hAnsi="Comic Sans MS" w:cs="Helvetica Neue"/>
          <w:b/>
          <w:color w:val="131313"/>
          <w:sz w:val="28"/>
          <w:szCs w:val="28"/>
          <w:u w:val="single"/>
          <w:lang w:val="en-US"/>
        </w:rPr>
      </w:pPr>
    </w:p>
    <w:p w14:paraId="410DD972" w14:textId="77777777" w:rsidR="00193636" w:rsidRDefault="00193636" w:rsidP="00674B1C">
      <w:pPr>
        <w:widowControl w:val="0"/>
        <w:autoSpaceDE w:val="0"/>
        <w:autoSpaceDN w:val="0"/>
        <w:adjustRightInd w:val="0"/>
        <w:rPr>
          <w:rFonts w:ascii="Comic Sans MS" w:hAnsi="Comic Sans MS" w:cs="Helvetica Neue"/>
          <w:b/>
          <w:color w:val="131313"/>
          <w:sz w:val="28"/>
          <w:szCs w:val="28"/>
          <w:u w:val="single"/>
          <w:lang w:val="en-US"/>
        </w:rPr>
      </w:pPr>
    </w:p>
    <w:p w14:paraId="4B5BC54D" w14:textId="77777777" w:rsidR="00193636" w:rsidRDefault="00193636" w:rsidP="00674B1C">
      <w:pPr>
        <w:widowControl w:val="0"/>
        <w:autoSpaceDE w:val="0"/>
        <w:autoSpaceDN w:val="0"/>
        <w:adjustRightInd w:val="0"/>
        <w:rPr>
          <w:rFonts w:ascii="Comic Sans MS" w:hAnsi="Comic Sans MS" w:cs="Helvetica Neue"/>
          <w:b/>
          <w:color w:val="131313"/>
          <w:sz w:val="28"/>
          <w:szCs w:val="28"/>
          <w:u w:val="single"/>
          <w:lang w:val="en-US"/>
        </w:rPr>
      </w:pPr>
    </w:p>
    <w:p w14:paraId="778F3D47" w14:textId="4A4147F4" w:rsidR="00674B1C" w:rsidRPr="00BF0804" w:rsidRDefault="00DE7FB3" w:rsidP="00674B1C">
      <w:pPr>
        <w:widowControl w:val="0"/>
        <w:autoSpaceDE w:val="0"/>
        <w:autoSpaceDN w:val="0"/>
        <w:adjustRightInd w:val="0"/>
        <w:rPr>
          <w:rFonts w:ascii="Comic Sans MS" w:hAnsi="Comic Sans MS" w:cs="Helvetica Neue"/>
          <w:b/>
          <w:color w:val="131313"/>
          <w:sz w:val="28"/>
          <w:szCs w:val="28"/>
          <w:u w:val="single"/>
          <w:lang w:val="en-US"/>
        </w:rPr>
      </w:pPr>
      <w:r>
        <w:rPr>
          <w:rFonts w:ascii="Comic Sans MS" w:hAnsi="Comic Sans MS" w:cs="Helvetica Neue"/>
          <w:b/>
          <w:color w:val="131313"/>
          <w:sz w:val="28"/>
          <w:szCs w:val="28"/>
          <w:u w:val="single"/>
          <w:lang w:val="en-US"/>
        </w:rPr>
        <w:t>The Four</w:t>
      </w:r>
      <w:r w:rsidR="00674B1C" w:rsidRPr="00BF0804">
        <w:rPr>
          <w:rFonts w:ascii="Comic Sans MS" w:hAnsi="Comic Sans MS" w:cs="Helvetica Neue"/>
          <w:b/>
          <w:color w:val="131313"/>
          <w:sz w:val="28"/>
          <w:szCs w:val="28"/>
          <w:u w:val="single"/>
          <w:lang w:val="en-US"/>
        </w:rPr>
        <w:t xml:space="preserve"> </w:t>
      </w:r>
      <w:proofErr w:type="spellStart"/>
      <w:r w:rsidR="00674B1C" w:rsidRPr="00BF0804">
        <w:rPr>
          <w:rFonts w:ascii="Comic Sans MS" w:hAnsi="Comic Sans MS" w:cs="Helvetica Neue"/>
          <w:b/>
          <w:color w:val="131313"/>
          <w:sz w:val="28"/>
          <w:szCs w:val="28"/>
          <w:u w:val="single"/>
          <w:lang w:val="en-US"/>
        </w:rPr>
        <w:t>Modernisations</w:t>
      </w:r>
      <w:proofErr w:type="spellEnd"/>
    </w:p>
    <w:p w14:paraId="01F2E84D" w14:textId="2FE24950" w:rsidR="00E075D3" w:rsidRPr="00E075D3" w:rsidRDefault="00E075D3" w:rsidP="00E075D3">
      <w:pPr>
        <w:shd w:val="clear" w:color="auto" w:fill="FFFFFF"/>
        <w:spacing w:before="278" w:after="238"/>
        <w:rPr>
          <w:rFonts w:ascii="Comic Sans MS" w:hAnsi="Comic Sans MS" w:cs="Arial"/>
          <w:color w:val="000000"/>
          <w:sz w:val="28"/>
        </w:rPr>
      </w:pPr>
      <w:r w:rsidRPr="00E075D3">
        <w:rPr>
          <w:rFonts w:ascii="Comic Sans MS" w:hAnsi="Comic Sans MS" w:cs="Arial"/>
          <w:color w:val="000000"/>
          <w:sz w:val="28"/>
        </w:rPr>
        <w:t>Deng</w:t>
      </w:r>
      <w:r>
        <w:rPr>
          <w:rFonts w:ascii="Comic Sans MS" w:hAnsi="Comic Sans MS" w:cs="Arial"/>
          <w:color w:val="000000"/>
          <w:sz w:val="28"/>
        </w:rPr>
        <w:t xml:space="preserve"> </w:t>
      </w:r>
      <w:proofErr w:type="spellStart"/>
      <w:r>
        <w:rPr>
          <w:rFonts w:ascii="Comic Sans MS" w:hAnsi="Comic Sans MS" w:cs="Arial"/>
          <w:color w:val="000000"/>
          <w:sz w:val="28"/>
        </w:rPr>
        <w:t>Xioping</w:t>
      </w:r>
      <w:proofErr w:type="spellEnd"/>
      <w:r w:rsidRPr="00E075D3">
        <w:rPr>
          <w:rFonts w:ascii="Comic Sans MS" w:hAnsi="Comic Sans MS" w:cs="Arial"/>
          <w:color w:val="000000"/>
          <w:sz w:val="28"/>
        </w:rPr>
        <w:t xml:space="preserve"> planned to make China an important industrial nation and to do this he introduced the </w:t>
      </w:r>
      <w:r w:rsidRPr="00E075D3">
        <w:rPr>
          <w:rFonts w:ascii="Comic Sans MS" w:hAnsi="Comic Sans MS" w:cs="Arial"/>
          <w:bCs/>
          <w:color w:val="000000"/>
          <w:sz w:val="28"/>
        </w:rPr>
        <w:t>four modernisations:</w:t>
      </w:r>
      <w:r w:rsidRPr="00E075D3">
        <w:rPr>
          <w:rFonts w:ascii="Comic Sans MS" w:hAnsi="Comic Sans MS" w:cs="Arial"/>
          <w:b/>
          <w:bCs/>
          <w:color w:val="000000"/>
          <w:sz w:val="28"/>
        </w:rPr>
        <w:t xml:space="preserve"> </w:t>
      </w:r>
      <w:r w:rsidRPr="00E075D3">
        <w:rPr>
          <w:rFonts w:ascii="Comic Sans MS" w:hAnsi="Comic Sans MS" w:cs="Arial"/>
          <w:color w:val="000000"/>
          <w:sz w:val="28"/>
        </w:rPr>
        <w:t>reforms in agriculture, industry, science and technology and the army.</w:t>
      </w:r>
    </w:p>
    <w:p w14:paraId="45724597" w14:textId="77777777" w:rsidR="00DE7FB3" w:rsidRDefault="00193636" w:rsidP="00E075D3">
      <w:pPr>
        <w:shd w:val="clear" w:color="auto" w:fill="FFFFFF"/>
        <w:spacing w:before="278" w:after="238"/>
        <w:rPr>
          <w:rFonts w:ascii="Comic Sans MS" w:hAnsi="Comic Sans MS" w:cs="Arial"/>
          <w:color w:val="000000"/>
          <w:sz w:val="28"/>
        </w:rPr>
      </w:pPr>
      <w:r>
        <w:rPr>
          <w:noProof/>
          <w:lang w:eastAsia="en-GB"/>
        </w:rPr>
        <w:drawing>
          <wp:anchor distT="0" distB="0" distL="114300" distR="114300" simplePos="0" relativeHeight="251662848" behindDoc="0" locked="0" layoutInCell="1" allowOverlap="1" wp14:anchorId="5E3D0E1A" wp14:editId="4FF763DB">
            <wp:simplePos x="0" y="0"/>
            <wp:positionH relativeFrom="column">
              <wp:posOffset>4114800</wp:posOffset>
            </wp:positionH>
            <wp:positionV relativeFrom="paragraph">
              <wp:posOffset>114300</wp:posOffset>
            </wp:positionV>
            <wp:extent cx="2453640" cy="1842770"/>
            <wp:effectExtent l="0" t="0" r="10160" b="11430"/>
            <wp:wrapSquare wrapText="bothSides"/>
            <wp:docPr id="17" name="Picture 17" descr="http://upload.wikimedia.org/wikipedia/commons/9/96/Tsinghua_University_-_Square_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upload.wikimedia.org/wikipedia/commons/9/96/Tsinghua_University_-_Square_building.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3640"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E075D3" w:rsidRPr="00E075D3">
        <w:rPr>
          <w:rFonts w:ascii="Comic Sans MS" w:hAnsi="Comic Sans MS" w:cs="Arial"/>
          <w:color w:val="000000"/>
          <w:sz w:val="28"/>
        </w:rPr>
        <w:t xml:space="preserve">Modernisations in agriculture meant that the emphasis on human labour in the communes was replaced by machinery. Modern fertilisers, pesticides and technology increased agricultural output and ensure more reliable food supplies. </w:t>
      </w:r>
    </w:p>
    <w:p w14:paraId="18E447F1" w14:textId="77777777" w:rsidR="00DE7FB3" w:rsidRDefault="00E075D3" w:rsidP="00E075D3">
      <w:pPr>
        <w:shd w:val="clear" w:color="auto" w:fill="FFFFFF"/>
        <w:spacing w:before="278" w:after="238"/>
        <w:rPr>
          <w:rFonts w:ascii="Comic Sans MS" w:hAnsi="Comic Sans MS" w:cs="Arial"/>
          <w:color w:val="000000"/>
          <w:sz w:val="28"/>
        </w:rPr>
      </w:pPr>
      <w:r w:rsidRPr="00E075D3">
        <w:rPr>
          <w:rFonts w:ascii="Comic Sans MS" w:hAnsi="Comic Sans MS" w:cs="Arial"/>
          <w:color w:val="000000"/>
          <w:sz w:val="28"/>
        </w:rPr>
        <w:t xml:space="preserve">Modernisations in industry led to rapid developments in the chemical, textile, metal and engineering industries which created greater efficiency and productivity. </w:t>
      </w:r>
    </w:p>
    <w:p w14:paraId="5EC6885E" w14:textId="08A8BA9A" w:rsidR="00E075D3" w:rsidRPr="00E075D3" w:rsidRDefault="00E075D3" w:rsidP="00E075D3">
      <w:pPr>
        <w:shd w:val="clear" w:color="auto" w:fill="FFFFFF"/>
        <w:spacing w:before="278" w:after="238"/>
        <w:rPr>
          <w:rFonts w:ascii="Comic Sans MS" w:hAnsi="Comic Sans MS" w:cs="Arial"/>
          <w:color w:val="000000"/>
          <w:sz w:val="28"/>
        </w:rPr>
      </w:pPr>
      <w:r w:rsidRPr="00E075D3">
        <w:rPr>
          <w:rFonts w:ascii="Comic Sans MS" w:hAnsi="Comic Sans MS" w:cs="Arial"/>
          <w:color w:val="000000"/>
          <w:sz w:val="28"/>
        </w:rPr>
        <w:t>Modernisations in science and technology was spurred on when the scientists who had been imprisoned or sent to work as peasants in the communes were released and their skills employed. Schools and universities were encouraged to help more people gain qualifications to feed the research projects into modern technology</w:t>
      </w:r>
      <w:r>
        <w:rPr>
          <w:rFonts w:ascii="Comic Sans MS" w:hAnsi="Comic Sans MS" w:cs="Arial"/>
          <w:color w:val="000000"/>
          <w:sz w:val="28"/>
        </w:rPr>
        <w:t>, so money was put into universities to allow more people to study in these fields</w:t>
      </w:r>
      <w:r w:rsidRPr="00E075D3">
        <w:rPr>
          <w:rFonts w:ascii="Comic Sans MS" w:hAnsi="Comic Sans MS" w:cs="Arial"/>
          <w:color w:val="000000"/>
          <w:sz w:val="28"/>
        </w:rPr>
        <w:t xml:space="preserve">. The fourth modernisation involved defence and the modernisation of the armed forces. </w:t>
      </w:r>
    </w:p>
    <w:p w14:paraId="6BE008B6" w14:textId="1631D885" w:rsidR="00E075D3" w:rsidRPr="00D810D6" w:rsidRDefault="00D810D6" w:rsidP="00E075D3">
      <w:pPr>
        <w:shd w:val="clear" w:color="auto" w:fill="FFFFFF"/>
        <w:spacing w:before="278" w:after="238"/>
        <w:rPr>
          <w:rFonts w:ascii="Comic Sans MS" w:hAnsi="Comic Sans MS" w:cs="Arial"/>
          <w:b/>
          <w:color w:val="000000"/>
          <w:sz w:val="28"/>
          <w:u w:val="single"/>
        </w:rPr>
      </w:pPr>
      <w:r w:rsidRPr="00D810D6">
        <w:rPr>
          <w:rFonts w:ascii="Comic Sans MS" w:hAnsi="Comic Sans MS" w:cs="Arial"/>
          <w:b/>
          <w:color w:val="000000"/>
          <w:sz w:val="28"/>
          <w:u w:val="single"/>
        </w:rPr>
        <w:t>Modern China</w:t>
      </w:r>
    </w:p>
    <w:p w14:paraId="52860751" w14:textId="77777777" w:rsidR="00674B1C" w:rsidRPr="00445F28" w:rsidRDefault="00674B1C" w:rsidP="00674B1C">
      <w:pPr>
        <w:widowControl w:val="0"/>
        <w:autoSpaceDE w:val="0"/>
        <w:autoSpaceDN w:val="0"/>
        <w:adjustRightInd w:val="0"/>
        <w:rPr>
          <w:rFonts w:ascii="Comic Sans MS" w:hAnsi="Comic Sans MS" w:cs="Verdana"/>
          <w:sz w:val="28"/>
          <w:szCs w:val="28"/>
          <w:lang w:val="en-US"/>
        </w:rPr>
      </w:pPr>
      <w:r w:rsidRPr="00725260">
        <w:rPr>
          <w:rFonts w:ascii="Comic Sans MS" w:hAnsi="Comic Sans MS" w:cs="Helvetica Neue"/>
          <w:color w:val="131313"/>
          <w:sz w:val="28"/>
          <w:szCs w:val="28"/>
          <w:lang w:val="en-US"/>
        </w:rPr>
        <w:t xml:space="preserve">More recently the economy has opened up in other ways. </w:t>
      </w:r>
      <w:r w:rsidRPr="00725260">
        <w:rPr>
          <w:rFonts w:ascii="Comic Sans MS" w:hAnsi="Comic Sans MS" w:cs="Verdana"/>
          <w:sz w:val="28"/>
          <w:szCs w:val="28"/>
          <w:lang w:val="en-US"/>
        </w:rPr>
        <w:t>China now has one of the 10 largest economies and is an important engine for ec</w:t>
      </w:r>
      <w:r>
        <w:rPr>
          <w:rFonts w:ascii="Comic Sans MS" w:hAnsi="Comic Sans MS" w:cs="Verdana"/>
          <w:sz w:val="28"/>
          <w:szCs w:val="28"/>
          <w:lang w:val="en-US"/>
        </w:rPr>
        <w:t xml:space="preserve">onomic growth across the globe. </w:t>
      </w:r>
      <w:r w:rsidRPr="00725260">
        <w:rPr>
          <w:rFonts w:ascii="Comic Sans MS" w:hAnsi="Comic Sans MS" w:cs="Verdana"/>
          <w:sz w:val="28"/>
          <w:szCs w:val="28"/>
          <w:lang w:val="en-US"/>
        </w:rPr>
        <w:t>China consumes more steel, coal, meat and grain than any other nation.</w:t>
      </w:r>
      <w:r>
        <w:rPr>
          <w:rFonts w:ascii="Comic Sans MS" w:hAnsi="Comic Sans MS" w:cs="Verdana"/>
          <w:sz w:val="28"/>
          <w:szCs w:val="28"/>
          <w:lang w:val="en-US"/>
        </w:rPr>
        <w:t xml:space="preserve"> </w:t>
      </w:r>
      <w:r w:rsidRPr="00725260">
        <w:rPr>
          <w:rFonts w:ascii="Comic Sans MS" w:hAnsi="Comic Sans MS" w:cs="Verdana"/>
          <w:sz w:val="28"/>
          <w:szCs w:val="28"/>
          <w:lang w:val="en-US"/>
        </w:rPr>
        <w:t>It is also the world's fifth largest exporter, trading extensively with the EU, Japan and the US. In 2006, 80% of the world's consumer electronics were made in China.</w:t>
      </w:r>
    </w:p>
    <w:p w14:paraId="7AD37D06" w14:textId="77777777" w:rsidR="00674B1C" w:rsidRDefault="00674B1C" w:rsidP="00674B1C">
      <w:pPr>
        <w:widowControl w:val="0"/>
        <w:autoSpaceDE w:val="0"/>
        <w:autoSpaceDN w:val="0"/>
        <w:adjustRightInd w:val="0"/>
        <w:rPr>
          <w:rFonts w:ascii="Comic Sans MS" w:hAnsi="Comic Sans MS" w:cs="Helvetica Neue"/>
          <w:color w:val="131313"/>
          <w:sz w:val="28"/>
          <w:szCs w:val="28"/>
          <w:lang w:val="en-US"/>
        </w:rPr>
      </w:pPr>
    </w:p>
    <w:p w14:paraId="6AC29277" w14:textId="77777777" w:rsidR="00DE7FB3" w:rsidRDefault="00DE7FB3" w:rsidP="00674B1C">
      <w:pPr>
        <w:widowControl w:val="0"/>
        <w:autoSpaceDE w:val="0"/>
        <w:autoSpaceDN w:val="0"/>
        <w:adjustRightInd w:val="0"/>
        <w:rPr>
          <w:rFonts w:ascii="Comic Sans MS" w:hAnsi="Comic Sans MS" w:cs="Arial"/>
          <w:b/>
          <w:bCs/>
          <w:sz w:val="28"/>
          <w:szCs w:val="28"/>
          <w:lang w:val="en-US"/>
        </w:rPr>
      </w:pPr>
    </w:p>
    <w:p w14:paraId="4579BFF6" w14:textId="77777777" w:rsidR="00DE7FB3" w:rsidRDefault="00DE7FB3" w:rsidP="00674B1C">
      <w:pPr>
        <w:widowControl w:val="0"/>
        <w:autoSpaceDE w:val="0"/>
        <w:autoSpaceDN w:val="0"/>
        <w:adjustRightInd w:val="0"/>
        <w:rPr>
          <w:rFonts w:ascii="Comic Sans MS" w:hAnsi="Comic Sans MS" w:cs="Arial"/>
          <w:b/>
          <w:bCs/>
          <w:sz w:val="28"/>
          <w:szCs w:val="28"/>
          <w:lang w:val="en-US"/>
        </w:rPr>
      </w:pPr>
    </w:p>
    <w:p w14:paraId="6AC62D50" w14:textId="77777777" w:rsidR="00DE7FB3" w:rsidRDefault="00DE7FB3" w:rsidP="00674B1C">
      <w:pPr>
        <w:widowControl w:val="0"/>
        <w:autoSpaceDE w:val="0"/>
        <w:autoSpaceDN w:val="0"/>
        <w:adjustRightInd w:val="0"/>
        <w:rPr>
          <w:rFonts w:ascii="Comic Sans MS" w:hAnsi="Comic Sans MS" w:cs="Arial"/>
          <w:b/>
          <w:bCs/>
          <w:sz w:val="28"/>
          <w:szCs w:val="28"/>
          <w:lang w:val="en-US"/>
        </w:rPr>
      </w:pPr>
    </w:p>
    <w:p w14:paraId="4FC533F2" w14:textId="77777777" w:rsidR="00DE7FB3" w:rsidRDefault="00DE7FB3" w:rsidP="00674B1C">
      <w:pPr>
        <w:widowControl w:val="0"/>
        <w:autoSpaceDE w:val="0"/>
        <w:autoSpaceDN w:val="0"/>
        <w:adjustRightInd w:val="0"/>
        <w:rPr>
          <w:rFonts w:ascii="Comic Sans MS" w:hAnsi="Comic Sans MS" w:cs="Arial"/>
          <w:b/>
          <w:bCs/>
          <w:sz w:val="28"/>
          <w:szCs w:val="28"/>
          <w:lang w:val="en-US"/>
        </w:rPr>
      </w:pPr>
    </w:p>
    <w:p w14:paraId="1E703DC7" w14:textId="77777777" w:rsidR="00674B1C" w:rsidRPr="00BF0804" w:rsidRDefault="00674B1C" w:rsidP="00674B1C">
      <w:pPr>
        <w:widowControl w:val="0"/>
        <w:autoSpaceDE w:val="0"/>
        <w:autoSpaceDN w:val="0"/>
        <w:adjustRightInd w:val="0"/>
        <w:rPr>
          <w:rFonts w:ascii="Comic Sans MS" w:hAnsi="Comic Sans MS" w:cs="Arial"/>
          <w:sz w:val="28"/>
          <w:szCs w:val="28"/>
          <w:lang w:val="en-US"/>
        </w:rPr>
      </w:pPr>
      <w:r w:rsidRPr="00BF0804">
        <w:rPr>
          <w:rFonts w:ascii="Comic Sans MS" w:hAnsi="Comic Sans MS" w:cs="Arial"/>
          <w:b/>
          <w:bCs/>
          <w:sz w:val="28"/>
          <w:szCs w:val="28"/>
          <w:lang w:val="en-US"/>
        </w:rPr>
        <w:lastRenderedPageBreak/>
        <w:t>1990</w:t>
      </w:r>
    </w:p>
    <w:p w14:paraId="52FEB2AA" w14:textId="77777777" w:rsidR="00674B1C" w:rsidRPr="00BF0804" w:rsidRDefault="00674B1C" w:rsidP="00674B1C">
      <w:pPr>
        <w:widowControl w:val="0"/>
        <w:autoSpaceDE w:val="0"/>
        <w:autoSpaceDN w:val="0"/>
        <w:adjustRightInd w:val="0"/>
        <w:rPr>
          <w:rFonts w:ascii="Comic Sans MS" w:hAnsi="Comic Sans MS" w:cs="Arial"/>
          <w:sz w:val="28"/>
          <w:szCs w:val="28"/>
          <w:lang w:val="en-US"/>
        </w:rPr>
      </w:pPr>
      <w:r w:rsidRPr="00BF0804">
        <w:rPr>
          <w:rFonts w:ascii="Comic Sans MS" w:hAnsi="Comic Sans MS" w:cs="Arial"/>
          <w:sz w:val="28"/>
          <w:szCs w:val="28"/>
          <w:lang w:val="en-US"/>
        </w:rPr>
        <w:t>Stock Markets open in Shanghai and Shenzhen</w:t>
      </w:r>
    </w:p>
    <w:p w14:paraId="4C0B5573" w14:textId="77777777" w:rsidR="00DE7FB3" w:rsidRDefault="00DE7FB3" w:rsidP="00674B1C">
      <w:pPr>
        <w:widowControl w:val="0"/>
        <w:autoSpaceDE w:val="0"/>
        <w:autoSpaceDN w:val="0"/>
        <w:adjustRightInd w:val="0"/>
        <w:rPr>
          <w:rFonts w:ascii="Comic Sans MS" w:hAnsi="Comic Sans MS" w:cs="Arial"/>
          <w:b/>
          <w:bCs/>
          <w:sz w:val="28"/>
          <w:szCs w:val="28"/>
          <w:lang w:val="en-US"/>
        </w:rPr>
      </w:pPr>
    </w:p>
    <w:p w14:paraId="10190684" w14:textId="77777777" w:rsidR="00674B1C" w:rsidRPr="00BF0804" w:rsidRDefault="00674B1C" w:rsidP="00674B1C">
      <w:pPr>
        <w:widowControl w:val="0"/>
        <w:autoSpaceDE w:val="0"/>
        <w:autoSpaceDN w:val="0"/>
        <w:adjustRightInd w:val="0"/>
        <w:rPr>
          <w:rFonts w:ascii="Comic Sans MS" w:hAnsi="Comic Sans MS" w:cs="Arial"/>
          <w:sz w:val="28"/>
          <w:szCs w:val="28"/>
          <w:lang w:val="en-US"/>
        </w:rPr>
      </w:pPr>
      <w:r w:rsidRPr="00BF0804">
        <w:rPr>
          <w:rFonts w:ascii="Comic Sans MS" w:hAnsi="Comic Sans MS" w:cs="Arial"/>
          <w:b/>
          <w:bCs/>
          <w:sz w:val="28"/>
          <w:szCs w:val="28"/>
          <w:lang w:val="en-US"/>
        </w:rPr>
        <w:t>1992</w:t>
      </w:r>
    </w:p>
    <w:p w14:paraId="2B1BB8DE" w14:textId="77777777" w:rsidR="00674B1C" w:rsidRPr="00BF0804" w:rsidRDefault="00674B1C" w:rsidP="00674B1C">
      <w:pPr>
        <w:widowControl w:val="0"/>
        <w:autoSpaceDE w:val="0"/>
        <w:autoSpaceDN w:val="0"/>
        <w:adjustRightInd w:val="0"/>
        <w:rPr>
          <w:rFonts w:ascii="Comic Sans MS" w:hAnsi="Comic Sans MS" w:cs="Arial"/>
          <w:sz w:val="28"/>
          <w:szCs w:val="28"/>
          <w:lang w:val="en-US"/>
        </w:rPr>
      </w:pPr>
      <w:r w:rsidRPr="00BF0804">
        <w:rPr>
          <w:rFonts w:ascii="Comic Sans MS" w:hAnsi="Comic Sans MS" w:cs="Arial"/>
          <w:sz w:val="28"/>
          <w:szCs w:val="28"/>
          <w:lang w:val="en-US"/>
        </w:rPr>
        <w:t>Fourteenth Congress of the CCP: Officially endorses, “socialist market economy” as the goal of reform.</w:t>
      </w:r>
    </w:p>
    <w:p w14:paraId="5B66BBAE" w14:textId="77777777" w:rsidR="00DE7FB3" w:rsidRDefault="00DE7FB3" w:rsidP="00674B1C">
      <w:pPr>
        <w:widowControl w:val="0"/>
        <w:autoSpaceDE w:val="0"/>
        <w:autoSpaceDN w:val="0"/>
        <w:adjustRightInd w:val="0"/>
        <w:rPr>
          <w:rFonts w:ascii="Comic Sans MS" w:hAnsi="Comic Sans MS" w:cs="Arial"/>
          <w:b/>
          <w:bCs/>
          <w:sz w:val="28"/>
          <w:szCs w:val="28"/>
          <w:lang w:val="en-US"/>
        </w:rPr>
      </w:pPr>
    </w:p>
    <w:p w14:paraId="618FD7FD" w14:textId="77777777" w:rsidR="00674B1C" w:rsidRPr="00BF0804" w:rsidRDefault="00674B1C" w:rsidP="00674B1C">
      <w:pPr>
        <w:widowControl w:val="0"/>
        <w:autoSpaceDE w:val="0"/>
        <w:autoSpaceDN w:val="0"/>
        <w:adjustRightInd w:val="0"/>
        <w:rPr>
          <w:rFonts w:ascii="Comic Sans MS" w:hAnsi="Comic Sans MS" w:cs="Arial"/>
          <w:sz w:val="28"/>
          <w:szCs w:val="28"/>
          <w:lang w:val="en-US"/>
        </w:rPr>
      </w:pPr>
      <w:r w:rsidRPr="00BF0804">
        <w:rPr>
          <w:rFonts w:ascii="Comic Sans MS" w:hAnsi="Comic Sans MS" w:cs="Arial"/>
          <w:b/>
          <w:bCs/>
          <w:sz w:val="28"/>
          <w:szCs w:val="28"/>
          <w:lang w:val="en-US"/>
        </w:rPr>
        <w:t>1994</w:t>
      </w:r>
    </w:p>
    <w:p w14:paraId="665DFFB7" w14:textId="77777777" w:rsidR="00674B1C" w:rsidRPr="00BF0804" w:rsidRDefault="00674B1C" w:rsidP="00674B1C">
      <w:pPr>
        <w:widowControl w:val="0"/>
        <w:autoSpaceDE w:val="0"/>
        <w:autoSpaceDN w:val="0"/>
        <w:adjustRightInd w:val="0"/>
        <w:rPr>
          <w:rFonts w:ascii="Comic Sans MS" w:hAnsi="Comic Sans MS" w:cs="Arial"/>
          <w:sz w:val="28"/>
          <w:szCs w:val="28"/>
          <w:lang w:val="en-US"/>
        </w:rPr>
      </w:pPr>
      <w:r w:rsidRPr="00BF0804">
        <w:rPr>
          <w:rFonts w:ascii="Comic Sans MS" w:hAnsi="Comic Sans MS" w:cs="Arial"/>
          <w:sz w:val="28"/>
          <w:szCs w:val="28"/>
          <w:lang w:val="en-US"/>
        </w:rPr>
        <w:t xml:space="preserve">Official </w:t>
      </w:r>
      <w:proofErr w:type="spellStart"/>
      <w:r w:rsidRPr="00BF0804">
        <w:rPr>
          <w:rFonts w:ascii="Comic Sans MS" w:hAnsi="Comic Sans MS" w:cs="Arial"/>
          <w:sz w:val="28"/>
          <w:szCs w:val="28"/>
          <w:lang w:val="en-US"/>
        </w:rPr>
        <w:t>renminbi</w:t>
      </w:r>
      <w:proofErr w:type="spellEnd"/>
      <w:r w:rsidRPr="00BF0804">
        <w:rPr>
          <w:rFonts w:ascii="Comic Sans MS" w:hAnsi="Comic Sans MS" w:cs="Arial"/>
          <w:sz w:val="28"/>
          <w:szCs w:val="28"/>
          <w:lang w:val="en-US"/>
        </w:rPr>
        <w:t xml:space="preserve"> exchange rate starts a market-based, but managed floating rate system.</w:t>
      </w:r>
    </w:p>
    <w:p w14:paraId="3F280485" w14:textId="77777777" w:rsidR="00674B1C" w:rsidRPr="00BF0804" w:rsidRDefault="00674B1C" w:rsidP="00674B1C">
      <w:pPr>
        <w:widowControl w:val="0"/>
        <w:autoSpaceDE w:val="0"/>
        <w:autoSpaceDN w:val="0"/>
        <w:adjustRightInd w:val="0"/>
        <w:rPr>
          <w:rFonts w:ascii="Comic Sans MS" w:hAnsi="Comic Sans MS" w:cs="Arial"/>
          <w:sz w:val="28"/>
          <w:szCs w:val="28"/>
          <w:lang w:val="en-US"/>
        </w:rPr>
      </w:pPr>
      <w:r w:rsidRPr="00BF0804">
        <w:rPr>
          <w:rFonts w:ascii="Comic Sans MS" w:hAnsi="Comic Sans MS" w:cs="Arial"/>
          <w:sz w:val="28"/>
          <w:szCs w:val="28"/>
          <w:lang w:val="en-US"/>
        </w:rPr>
        <w:t>Establishment of the ASEAN-China Joint Committee on Economic and Trade Cooperation and the ASEAN-China Joint Committee on Science and Technology in July 1994</w:t>
      </w:r>
    </w:p>
    <w:p w14:paraId="7D423183" w14:textId="77777777" w:rsidR="00674B1C" w:rsidRPr="00BF0804" w:rsidRDefault="00674B1C" w:rsidP="00674B1C">
      <w:pPr>
        <w:widowControl w:val="0"/>
        <w:autoSpaceDE w:val="0"/>
        <w:autoSpaceDN w:val="0"/>
        <w:adjustRightInd w:val="0"/>
        <w:rPr>
          <w:rFonts w:ascii="Comic Sans MS" w:hAnsi="Comic Sans MS" w:cs="Arial"/>
          <w:sz w:val="28"/>
          <w:szCs w:val="28"/>
          <w:lang w:val="en-US"/>
        </w:rPr>
      </w:pPr>
      <w:r w:rsidRPr="00BF0804">
        <w:rPr>
          <w:rFonts w:ascii="Comic Sans MS" w:hAnsi="Comic Sans MS" w:cs="Arial"/>
          <w:sz w:val="28"/>
          <w:szCs w:val="28"/>
          <w:lang w:val="en-US"/>
        </w:rPr>
        <w:t>Tax Reform - A comprehensive management system is set up to coordinate tax service and auditing operations and unifying taxes paid by local and international firms.  Tax revenue grows as a result.</w:t>
      </w:r>
    </w:p>
    <w:p w14:paraId="6F726E91" w14:textId="77777777" w:rsidR="00674B1C" w:rsidRPr="00BF0804" w:rsidRDefault="00674B1C" w:rsidP="00674B1C">
      <w:pPr>
        <w:widowControl w:val="0"/>
        <w:autoSpaceDE w:val="0"/>
        <w:autoSpaceDN w:val="0"/>
        <w:adjustRightInd w:val="0"/>
        <w:rPr>
          <w:rFonts w:ascii="Comic Sans MS" w:hAnsi="Comic Sans MS" w:cs="Arial"/>
          <w:sz w:val="28"/>
          <w:szCs w:val="28"/>
          <w:lang w:val="en-US"/>
        </w:rPr>
      </w:pPr>
      <w:r w:rsidRPr="00BF0804">
        <w:rPr>
          <w:rFonts w:ascii="Comic Sans MS" w:hAnsi="Comic Sans MS" w:cs="Arial"/>
          <w:sz w:val="28"/>
          <w:szCs w:val="28"/>
          <w:lang w:val="en-US"/>
        </w:rPr>
        <w:t xml:space="preserve">Nation-Wide Liberalization- the CCP permits all of China, not just coastal regions, to attract FDI, private business, </w:t>
      </w:r>
      <w:proofErr w:type="spellStart"/>
      <w:r w:rsidRPr="00BF0804">
        <w:rPr>
          <w:rFonts w:ascii="Comic Sans MS" w:hAnsi="Comic Sans MS" w:cs="Arial"/>
          <w:sz w:val="28"/>
          <w:szCs w:val="28"/>
          <w:lang w:val="en-US"/>
        </w:rPr>
        <w:t>etc</w:t>
      </w:r>
      <w:proofErr w:type="spellEnd"/>
    </w:p>
    <w:p w14:paraId="0F3AEA37" w14:textId="77777777" w:rsidR="00DE7FB3" w:rsidRDefault="00DE7FB3" w:rsidP="00674B1C">
      <w:pPr>
        <w:widowControl w:val="0"/>
        <w:autoSpaceDE w:val="0"/>
        <w:autoSpaceDN w:val="0"/>
        <w:adjustRightInd w:val="0"/>
        <w:rPr>
          <w:rFonts w:ascii="Comic Sans MS" w:hAnsi="Comic Sans MS" w:cs="Arial"/>
          <w:b/>
          <w:bCs/>
          <w:sz w:val="28"/>
          <w:szCs w:val="28"/>
          <w:lang w:val="en-US"/>
        </w:rPr>
      </w:pPr>
    </w:p>
    <w:p w14:paraId="140893CF" w14:textId="77777777" w:rsidR="00674B1C" w:rsidRPr="00BF0804" w:rsidRDefault="00674B1C" w:rsidP="00674B1C">
      <w:pPr>
        <w:widowControl w:val="0"/>
        <w:autoSpaceDE w:val="0"/>
        <w:autoSpaceDN w:val="0"/>
        <w:adjustRightInd w:val="0"/>
        <w:rPr>
          <w:rFonts w:ascii="Comic Sans MS" w:hAnsi="Comic Sans MS" w:cs="Arial"/>
          <w:sz w:val="28"/>
          <w:szCs w:val="28"/>
          <w:lang w:val="en-US"/>
        </w:rPr>
      </w:pPr>
      <w:r w:rsidRPr="00BF0804">
        <w:rPr>
          <w:rFonts w:ascii="Comic Sans MS" w:hAnsi="Comic Sans MS" w:cs="Arial"/>
          <w:b/>
          <w:bCs/>
          <w:sz w:val="28"/>
          <w:szCs w:val="28"/>
          <w:lang w:val="en-US"/>
        </w:rPr>
        <w:t>1997</w:t>
      </w:r>
    </w:p>
    <w:p w14:paraId="281B2BAA" w14:textId="77777777" w:rsidR="00674B1C" w:rsidRPr="00BF0804" w:rsidRDefault="00674B1C" w:rsidP="00674B1C">
      <w:pPr>
        <w:widowControl w:val="0"/>
        <w:autoSpaceDE w:val="0"/>
        <w:autoSpaceDN w:val="0"/>
        <w:adjustRightInd w:val="0"/>
        <w:rPr>
          <w:rFonts w:ascii="Comic Sans MS" w:hAnsi="Comic Sans MS" w:cs="Arial"/>
          <w:sz w:val="28"/>
          <w:szCs w:val="28"/>
          <w:lang w:val="en-US"/>
        </w:rPr>
      </w:pPr>
      <w:r w:rsidRPr="00BF0804">
        <w:rPr>
          <w:rFonts w:ascii="Comic Sans MS" w:hAnsi="Comic Sans MS" w:cs="Arial"/>
          <w:sz w:val="28"/>
          <w:szCs w:val="28"/>
          <w:lang w:val="en-US"/>
        </w:rPr>
        <w:t>China provides Thailand and other Asian nations with over $4 billion (US) in aid.</w:t>
      </w:r>
    </w:p>
    <w:p w14:paraId="3566ECD4" w14:textId="77777777" w:rsidR="00674B1C" w:rsidRPr="00BF0804" w:rsidRDefault="00674B1C" w:rsidP="00674B1C">
      <w:pPr>
        <w:widowControl w:val="0"/>
        <w:autoSpaceDE w:val="0"/>
        <w:autoSpaceDN w:val="0"/>
        <w:adjustRightInd w:val="0"/>
        <w:rPr>
          <w:rFonts w:ascii="Comic Sans MS" w:hAnsi="Comic Sans MS" w:cs="Arial"/>
          <w:sz w:val="28"/>
          <w:szCs w:val="28"/>
          <w:lang w:val="en-US"/>
        </w:rPr>
      </w:pPr>
      <w:r w:rsidRPr="00BF0804">
        <w:rPr>
          <w:rFonts w:ascii="Comic Sans MS" w:hAnsi="Comic Sans MS" w:cs="Arial"/>
          <w:sz w:val="28"/>
          <w:szCs w:val="28"/>
          <w:lang w:val="en-US"/>
        </w:rPr>
        <w:t>President adopts a policy that attempts to boost domestic demand and stimulate economic growth.</w:t>
      </w:r>
    </w:p>
    <w:p w14:paraId="48985336" w14:textId="77777777" w:rsidR="00674B1C" w:rsidRPr="00BF0804" w:rsidRDefault="00674B1C" w:rsidP="00674B1C">
      <w:pPr>
        <w:widowControl w:val="0"/>
        <w:autoSpaceDE w:val="0"/>
        <w:autoSpaceDN w:val="0"/>
        <w:adjustRightInd w:val="0"/>
        <w:rPr>
          <w:rFonts w:ascii="Comic Sans MS" w:hAnsi="Comic Sans MS" w:cs="Arial"/>
          <w:sz w:val="28"/>
          <w:szCs w:val="28"/>
          <w:lang w:val="en-US"/>
        </w:rPr>
      </w:pPr>
      <w:r>
        <w:rPr>
          <w:rFonts w:ascii="Comic Sans MS" w:hAnsi="Comic Sans MS" w:cs="Arial"/>
          <w:sz w:val="28"/>
          <w:szCs w:val="28"/>
          <w:lang w:val="en-US"/>
        </w:rPr>
        <w:t>Price Law passed -prices wil</w:t>
      </w:r>
      <w:r w:rsidRPr="00BF0804">
        <w:rPr>
          <w:rFonts w:ascii="Comic Sans MS" w:hAnsi="Comic Sans MS" w:cs="Arial"/>
          <w:sz w:val="28"/>
          <w:szCs w:val="28"/>
          <w:lang w:val="en-US"/>
        </w:rPr>
        <w:t>l</w:t>
      </w:r>
      <w:r>
        <w:rPr>
          <w:rFonts w:ascii="Comic Sans MS" w:hAnsi="Comic Sans MS" w:cs="Arial"/>
          <w:sz w:val="28"/>
          <w:szCs w:val="28"/>
          <w:lang w:val="en-US"/>
        </w:rPr>
        <w:t xml:space="preserve"> </w:t>
      </w:r>
      <w:r w:rsidRPr="00BF0804">
        <w:rPr>
          <w:rFonts w:ascii="Comic Sans MS" w:hAnsi="Comic Sans MS" w:cs="Arial"/>
          <w:sz w:val="28"/>
          <w:szCs w:val="28"/>
          <w:lang w:val="en-US"/>
        </w:rPr>
        <w:t>be set by the market, but CCP retains right to intervene.</w:t>
      </w:r>
    </w:p>
    <w:p w14:paraId="6237F7F3" w14:textId="77777777" w:rsidR="00DE7FB3" w:rsidRDefault="00DE7FB3" w:rsidP="00674B1C">
      <w:pPr>
        <w:widowControl w:val="0"/>
        <w:autoSpaceDE w:val="0"/>
        <w:autoSpaceDN w:val="0"/>
        <w:adjustRightInd w:val="0"/>
        <w:rPr>
          <w:rFonts w:ascii="Comic Sans MS" w:hAnsi="Comic Sans MS" w:cs="Arial"/>
          <w:b/>
          <w:bCs/>
          <w:sz w:val="28"/>
          <w:szCs w:val="28"/>
          <w:lang w:val="en-US"/>
        </w:rPr>
      </w:pPr>
    </w:p>
    <w:p w14:paraId="16BD226D" w14:textId="77777777" w:rsidR="00674B1C" w:rsidRPr="00BF0804" w:rsidRDefault="00674B1C" w:rsidP="00674B1C">
      <w:pPr>
        <w:widowControl w:val="0"/>
        <w:autoSpaceDE w:val="0"/>
        <w:autoSpaceDN w:val="0"/>
        <w:adjustRightInd w:val="0"/>
        <w:rPr>
          <w:rFonts w:ascii="Comic Sans MS" w:hAnsi="Comic Sans MS" w:cs="Arial"/>
          <w:sz w:val="28"/>
          <w:szCs w:val="28"/>
          <w:lang w:val="en-US"/>
        </w:rPr>
      </w:pPr>
      <w:r w:rsidRPr="00BF0804">
        <w:rPr>
          <w:rFonts w:ascii="Comic Sans MS" w:hAnsi="Comic Sans MS" w:cs="Arial"/>
          <w:b/>
          <w:bCs/>
          <w:sz w:val="28"/>
          <w:szCs w:val="28"/>
          <w:lang w:val="en-US"/>
        </w:rPr>
        <w:t>1999</w:t>
      </w:r>
    </w:p>
    <w:p w14:paraId="70DE60F9" w14:textId="77777777" w:rsidR="00674B1C" w:rsidRPr="00BF0804" w:rsidRDefault="00674B1C" w:rsidP="00674B1C">
      <w:pPr>
        <w:widowControl w:val="0"/>
        <w:autoSpaceDE w:val="0"/>
        <w:autoSpaceDN w:val="0"/>
        <w:adjustRightInd w:val="0"/>
        <w:rPr>
          <w:rFonts w:ascii="Comic Sans MS" w:hAnsi="Comic Sans MS" w:cs="Arial"/>
          <w:sz w:val="28"/>
          <w:szCs w:val="28"/>
          <w:lang w:val="en-US"/>
        </w:rPr>
      </w:pPr>
      <w:r w:rsidRPr="00BF0804">
        <w:rPr>
          <w:rFonts w:ascii="Comic Sans MS" w:hAnsi="Comic Sans MS" w:cs="Arial"/>
          <w:sz w:val="28"/>
          <w:szCs w:val="28"/>
          <w:lang w:val="en-US"/>
        </w:rPr>
        <w:t xml:space="preserve">China and the U.S. start to reach a bilateral agreement on China’s accession to the </w:t>
      </w:r>
      <w:r w:rsidRPr="00D810D6">
        <w:rPr>
          <w:rFonts w:ascii="Comic Sans MS" w:hAnsi="Comic Sans MS" w:cs="Arial"/>
          <w:b/>
          <w:sz w:val="28"/>
          <w:szCs w:val="28"/>
          <w:u w:val="single"/>
          <w:lang w:val="en-US"/>
        </w:rPr>
        <w:t xml:space="preserve">World Trade </w:t>
      </w:r>
      <w:proofErr w:type="spellStart"/>
      <w:r w:rsidRPr="00D810D6">
        <w:rPr>
          <w:rFonts w:ascii="Comic Sans MS" w:hAnsi="Comic Sans MS" w:cs="Arial"/>
          <w:b/>
          <w:sz w:val="28"/>
          <w:szCs w:val="28"/>
          <w:u w:val="single"/>
          <w:lang w:val="en-US"/>
        </w:rPr>
        <w:t>Organisation</w:t>
      </w:r>
      <w:proofErr w:type="spellEnd"/>
      <w:r w:rsidRPr="00D810D6">
        <w:rPr>
          <w:rFonts w:ascii="Comic Sans MS" w:hAnsi="Comic Sans MS" w:cs="Arial"/>
          <w:b/>
          <w:sz w:val="28"/>
          <w:szCs w:val="28"/>
          <w:u w:val="single"/>
          <w:lang w:val="en-US"/>
        </w:rPr>
        <w:t xml:space="preserve"> (WTO).</w:t>
      </w:r>
    </w:p>
    <w:p w14:paraId="1830196B" w14:textId="77777777" w:rsidR="00DE7FB3" w:rsidRDefault="00DE7FB3" w:rsidP="00674B1C">
      <w:pPr>
        <w:widowControl w:val="0"/>
        <w:autoSpaceDE w:val="0"/>
        <w:autoSpaceDN w:val="0"/>
        <w:adjustRightInd w:val="0"/>
        <w:rPr>
          <w:rFonts w:ascii="Comic Sans MS" w:hAnsi="Comic Sans MS" w:cs="Arial"/>
          <w:b/>
          <w:bCs/>
          <w:sz w:val="28"/>
          <w:szCs w:val="28"/>
          <w:lang w:val="en-US"/>
        </w:rPr>
      </w:pPr>
    </w:p>
    <w:p w14:paraId="1E3B2533" w14:textId="77777777" w:rsidR="00674B1C" w:rsidRPr="00BF0804" w:rsidRDefault="00674B1C" w:rsidP="00674B1C">
      <w:pPr>
        <w:widowControl w:val="0"/>
        <w:autoSpaceDE w:val="0"/>
        <w:autoSpaceDN w:val="0"/>
        <w:adjustRightInd w:val="0"/>
        <w:rPr>
          <w:rFonts w:ascii="Comic Sans MS" w:hAnsi="Comic Sans MS" w:cs="Arial"/>
          <w:sz w:val="28"/>
          <w:szCs w:val="28"/>
          <w:lang w:val="en-US"/>
        </w:rPr>
      </w:pPr>
      <w:r w:rsidRPr="00BF0804">
        <w:rPr>
          <w:rFonts w:ascii="Comic Sans MS" w:hAnsi="Comic Sans MS" w:cs="Arial"/>
          <w:b/>
          <w:bCs/>
          <w:sz w:val="28"/>
          <w:szCs w:val="28"/>
          <w:lang w:val="en-US"/>
        </w:rPr>
        <w:t>2001</w:t>
      </w:r>
    </w:p>
    <w:p w14:paraId="5E0EC900" w14:textId="77777777" w:rsidR="00674B1C" w:rsidRPr="00BF0804" w:rsidRDefault="00674B1C" w:rsidP="00674B1C">
      <w:pPr>
        <w:widowControl w:val="0"/>
        <w:autoSpaceDE w:val="0"/>
        <w:autoSpaceDN w:val="0"/>
        <w:adjustRightInd w:val="0"/>
        <w:rPr>
          <w:rFonts w:ascii="Comic Sans MS" w:hAnsi="Comic Sans MS" w:cs="Arial"/>
          <w:sz w:val="28"/>
          <w:szCs w:val="28"/>
          <w:lang w:val="en-US"/>
        </w:rPr>
      </w:pPr>
      <w:r w:rsidRPr="00BF0804">
        <w:rPr>
          <w:rFonts w:ascii="Comic Sans MS" w:hAnsi="Comic Sans MS" w:cs="Arial"/>
          <w:sz w:val="28"/>
          <w:szCs w:val="28"/>
          <w:lang w:val="en-US"/>
        </w:rPr>
        <w:t xml:space="preserve">Removal of trading restrictions- allowing domestic residents to </w:t>
      </w:r>
      <w:r>
        <w:rPr>
          <w:rFonts w:ascii="Comic Sans MS" w:hAnsi="Comic Sans MS" w:cs="Arial"/>
          <w:sz w:val="28"/>
          <w:szCs w:val="28"/>
          <w:lang w:val="en-US"/>
        </w:rPr>
        <w:t xml:space="preserve">trade </w:t>
      </w:r>
      <w:r w:rsidRPr="00BF0804">
        <w:rPr>
          <w:rFonts w:ascii="Comic Sans MS" w:hAnsi="Comic Sans MS" w:cs="Arial"/>
          <w:sz w:val="28"/>
          <w:szCs w:val="28"/>
          <w:lang w:val="en-US"/>
        </w:rPr>
        <w:t>stocks.</w:t>
      </w:r>
    </w:p>
    <w:p w14:paraId="7841FD08" w14:textId="77777777" w:rsidR="00674B1C" w:rsidRPr="00BF0804" w:rsidRDefault="00674B1C" w:rsidP="00674B1C">
      <w:pPr>
        <w:widowControl w:val="0"/>
        <w:autoSpaceDE w:val="0"/>
        <w:autoSpaceDN w:val="0"/>
        <w:adjustRightInd w:val="0"/>
        <w:rPr>
          <w:rFonts w:ascii="Comic Sans MS" w:hAnsi="Comic Sans MS" w:cs="Arial"/>
          <w:sz w:val="28"/>
          <w:szCs w:val="28"/>
          <w:lang w:val="en-US"/>
        </w:rPr>
      </w:pPr>
      <w:r w:rsidRPr="00BF0804">
        <w:rPr>
          <w:rFonts w:ascii="Comic Sans MS" w:hAnsi="Comic Sans MS" w:cs="Arial"/>
          <w:sz w:val="28"/>
          <w:szCs w:val="28"/>
          <w:lang w:val="en-US"/>
        </w:rPr>
        <w:t>Jiang Zemin announces that private entrepreneurs can become</w:t>
      </w:r>
      <w:r>
        <w:rPr>
          <w:rFonts w:ascii="Comic Sans MS" w:hAnsi="Comic Sans MS" w:cs="Arial"/>
          <w:sz w:val="28"/>
          <w:szCs w:val="28"/>
          <w:lang w:val="en-US"/>
        </w:rPr>
        <w:t xml:space="preserve"> CCP </w:t>
      </w:r>
      <w:r w:rsidRPr="00BF0804">
        <w:rPr>
          <w:rFonts w:ascii="Comic Sans MS" w:hAnsi="Comic Sans MS" w:cs="Arial"/>
          <w:sz w:val="28"/>
          <w:szCs w:val="28"/>
          <w:lang w:val="en-US"/>
        </w:rPr>
        <w:t>members.</w:t>
      </w:r>
    </w:p>
    <w:p w14:paraId="16951BA9" w14:textId="77777777" w:rsidR="00674B1C" w:rsidRPr="00BF0804" w:rsidRDefault="00674B1C" w:rsidP="00674B1C">
      <w:pPr>
        <w:widowControl w:val="0"/>
        <w:autoSpaceDE w:val="0"/>
        <w:autoSpaceDN w:val="0"/>
        <w:adjustRightInd w:val="0"/>
        <w:rPr>
          <w:rFonts w:ascii="Comic Sans MS" w:hAnsi="Comic Sans MS" w:cs="Arial"/>
          <w:sz w:val="28"/>
          <w:szCs w:val="28"/>
          <w:lang w:val="en-US"/>
        </w:rPr>
      </w:pPr>
      <w:r w:rsidRPr="00BF0804">
        <w:rPr>
          <w:rFonts w:ascii="Comic Sans MS" w:hAnsi="Comic Sans MS" w:cs="Arial"/>
          <w:sz w:val="28"/>
          <w:szCs w:val="28"/>
          <w:lang w:val="en-US"/>
        </w:rPr>
        <w:t>China becomes a member of the WTO and is forced to revise existing laws and enact new legislation in compliance with the WTO.</w:t>
      </w:r>
    </w:p>
    <w:p w14:paraId="7152F0B1" w14:textId="77777777" w:rsidR="00674B1C" w:rsidRPr="00BF0804" w:rsidRDefault="00674B1C" w:rsidP="00674B1C">
      <w:pPr>
        <w:widowControl w:val="0"/>
        <w:autoSpaceDE w:val="0"/>
        <w:autoSpaceDN w:val="0"/>
        <w:adjustRightInd w:val="0"/>
        <w:rPr>
          <w:rFonts w:ascii="Comic Sans MS" w:hAnsi="Comic Sans MS" w:cs="Arial"/>
          <w:sz w:val="28"/>
          <w:szCs w:val="28"/>
          <w:lang w:val="en-US"/>
        </w:rPr>
      </w:pPr>
      <w:r w:rsidRPr="00BF0804">
        <w:rPr>
          <w:rFonts w:ascii="Comic Sans MS" w:hAnsi="Comic Sans MS" w:cs="Arial"/>
          <w:sz w:val="28"/>
          <w:szCs w:val="28"/>
          <w:lang w:val="en-US"/>
        </w:rPr>
        <w:t>- Eliminate price controls to protect domestic industry</w:t>
      </w:r>
    </w:p>
    <w:p w14:paraId="15E8AF63" w14:textId="77777777" w:rsidR="00674B1C" w:rsidRDefault="00674B1C" w:rsidP="00674B1C">
      <w:pPr>
        <w:widowControl w:val="0"/>
        <w:autoSpaceDE w:val="0"/>
        <w:autoSpaceDN w:val="0"/>
        <w:adjustRightInd w:val="0"/>
        <w:rPr>
          <w:rFonts w:ascii="Comic Sans MS" w:hAnsi="Comic Sans MS" w:cs="Arial"/>
          <w:sz w:val="28"/>
          <w:szCs w:val="28"/>
          <w:lang w:val="en-US"/>
        </w:rPr>
      </w:pPr>
      <w:r w:rsidRPr="00BF0804">
        <w:rPr>
          <w:rFonts w:ascii="Comic Sans MS" w:hAnsi="Comic Sans MS" w:cs="Arial"/>
          <w:sz w:val="28"/>
          <w:szCs w:val="28"/>
          <w:lang w:val="en-US"/>
        </w:rPr>
        <w:t>- Eliminate export subsidies on agricultural products.</w:t>
      </w:r>
    </w:p>
    <w:p w14:paraId="7151B0B1" w14:textId="6E2B27EA" w:rsidR="00007BE2" w:rsidRPr="00007BE2" w:rsidRDefault="00007BE2" w:rsidP="00674B1C">
      <w:pPr>
        <w:widowControl w:val="0"/>
        <w:autoSpaceDE w:val="0"/>
        <w:autoSpaceDN w:val="0"/>
        <w:adjustRightInd w:val="0"/>
        <w:rPr>
          <w:rFonts w:ascii="Comic Sans MS" w:hAnsi="Comic Sans MS" w:cs="Arial"/>
          <w:b/>
          <w:sz w:val="28"/>
          <w:szCs w:val="28"/>
          <w:lang w:val="en-US"/>
        </w:rPr>
      </w:pPr>
      <w:r w:rsidRPr="00007BE2">
        <w:rPr>
          <w:rFonts w:ascii="Comic Sans MS" w:hAnsi="Comic Sans MS" w:cs="Arial"/>
          <w:b/>
          <w:sz w:val="28"/>
          <w:szCs w:val="28"/>
          <w:lang w:val="en-US"/>
        </w:rPr>
        <w:lastRenderedPageBreak/>
        <w:t>2005</w:t>
      </w:r>
    </w:p>
    <w:p w14:paraId="65F474A1" w14:textId="7C504687" w:rsidR="00007BE2" w:rsidRPr="00007BE2" w:rsidRDefault="00007BE2" w:rsidP="00674B1C">
      <w:pPr>
        <w:widowControl w:val="0"/>
        <w:autoSpaceDE w:val="0"/>
        <w:autoSpaceDN w:val="0"/>
        <w:adjustRightInd w:val="0"/>
        <w:rPr>
          <w:rFonts w:ascii="Comic Sans MS" w:hAnsi="Comic Sans MS" w:cs="Arial"/>
          <w:sz w:val="28"/>
          <w:szCs w:val="28"/>
        </w:rPr>
      </w:pPr>
      <w:r w:rsidRPr="00007BE2">
        <w:rPr>
          <w:rFonts w:ascii="Comic Sans MS" w:hAnsi="Comic Sans MS" w:cs="Arial"/>
          <w:b/>
          <w:bCs/>
          <w:sz w:val="28"/>
          <w:szCs w:val="28"/>
        </w:rPr>
        <w:t xml:space="preserve">Joint venture schemes. </w:t>
      </w:r>
      <w:r w:rsidRPr="00007BE2">
        <w:rPr>
          <w:rFonts w:ascii="Comic Sans MS" w:hAnsi="Comic Sans MS" w:cs="Arial"/>
          <w:sz w:val="28"/>
          <w:szCs w:val="28"/>
        </w:rPr>
        <w:t>This has allowed companies like Cadbury and Volkswagen to co-operate directly with Chinese companies</w:t>
      </w:r>
    </w:p>
    <w:p w14:paraId="084BE62E" w14:textId="77777777" w:rsidR="00DE7FB3" w:rsidRDefault="00DE7FB3" w:rsidP="00674B1C">
      <w:pPr>
        <w:widowControl w:val="0"/>
        <w:autoSpaceDE w:val="0"/>
        <w:autoSpaceDN w:val="0"/>
        <w:adjustRightInd w:val="0"/>
        <w:rPr>
          <w:rFonts w:ascii="Comic Sans MS" w:hAnsi="Comic Sans MS" w:cs="Arial"/>
          <w:b/>
          <w:bCs/>
          <w:sz w:val="28"/>
          <w:szCs w:val="28"/>
          <w:lang w:val="en-US"/>
        </w:rPr>
      </w:pPr>
    </w:p>
    <w:p w14:paraId="1A9D30D3" w14:textId="77777777" w:rsidR="00674B1C" w:rsidRPr="00BF0804" w:rsidRDefault="00674B1C" w:rsidP="00674B1C">
      <w:pPr>
        <w:widowControl w:val="0"/>
        <w:autoSpaceDE w:val="0"/>
        <w:autoSpaceDN w:val="0"/>
        <w:adjustRightInd w:val="0"/>
        <w:rPr>
          <w:rFonts w:ascii="Comic Sans MS" w:hAnsi="Comic Sans MS" w:cs="Arial"/>
          <w:sz w:val="28"/>
          <w:szCs w:val="28"/>
          <w:lang w:val="en-US"/>
        </w:rPr>
      </w:pPr>
      <w:r w:rsidRPr="00BF0804">
        <w:rPr>
          <w:rFonts w:ascii="Comic Sans MS" w:hAnsi="Comic Sans MS" w:cs="Arial"/>
          <w:b/>
          <w:bCs/>
          <w:sz w:val="28"/>
          <w:szCs w:val="28"/>
          <w:lang w:val="en-US"/>
        </w:rPr>
        <w:t>2007</w:t>
      </w:r>
    </w:p>
    <w:p w14:paraId="7C630E1F" w14:textId="7C0A3BB4" w:rsidR="00D66FB7" w:rsidRPr="00193636" w:rsidRDefault="00AE7E67" w:rsidP="00D66FB7">
      <w:pPr>
        <w:widowControl w:val="0"/>
        <w:autoSpaceDE w:val="0"/>
        <w:autoSpaceDN w:val="0"/>
        <w:adjustRightInd w:val="0"/>
        <w:rPr>
          <w:rFonts w:ascii="Comic Sans MS" w:hAnsi="Comic Sans MS" w:cs="Arial"/>
          <w:sz w:val="28"/>
          <w:szCs w:val="28"/>
          <w:lang w:val="en-US"/>
        </w:rPr>
      </w:pPr>
      <w:r>
        <w:rPr>
          <w:rFonts w:ascii="Comic Sans MS" w:hAnsi="Comic Sans MS" w:cs="Verdana"/>
          <w:b/>
          <w:noProof/>
          <w:sz w:val="32"/>
          <w:szCs w:val="28"/>
          <w:u w:val="single"/>
          <w:lang w:eastAsia="en-GB"/>
        </w:rPr>
        <mc:AlternateContent>
          <mc:Choice Requires="wps">
            <w:drawing>
              <wp:anchor distT="0" distB="0" distL="114300" distR="114300" simplePos="0" relativeHeight="251675136" behindDoc="0" locked="0" layoutInCell="1" allowOverlap="1" wp14:anchorId="1B4E9737" wp14:editId="60BEA22C">
                <wp:simplePos x="0" y="0"/>
                <wp:positionH relativeFrom="column">
                  <wp:posOffset>-112395</wp:posOffset>
                </wp:positionH>
                <wp:positionV relativeFrom="paragraph">
                  <wp:posOffset>701675</wp:posOffset>
                </wp:positionV>
                <wp:extent cx="6743700" cy="2994660"/>
                <wp:effectExtent l="0" t="0" r="19050" b="15240"/>
                <wp:wrapSquare wrapText="bothSides"/>
                <wp:docPr id="37" name="Text Box 37"/>
                <wp:cNvGraphicFramePr/>
                <a:graphic xmlns:a="http://schemas.openxmlformats.org/drawingml/2006/main">
                  <a:graphicData uri="http://schemas.microsoft.com/office/word/2010/wordprocessingShape">
                    <wps:wsp>
                      <wps:cNvSpPr txBox="1"/>
                      <wps:spPr>
                        <a:xfrm>
                          <a:off x="0" y="0"/>
                          <a:ext cx="6743700" cy="299466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DC649A2" w14:textId="1C905AD0" w:rsidR="00363985" w:rsidRDefault="00363985">
                            <w:pPr>
                              <w:rPr>
                                <w:rFonts w:ascii="Comic Sans MS" w:hAnsi="Comic Sans MS"/>
                                <w:sz w:val="28"/>
                                <w:szCs w:val="28"/>
                              </w:rPr>
                            </w:pPr>
                            <w:r w:rsidRPr="00DE7FB3">
                              <w:rPr>
                                <w:rFonts w:ascii="Comic Sans MS" w:hAnsi="Comic Sans MS"/>
                                <w:b/>
                                <w:sz w:val="28"/>
                                <w:szCs w:val="28"/>
                                <w:u w:val="single"/>
                              </w:rPr>
                              <w:t>Tasks</w:t>
                            </w:r>
                            <w:r w:rsidRPr="006249AE">
                              <w:rPr>
                                <w:rFonts w:ascii="Comic Sans MS" w:hAnsi="Comic Sans MS"/>
                                <w:sz w:val="28"/>
                                <w:szCs w:val="28"/>
                              </w:rPr>
                              <w:t>:</w:t>
                            </w:r>
                          </w:p>
                          <w:p w14:paraId="3F19EB8B" w14:textId="678AD734" w:rsidR="00DE7FB3" w:rsidRDefault="00DE7FB3" w:rsidP="00DE7FB3">
                            <w:pPr>
                              <w:pStyle w:val="ListParagraph"/>
                              <w:numPr>
                                <w:ilvl w:val="0"/>
                                <w:numId w:val="22"/>
                              </w:numPr>
                              <w:rPr>
                                <w:rFonts w:ascii="Comic Sans MS" w:hAnsi="Comic Sans MS"/>
                                <w:sz w:val="28"/>
                                <w:szCs w:val="28"/>
                              </w:rPr>
                            </w:pPr>
                            <w:r>
                              <w:rPr>
                                <w:rFonts w:ascii="Comic Sans MS" w:hAnsi="Comic Sans MS"/>
                                <w:sz w:val="28"/>
                                <w:szCs w:val="28"/>
                              </w:rPr>
                              <w:t>Describe the three ways Deng Xiaoping opened up China’s economy to the rest of the world. You must make 3 points about each way (Nat 4).</w:t>
                            </w:r>
                          </w:p>
                          <w:p w14:paraId="086FF2B6" w14:textId="0DA1752B" w:rsidR="00DE7FB3" w:rsidRPr="00DE7FB3" w:rsidRDefault="00DE7FB3" w:rsidP="00DE7FB3">
                            <w:pPr>
                              <w:pStyle w:val="ListParagraph"/>
                              <w:numPr>
                                <w:ilvl w:val="0"/>
                                <w:numId w:val="22"/>
                              </w:numPr>
                              <w:rPr>
                                <w:rFonts w:ascii="Comic Sans MS" w:hAnsi="Comic Sans MS"/>
                                <w:sz w:val="28"/>
                                <w:szCs w:val="28"/>
                              </w:rPr>
                            </w:pPr>
                            <w:r>
                              <w:rPr>
                                <w:rFonts w:ascii="Comic Sans MS" w:hAnsi="Comic Sans MS"/>
                                <w:sz w:val="28"/>
                                <w:szCs w:val="28"/>
                              </w:rPr>
                              <w:t xml:space="preserve"> Modern China has a very large economy. Describe 3 ways China has managed to work with the rest of the world (Nat 4).</w:t>
                            </w:r>
                          </w:p>
                          <w:p w14:paraId="509CA4C3" w14:textId="3566546C" w:rsidR="00363985" w:rsidRPr="006249AE" w:rsidRDefault="00363985" w:rsidP="006249AE">
                            <w:pPr>
                              <w:numPr>
                                <w:ilvl w:val="0"/>
                                <w:numId w:val="22"/>
                              </w:numPr>
                              <w:rPr>
                                <w:rFonts w:ascii="Comic Sans MS" w:hAnsi="Comic Sans MS"/>
                                <w:sz w:val="28"/>
                                <w:szCs w:val="28"/>
                              </w:rPr>
                            </w:pPr>
                            <w:r w:rsidRPr="006249AE">
                              <w:rPr>
                                <w:rFonts w:ascii="Comic Sans MS" w:hAnsi="Comic Sans MS"/>
                                <w:sz w:val="28"/>
                                <w:szCs w:val="28"/>
                                <w:lang w:val="en-US"/>
                              </w:rPr>
                              <w:t>Describe, in detail, how Deng Xiaoping has helped further develop China.  6 marks</w:t>
                            </w:r>
                            <w:r w:rsidR="00DE7FB3">
                              <w:rPr>
                                <w:rFonts w:ascii="Comic Sans MS" w:hAnsi="Comic Sans MS"/>
                                <w:sz w:val="28"/>
                                <w:szCs w:val="28"/>
                                <w:lang w:val="en-US"/>
                              </w:rPr>
                              <w:t xml:space="preserve"> (Nat 5)</w:t>
                            </w:r>
                          </w:p>
                          <w:p w14:paraId="2469B36B" w14:textId="31C171A7" w:rsidR="00363985" w:rsidRPr="00D66FB7" w:rsidRDefault="00363985" w:rsidP="006249AE">
                            <w:pPr>
                              <w:numPr>
                                <w:ilvl w:val="0"/>
                                <w:numId w:val="22"/>
                              </w:numPr>
                              <w:rPr>
                                <w:rFonts w:ascii="Comic Sans MS" w:hAnsi="Comic Sans MS"/>
                                <w:sz w:val="28"/>
                                <w:szCs w:val="28"/>
                              </w:rPr>
                            </w:pPr>
                            <w:r w:rsidRPr="006249AE">
                              <w:rPr>
                                <w:rFonts w:ascii="Comic Sans MS" w:hAnsi="Comic Sans MS"/>
                                <w:sz w:val="28"/>
                                <w:szCs w:val="28"/>
                                <w:lang w:val="en-US"/>
                              </w:rPr>
                              <w:t>Since Deng’s ruling China has continued to develop, what factors can be attributed to this?   6 marks</w:t>
                            </w:r>
                            <w:r w:rsidR="00DE7FB3">
                              <w:rPr>
                                <w:rFonts w:ascii="Comic Sans MS" w:hAnsi="Comic Sans MS"/>
                                <w:sz w:val="28"/>
                                <w:szCs w:val="28"/>
                                <w:lang w:val="en-US"/>
                              </w:rPr>
                              <w:t xml:space="preserve"> (Nat 5)</w:t>
                            </w:r>
                          </w:p>
                          <w:p w14:paraId="6E658262" w14:textId="6531D2E8" w:rsidR="00363985" w:rsidRPr="006249AE" w:rsidRDefault="00363985" w:rsidP="006249AE">
                            <w:pPr>
                              <w:numPr>
                                <w:ilvl w:val="0"/>
                                <w:numId w:val="22"/>
                              </w:numPr>
                              <w:rPr>
                                <w:rFonts w:ascii="Comic Sans MS" w:hAnsi="Comic Sans MS"/>
                                <w:sz w:val="28"/>
                                <w:szCs w:val="28"/>
                              </w:rPr>
                            </w:pPr>
                            <w:r>
                              <w:rPr>
                                <w:rFonts w:ascii="Comic Sans MS" w:hAnsi="Comic Sans MS"/>
                                <w:sz w:val="28"/>
                                <w:szCs w:val="28"/>
                                <w:lang w:val="en-US"/>
                              </w:rPr>
                              <w:t>China’s economy growing so quickly has caused some problems for China, what are some of these problems?</w:t>
                            </w:r>
                            <w:r w:rsidR="00DE7FB3">
                              <w:rPr>
                                <w:rFonts w:ascii="Comic Sans MS" w:hAnsi="Comic Sans MS"/>
                                <w:sz w:val="28"/>
                                <w:szCs w:val="28"/>
                                <w:lang w:val="en-US"/>
                              </w:rPr>
                              <w:t xml:space="preserve"> (Nat 5)</w:t>
                            </w:r>
                          </w:p>
                          <w:p w14:paraId="7BB2FC92" w14:textId="68F89515" w:rsidR="00363985" w:rsidRDefault="003639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E9737" id="Text Box 37" o:spid="_x0000_s1029" type="#_x0000_t202" style="position:absolute;margin-left:-8.85pt;margin-top:55.25pt;width:531pt;height:235.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" fillcolor="white [3201]" strokecolor="black [3200]" strokeweight="2pt">
                <v:textbox>
                  <w:txbxContent>
                    <w:p w14:paraId="2DC649A2" w14:textId="1C905AD0" w:rsidR="00363985" w:rsidRDefault="00363985">
                      <w:pPr>
                        <w:rPr>
                          <w:rFonts w:ascii="Comic Sans MS" w:hAnsi="Comic Sans MS"/>
                          <w:sz w:val="28"/>
                          <w:szCs w:val="28"/>
                        </w:rPr>
                      </w:pPr>
                      <w:r w:rsidRPr="00DE7FB3">
                        <w:rPr>
                          <w:rFonts w:ascii="Comic Sans MS" w:hAnsi="Comic Sans MS"/>
                          <w:b/>
                          <w:sz w:val="28"/>
                          <w:szCs w:val="28"/>
                          <w:u w:val="single"/>
                        </w:rPr>
                        <w:t>Tasks</w:t>
                      </w:r>
                      <w:r w:rsidRPr="006249AE">
                        <w:rPr>
                          <w:rFonts w:ascii="Comic Sans MS" w:hAnsi="Comic Sans MS"/>
                          <w:sz w:val="28"/>
                          <w:szCs w:val="28"/>
                        </w:rPr>
                        <w:t>:</w:t>
                      </w:r>
                    </w:p>
                    <w:p w14:paraId="3F19EB8B" w14:textId="678AD734" w:rsidR="00DE7FB3" w:rsidRDefault="00DE7FB3" w:rsidP="00DE7FB3">
                      <w:pPr>
                        <w:pStyle w:val="ListParagraph"/>
                        <w:numPr>
                          <w:ilvl w:val="0"/>
                          <w:numId w:val="22"/>
                        </w:numPr>
                        <w:rPr>
                          <w:rFonts w:ascii="Comic Sans MS" w:hAnsi="Comic Sans MS"/>
                          <w:sz w:val="28"/>
                          <w:szCs w:val="28"/>
                        </w:rPr>
                      </w:pPr>
                      <w:r>
                        <w:rPr>
                          <w:rFonts w:ascii="Comic Sans MS" w:hAnsi="Comic Sans MS"/>
                          <w:sz w:val="28"/>
                          <w:szCs w:val="28"/>
                        </w:rPr>
                        <w:t>Describe the three ways Deng Xiaoping opened up China’s economy to the rest of the world. You must make 3 points about each way (Nat 4).</w:t>
                      </w:r>
                    </w:p>
                    <w:p w14:paraId="086FF2B6" w14:textId="0DA1752B" w:rsidR="00DE7FB3" w:rsidRPr="00DE7FB3" w:rsidRDefault="00DE7FB3" w:rsidP="00DE7FB3">
                      <w:pPr>
                        <w:pStyle w:val="ListParagraph"/>
                        <w:numPr>
                          <w:ilvl w:val="0"/>
                          <w:numId w:val="22"/>
                        </w:numPr>
                        <w:rPr>
                          <w:rFonts w:ascii="Comic Sans MS" w:hAnsi="Comic Sans MS"/>
                          <w:sz w:val="28"/>
                          <w:szCs w:val="28"/>
                        </w:rPr>
                      </w:pPr>
                      <w:r>
                        <w:rPr>
                          <w:rFonts w:ascii="Comic Sans MS" w:hAnsi="Comic Sans MS"/>
                          <w:sz w:val="28"/>
                          <w:szCs w:val="28"/>
                        </w:rPr>
                        <w:t xml:space="preserve"> Modern China has a very large economy. Describe 3 ways China has managed to work with the rest of the world (Nat 4).</w:t>
                      </w:r>
                    </w:p>
                    <w:p w14:paraId="509CA4C3" w14:textId="3566546C" w:rsidR="00363985" w:rsidRPr="006249AE" w:rsidRDefault="00363985" w:rsidP="006249AE">
                      <w:pPr>
                        <w:numPr>
                          <w:ilvl w:val="0"/>
                          <w:numId w:val="22"/>
                        </w:numPr>
                        <w:rPr>
                          <w:rFonts w:ascii="Comic Sans MS" w:hAnsi="Comic Sans MS"/>
                          <w:sz w:val="28"/>
                          <w:szCs w:val="28"/>
                        </w:rPr>
                      </w:pPr>
                      <w:r w:rsidRPr="006249AE">
                        <w:rPr>
                          <w:rFonts w:ascii="Comic Sans MS" w:hAnsi="Comic Sans MS"/>
                          <w:sz w:val="28"/>
                          <w:szCs w:val="28"/>
                          <w:lang w:val="en-US"/>
                        </w:rPr>
                        <w:t>Describe, in detail, how Deng Xiaoping has helped further develop China.  6 marks</w:t>
                      </w:r>
                      <w:r w:rsidR="00DE7FB3">
                        <w:rPr>
                          <w:rFonts w:ascii="Comic Sans MS" w:hAnsi="Comic Sans MS"/>
                          <w:sz w:val="28"/>
                          <w:szCs w:val="28"/>
                          <w:lang w:val="en-US"/>
                        </w:rPr>
                        <w:t xml:space="preserve"> (Nat 5)</w:t>
                      </w:r>
                    </w:p>
                    <w:p w14:paraId="2469B36B" w14:textId="31C171A7" w:rsidR="00363985" w:rsidRPr="00D66FB7" w:rsidRDefault="00363985" w:rsidP="006249AE">
                      <w:pPr>
                        <w:numPr>
                          <w:ilvl w:val="0"/>
                          <w:numId w:val="22"/>
                        </w:numPr>
                        <w:rPr>
                          <w:rFonts w:ascii="Comic Sans MS" w:hAnsi="Comic Sans MS"/>
                          <w:sz w:val="28"/>
                          <w:szCs w:val="28"/>
                        </w:rPr>
                      </w:pPr>
                      <w:r w:rsidRPr="006249AE">
                        <w:rPr>
                          <w:rFonts w:ascii="Comic Sans MS" w:hAnsi="Comic Sans MS"/>
                          <w:sz w:val="28"/>
                          <w:szCs w:val="28"/>
                          <w:lang w:val="en-US"/>
                        </w:rPr>
                        <w:t>Since Deng’s ruling China has continued to develop, what factors can be attributed to this?   6 marks</w:t>
                      </w:r>
                      <w:r w:rsidR="00DE7FB3">
                        <w:rPr>
                          <w:rFonts w:ascii="Comic Sans MS" w:hAnsi="Comic Sans MS"/>
                          <w:sz w:val="28"/>
                          <w:szCs w:val="28"/>
                          <w:lang w:val="en-US"/>
                        </w:rPr>
                        <w:t xml:space="preserve"> (Nat 5)</w:t>
                      </w:r>
                    </w:p>
                    <w:p w14:paraId="6E658262" w14:textId="6531D2E8" w:rsidR="00363985" w:rsidRPr="006249AE" w:rsidRDefault="00363985" w:rsidP="006249AE">
                      <w:pPr>
                        <w:numPr>
                          <w:ilvl w:val="0"/>
                          <w:numId w:val="22"/>
                        </w:numPr>
                        <w:rPr>
                          <w:rFonts w:ascii="Comic Sans MS" w:hAnsi="Comic Sans MS"/>
                          <w:sz w:val="28"/>
                          <w:szCs w:val="28"/>
                        </w:rPr>
                      </w:pPr>
                      <w:r>
                        <w:rPr>
                          <w:rFonts w:ascii="Comic Sans MS" w:hAnsi="Comic Sans MS"/>
                          <w:sz w:val="28"/>
                          <w:szCs w:val="28"/>
                          <w:lang w:val="en-US"/>
                        </w:rPr>
                        <w:t>China’s economy growing so quickly has caused some problems for China, what are some of these problems?</w:t>
                      </w:r>
                      <w:r w:rsidR="00DE7FB3">
                        <w:rPr>
                          <w:rFonts w:ascii="Comic Sans MS" w:hAnsi="Comic Sans MS"/>
                          <w:sz w:val="28"/>
                          <w:szCs w:val="28"/>
                          <w:lang w:val="en-US"/>
                        </w:rPr>
                        <w:t xml:space="preserve"> (Nat 5)</w:t>
                      </w:r>
                    </w:p>
                    <w:p w14:paraId="7BB2FC92" w14:textId="68F89515" w:rsidR="00363985" w:rsidRDefault="00363985"/>
                  </w:txbxContent>
                </v:textbox>
                <w10:wrap type="square"/>
              </v:shape>
            </w:pict>
          </mc:Fallback>
        </mc:AlternateContent>
      </w:r>
      <w:r w:rsidR="00674B1C">
        <w:rPr>
          <w:rFonts w:ascii="Comic Sans MS" w:hAnsi="Comic Sans MS" w:cs="Arial"/>
          <w:sz w:val="28"/>
          <w:szCs w:val="28"/>
          <w:lang w:val="en-US"/>
        </w:rPr>
        <w:t>China agrees</w:t>
      </w:r>
      <w:r w:rsidR="00674B1C" w:rsidRPr="00BF0804">
        <w:rPr>
          <w:rFonts w:ascii="Comic Sans MS" w:hAnsi="Comic Sans MS" w:cs="Arial"/>
          <w:sz w:val="28"/>
          <w:szCs w:val="28"/>
          <w:lang w:val="en-US"/>
        </w:rPr>
        <w:t xml:space="preserve"> to increase market access, open financial sector, foster energy security, protect the environment,</w:t>
      </w:r>
      <w:r w:rsidR="00193636">
        <w:rPr>
          <w:rFonts w:ascii="Comic Sans MS" w:hAnsi="Comic Sans MS" w:cs="Arial"/>
          <w:sz w:val="28"/>
          <w:szCs w:val="28"/>
          <w:lang w:val="en-US"/>
        </w:rPr>
        <w:t xml:space="preserve"> and strengthen the rule of law</w:t>
      </w:r>
    </w:p>
    <w:p w14:paraId="01C89E5C" w14:textId="77777777" w:rsidR="00DE7FB3" w:rsidRDefault="00DE7FB3">
      <w:pPr>
        <w:rPr>
          <w:rFonts w:ascii="Comic Sans MS" w:hAnsi="Comic Sans MS" w:cs="Verdana"/>
          <w:b/>
          <w:sz w:val="32"/>
          <w:szCs w:val="28"/>
          <w:u w:val="single"/>
          <w:lang w:val="en-US"/>
        </w:rPr>
      </w:pPr>
      <w:r>
        <w:rPr>
          <w:rFonts w:ascii="Comic Sans MS" w:hAnsi="Comic Sans MS" w:cs="Verdana"/>
          <w:b/>
          <w:sz w:val="32"/>
          <w:szCs w:val="28"/>
          <w:u w:val="single"/>
          <w:lang w:val="en-US"/>
        </w:rPr>
        <w:br w:type="page"/>
      </w:r>
    </w:p>
    <w:p w14:paraId="389923D2" w14:textId="62CA310D" w:rsidR="00D459F8" w:rsidRDefault="00D459F8" w:rsidP="00D459F8">
      <w:pPr>
        <w:widowControl w:val="0"/>
        <w:autoSpaceDE w:val="0"/>
        <w:autoSpaceDN w:val="0"/>
        <w:adjustRightInd w:val="0"/>
        <w:jc w:val="center"/>
        <w:rPr>
          <w:rFonts w:ascii="Comic Sans MS" w:hAnsi="Comic Sans MS" w:cs="Verdana"/>
          <w:b/>
          <w:sz w:val="32"/>
          <w:szCs w:val="28"/>
          <w:u w:val="single"/>
          <w:lang w:val="en-US"/>
        </w:rPr>
      </w:pPr>
      <w:r>
        <w:rPr>
          <w:rFonts w:ascii="Comic Sans MS" w:hAnsi="Comic Sans MS" w:cs="Verdana"/>
          <w:b/>
          <w:sz w:val="32"/>
          <w:szCs w:val="28"/>
          <w:u w:val="single"/>
          <w:lang w:val="en-US"/>
        </w:rPr>
        <w:lastRenderedPageBreak/>
        <w:t>Human Rights</w:t>
      </w:r>
    </w:p>
    <w:p w14:paraId="27CA66ED" w14:textId="77777777" w:rsidR="00D459F8" w:rsidRDefault="00D459F8" w:rsidP="00D459F8">
      <w:pPr>
        <w:widowControl w:val="0"/>
        <w:autoSpaceDE w:val="0"/>
        <w:autoSpaceDN w:val="0"/>
        <w:adjustRightInd w:val="0"/>
        <w:jc w:val="center"/>
        <w:rPr>
          <w:rFonts w:ascii="Comic Sans MS" w:hAnsi="Comic Sans MS" w:cs="Verdana"/>
          <w:b/>
          <w:sz w:val="32"/>
          <w:szCs w:val="28"/>
          <w:u w:val="single"/>
          <w:lang w:val="en-US"/>
        </w:rPr>
      </w:pPr>
    </w:p>
    <w:p w14:paraId="480EDF69" w14:textId="6450DA69" w:rsidR="001C0E13" w:rsidRDefault="00D459F8" w:rsidP="00D459F8">
      <w:pPr>
        <w:widowControl w:val="0"/>
        <w:autoSpaceDE w:val="0"/>
        <w:autoSpaceDN w:val="0"/>
        <w:adjustRightInd w:val="0"/>
        <w:rPr>
          <w:rFonts w:ascii="Comic Sans MS" w:hAnsi="Comic Sans MS" w:cs="Verdana"/>
          <w:b/>
          <w:sz w:val="28"/>
          <w:szCs w:val="28"/>
          <w:u w:val="single"/>
          <w:lang w:val="en-US"/>
        </w:rPr>
      </w:pPr>
      <w:r w:rsidRPr="00D459F8">
        <w:rPr>
          <w:rFonts w:ascii="Comic Sans MS" w:hAnsi="Comic Sans MS" w:cs="Verdana"/>
          <w:b/>
          <w:sz w:val="28"/>
          <w:szCs w:val="28"/>
          <w:u w:val="single"/>
          <w:lang w:val="en-US"/>
        </w:rPr>
        <w:t>One Child Policy</w:t>
      </w:r>
    </w:p>
    <w:p w14:paraId="45B5A06D" w14:textId="77777777" w:rsidR="00726581" w:rsidRPr="00F82F7C" w:rsidRDefault="00726581" w:rsidP="00D459F8">
      <w:pPr>
        <w:widowControl w:val="0"/>
        <w:autoSpaceDE w:val="0"/>
        <w:autoSpaceDN w:val="0"/>
        <w:adjustRightInd w:val="0"/>
        <w:rPr>
          <w:rFonts w:ascii="Comic Sans MS" w:hAnsi="Comic Sans MS" w:cs="Verdana"/>
          <w:b/>
          <w:sz w:val="28"/>
          <w:szCs w:val="28"/>
          <w:u w:val="single"/>
          <w:lang w:val="en-US"/>
        </w:rPr>
      </w:pPr>
    </w:p>
    <w:p w14:paraId="58B9F239" w14:textId="305442E6" w:rsidR="001C0E13" w:rsidRDefault="00A146A9" w:rsidP="001C0E13">
      <w:pPr>
        <w:widowControl w:val="0"/>
        <w:autoSpaceDE w:val="0"/>
        <w:autoSpaceDN w:val="0"/>
        <w:adjustRightInd w:val="0"/>
        <w:rPr>
          <w:rFonts w:ascii="Helvetica" w:hAnsi="Helvetica" w:cs="Helvetica"/>
          <w:lang w:val="en-US"/>
        </w:rPr>
      </w:pPr>
      <w:r>
        <w:rPr>
          <w:rFonts w:ascii="Helvetica" w:hAnsi="Helvetica" w:cs="Helvetica"/>
          <w:noProof/>
          <w:lang w:eastAsia="en-GB"/>
        </w:rPr>
        <w:drawing>
          <wp:anchor distT="0" distB="0" distL="114300" distR="114300" simplePos="0" relativeHeight="251656192" behindDoc="0" locked="0" layoutInCell="1" allowOverlap="1" wp14:anchorId="34124696" wp14:editId="0C60551E">
            <wp:simplePos x="0" y="0"/>
            <wp:positionH relativeFrom="column">
              <wp:posOffset>3429000</wp:posOffset>
            </wp:positionH>
            <wp:positionV relativeFrom="paragraph">
              <wp:posOffset>81280</wp:posOffset>
            </wp:positionV>
            <wp:extent cx="3187065" cy="2171700"/>
            <wp:effectExtent l="0" t="0" r="0" b="1270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706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0E13" w:rsidRPr="001C0E13">
        <w:rPr>
          <w:rFonts w:ascii="Comic Sans MS" w:hAnsi="Comic Sans MS" w:cs="Verdana"/>
          <w:sz w:val="28"/>
          <w:szCs w:val="28"/>
          <w:lang w:val="en-US"/>
        </w:rPr>
        <w:t xml:space="preserve">In the late 1970s, the Chinese government introduced a number of measures to reduce the country's birth rate and slow the population growth rate. The most important of the new measures was a </w:t>
      </w:r>
      <w:r w:rsidR="001C0E13" w:rsidRPr="001C0E13">
        <w:rPr>
          <w:rFonts w:ascii="Comic Sans MS" w:hAnsi="Comic Sans MS" w:cs="Verdana"/>
          <w:b/>
          <w:bCs/>
          <w:sz w:val="28"/>
          <w:szCs w:val="28"/>
          <w:lang w:val="en-US"/>
        </w:rPr>
        <w:t>one-child policy</w:t>
      </w:r>
      <w:r w:rsidR="001C0E13" w:rsidRPr="001C0E13">
        <w:rPr>
          <w:rFonts w:ascii="Comic Sans MS" w:hAnsi="Comic Sans MS" w:cs="Verdana"/>
          <w:sz w:val="28"/>
          <w:szCs w:val="28"/>
          <w:lang w:val="en-US"/>
        </w:rPr>
        <w:t xml:space="preserve">, which </w:t>
      </w:r>
      <w:r w:rsidR="001C0E13">
        <w:rPr>
          <w:rFonts w:ascii="Comic Sans MS" w:hAnsi="Comic Sans MS" w:cs="Verdana"/>
          <w:sz w:val="28"/>
          <w:szCs w:val="28"/>
          <w:lang w:val="en-US"/>
        </w:rPr>
        <w:t>stated</w:t>
      </w:r>
      <w:r w:rsidR="001C0E13" w:rsidRPr="001C0E13">
        <w:rPr>
          <w:rFonts w:ascii="Comic Sans MS" w:hAnsi="Comic Sans MS" w:cs="Verdana"/>
          <w:sz w:val="28"/>
          <w:szCs w:val="28"/>
          <w:lang w:val="en-US"/>
        </w:rPr>
        <w:t xml:space="preserve"> that couples in China could only have one child.</w:t>
      </w:r>
      <w:r w:rsidRPr="00A146A9">
        <w:rPr>
          <w:rFonts w:ascii="Helvetica" w:hAnsi="Helvetica" w:cs="Helvetica"/>
          <w:lang w:val="en-US"/>
        </w:rPr>
        <w:t xml:space="preserve"> </w:t>
      </w:r>
    </w:p>
    <w:p w14:paraId="63D841A6" w14:textId="77777777" w:rsidR="00726581" w:rsidRPr="001C0E13" w:rsidRDefault="00726581" w:rsidP="001C0E13">
      <w:pPr>
        <w:widowControl w:val="0"/>
        <w:autoSpaceDE w:val="0"/>
        <w:autoSpaceDN w:val="0"/>
        <w:adjustRightInd w:val="0"/>
        <w:rPr>
          <w:rFonts w:ascii="Comic Sans MS" w:hAnsi="Comic Sans MS" w:cs="Verdana"/>
          <w:sz w:val="28"/>
          <w:szCs w:val="28"/>
          <w:lang w:val="en-US"/>
        </w:rPr>
      </w:pPr>
    </w:p>
    <w:p w14:paraId="708E46E7" w14:textId="3BC671B6" w:rsidR="001C0E13" w:rsidRPr="001C0E13" w:rsidRDefault="001C0E13" w:rsidP="001C0E13">
      <w:pPr>
        <w:widowControl w:val="0"/>
        <w:numPr>
          <w:ilvl w:val="0"/>
          <w:numId w:val="2"/>
        </w:numPr>
        <w:tabs>
          <w:tab w:val="left" w:pos="0"/>
          <w:tab w:val="left" w:pos="220"/>
        </w:tabs>
        <w:autoSpaceDE w:val="0"/>
        <w:autoSpaceDN w:val="0"/>
        <w:adjustRightInd w:val="0"/>
        <w:ind w:left="0" w:firstLine="0"/>
        <w:rPr>
          <w:rFonts w:ascii="Comic Sans MS" w:hAnsi="Comic Sans MS" w:cs="Verdana"/>
          <w:sz w:val="28"/>
          <w:szCs w:val="28"/>
          <w:lang w:val="en-US"/>
        </w:rPr>
      </w:pPr>
      <w:r w:rsidRPr="001C0E13">
        <w:rPr>
          <w:rFonts w:ascii="Comic Sans MS" w:hAnsi="Comic Sans MS" w:cs="Verdana"/>
          <w:sz w:val="28"/>
          <w:szCs w:val="28"/>
          <w:lang w:val="en-US"/>
        </w:rPr>
        <w:t>In 1950 the rate of population change in China</w:t>
      </w:r>
      <w:r>
        <w:rPr>
          <w:rFonts w:ascii="Comic Sans MS" w:hAnsi="Comic Sans MS" w:cs="Verdana"/>
          <w:sz w:val="28"/>
          <w:szCs w:val="28"/>
          <w:lang w:val="en-US"/>
        </w:rPr>
        <w:t xml:space="preserve"> was 1.9 per cent each year. If </w:t>
      </w:r>
      <w:r w:rsidRPr="001C0E13">
        <w:rPr>
          <w:rFonts w:ascii="Comic Sans MS" w:hAnsi="Comic Sans MS" w:cs="Verdana"/>
          <w:sz w:val="28"/>
          <w:szCs w:val="28"/>
          <w:lang w:val="en-US"/>
        </w:rPr>
        <w:t xml:space="preserve">this doesn't sound high, consider that a growth rate of only 3 per cent will cause the population of a country </w:t>
      </w:r>
      <w:r>
        <w:rPr>
          <w:rFonts w:ascii="Comic Sans MS" w:hAnsi="Comic Sans MS" w:cs="Verdana"/>
          <w:sz w:val="28"/>
          <w:szCs w:val="28"/>
          <w:lang w:val="en-US"/>
        </w:rPr>
        <w:t>to double in less than 24 years.</w:t>
      </w:r>
    </w:p>
    <w:p w14:paraId="7A5B6527" w14:textId="77777777" w:rsidR="00726581" w:rsidRDefault="00726581" w:rsidP="00726581">
      <w:pPr>
        <w:widowControl w:val="0"/>
        <w:tabs>
          <w:tab w:val="left" w:pos="220"/>
        </w:tabs>
        <w:autoSpaceDE w:val="0"/>
        <w:autoSpaceDN w:val="0"/>
        <w:adjustRightInd w:val="0"/>
        <w:rPr>
          <w:rFonts w:ascii="Comic Sans MS" w:hAnsi="Comic Sans MS" w:cs="Verdana"/>
          <w:sz w:val="28"/>
          <w:szCs w:val="28"/>
          <w:lang w:val="en-US"/>
        </w:rPr>
      </w:pPr>
    </w:p>
    <w:p w14:paraId="1D42EFBA" w14:textId="01EA6543" w:rsidR="001C0E13" w:rsidRPr="001C0E13" w:rsidRDefault="001C0E13" w:rsidP="00726581">
      <w:pPr>
        <w:widowControl w:val="0"/>
        <w:tabs>
          <w:tab w:val="left" w:pos="220"/>
        </w:tabs>
        <w:autoSpaceDE w:val="0"/>
        <w:autoSpaceDN w:val="0"/>
        <w:adjustRightInd w:val="0"/>
        <w:rPr>
          <w:rFonts w:ascii="Comic Sans MS" w:hAnsi="Comic Sans MS" w:cs="Verdana"/>
          <w:sz w:val="28"/>
          <w:szCs w:val="28"/>
          <w:lang w:val="en-US"/>
        </w:rPr>
      </w:pPr>
      <w:r w:rsidRPr="001C0E13">
        <w:rPr>
          <w:rFonts w:ascii="Comic Sans MS" w:hAnsi="Comic Sans MS" w:cs="Verdana"/>
          <w:sz w:val="28"/>
          <w:szCs w:val="28"/>
          <w:lang w:val="en-US"/>
        </w:rPr>
        <w:t xml:space="preserve">Previous Chinese governments had encouraged people to have a lot of children to increase the country's workforce. But by the 1970s the government </w:t>
      </w:r>
      <w:proofErr w:type="spellStart"/>
      <w:r w:rsidRPr="001C0E13">
        <w:rPr>
          <w:rFonts w:ascii="Comic Sans MS" w:hAnsi="Comic Sans MS" w:cs="Verdana"/>
          <w:sz w:val="28"/>
          <w:szCs w:val="28"/>
          <w:lang w:val="en-US"/>
        </w:rPr>
        <w:t>realised</w:t>
      </w:r>
      <w:proofErr w:type="spellEnd"/>
      <w:r w:rsidRPr="001C0E13">
        <w:rPr>
          <w:rFonts w:ascii="Comic Sans MS" w:hAnsi="Comic Sans MS" w:cs="Verdana"/>
          <w:sz w:val="28"/>
          <w:szCs w:val="28"/>
          <w:lang w:val="en-US"/>
        </w:rPr>
        <w:t xml:space="preserve"> that current rates of population growth would soon become unsustainable.</w:t>
      </w:r>
    </w:p>
    <w:p w14:paraId="1F447FEE" w14:textId="77777777" w:rsidR="00726581" w:rsidRDefault="00726581" w:rsidP="001C0E13">
      <w:pPr>
        <w:widowControl w:val="0"/>
        <w:autoSpaceDE w:val="0"/>
        <w:autoSpaceDN w:val="0"/>
        <w:adjustRightInd w:val="0"/>
        <w:rPr>
          <w:rFonts w:ascii="Comic Sans MS" w:hAnsi="Comic Sans MS" w:cs="Verdana"/>
          <w:b/>
          <w:bCs/>
          <w:sz w:val="28"/>
          <w:szCs w:val="28"/>
          <w:lang w:val="en-US"/>
        </w:rPr>
      </w:pPr>
    </w:p>
    <w:p w14:paraId="334E2FA7" w14:textId="77777777" w:rsidR="001C0E13" w:rsidRPr="001C0E13" w:rsidRDefault="001C0E13" w:rsidP="001C0E13">
      <w:pPr>
        <w:widowControl w:val="0"/>
        <w:autoSpaceDE w:val="0"/>
        <w:autoSpaceDN w:val="0"/>
        <w:adjustRightInd w:val="0"/>
        <w:rPr>
          <w:rFonts w:ascii="Comic Sans MS" w:hAnsi="Comic Sans MS" w:cs="Verdana"/>
          <w:sz w:val="28"/>
          <w:szCs w:val="28"/>
          <w:lang w:val="en-US"/>
        </w:rPr>
      </w:pPr>
      <w:r w:rsidRPr="001C0E13">
        <w:rPr>
          <w:rFonts w:ascii="Comic Sans MS" w:hAnsi="Comic Sans MS" w:cs="Verdana"/>
          <w:sz w:val="28"/>
          <w:szCs w:val="28"/>
          <w:lang w:val="en-US"/>
        </w:rPr>
        <w:t>The one-child policy, established in 1979, meant that each couple was allowed just one child. Benefits included increased access to education for all, plus childcare and healthcare offered to families that followed this rule.</w:t>
      </w:r>
    </w:p>
    <w:p w14:paraId="21ECA38E" w14:textId="77777777" w:rsidR="00726581" w:rsidRDefault="00726581" w:rsidP="001C0E13">
      <w:pPr>
        <w:widowControl w:val="0"/>
        <w:autoSpaceDE w:val="0"/>
        <w:autoSpaceDN w:val="0"/>
        <w:adjustRightInd w:val="0"/>
        <w:rPr>
          <w:rFonts w:ascii="Comic Sans MS" w:hAnsi="Comic Sans MS" w:cs="Verdana"/>
          <w:b/>
          <w:bCs/>
          <w:sz w:val="28"/>
          <w:szCs w:val="28"/>
          <w:u w:val="single"/>
          <w:lang w:val="en-US"/>
        </w:rPr>
      </w:pPr>
    </w:p>
    <w:p w14:paraId="5986F35B" w14:textId="77777777" w:rsidR="001C0E13" w:rsidRPr="00A146A9" w:rsidRDefault="001C0E13" w:rsidP="001C0E13">
      <w:pPr>
        <w:widowControl w:val="0"/>
        <w:autoSpaceDE w:val="0"/>
        <w:autoSpaceDN w:val="0"/>
        <w:adjustRightInd w:val="0"/>
        <w:rPr>
          <w:rFonts w:ascii="Comic Sans MS" w:hAnsi="Comic Sans MS" w:cs="Verdana"/>
          <w:b/>
          <w:bCs/>
          <w:sz w:val="28"/>
          <w:szCs w:val="28"/>
          <w:u w:val="single"/>
          <w:lang w:val="en-US"/>
        </w:rPr>
      </w:pPr>
      <w:r w:rsidRPr="00A146A9">
        <w:rPr>
          <w:rFonts w:ascii="Comic Sans MS" w:hAnsi="Comic Sans MS" w:cs="Verdana"/>
          <w:b/>
          <w:bCs/>
          <w:sz w:val="28"/>
          <w:szCs w:val="28"/>
          <w:u w:val="single"/>
          <w:lang w:val="en-US"/>
        </w:rPr>
        <w:t>Problems with enforcing the policy:</w:t>
      </w:r>
    </w:p>
    <w:p w14:paraId="2932D429" w14:textId="3913BA83" w:rsidR="001C0E13" w:rsidRPr="001C0E13" w:rsidRDefault="001C0E13" w:rsidP="001C0E13">
      <w:pPr>
        <w:pStyle w:val="ListParagraph"/>
        <w:widowControl w:val="0"/>
        <w:numPr>
          <w:ilvl w:val="1"/>
          <w:numId w:val="6"/>
        </w:numPr>
        <w:tabs>
          <w:tab w:val="left" w:pos="220"/>
          <w:tab w:val="left" w:pos="720"/>
        </w:tabs>
        <w:autoSpaceDE w:val="0"/>
        <w:autoSpaceDN w:val="0"/>
        <w:adjustRightInd w:val="0"/>
        <w:ind w:left="709"/>
        <w:rPr>
          <w:rFonts w:ascii="Comic Sans MS" w:hAnsi="Comic Sans MS" w:cs="Verdana"/>
          <w:sz w:val="28"/>
          <w:szCs w:val="28"/>
          <w:lang w:val="en-US"/>
        </w:rPr>
      </w:pPr>
      <w:r w:rsidRPr="001C0E13">
        <w:rPr>
          <w:rFonts w:ascii="Comic Sans MS" w:hAnsi="Comic Sans MS" w:cs="Verdana"/>
          <w:sz w:val="28"/>
          <w:szCs w:val="28"/>
          <w:lang w:val="en-US"/>
        </w:rPr>
        <w:t>Those who had more than one child didn't receive these benefits and were fined.</w:t>
      </w:r>
    </w:p>
    <w:p w14:paraId="1E01E42A" w14:textId="73AD0CBE" w:rsidR="001C0E13" w:rsidRPr="001C0E13" w:rsidRDefault="001C0E13" w:rsidP="001C0E13">
      <w:pPr>
        <w:pStyle w:val="ListParagraph"/>
        <w:widowControl w:val="0"/>
        <w:numPr>
          <w:ilvl w:val="1"/>
          <w:numId w:val="6"/>
        </w:numPr>
        <w:tabs>
          <w:tab w:val="left" w:pos="220"/>
          <w:tab w:val="left" w:pos="720"/>
        </w:tabs>
        <w:autoSpaceDE w:val="0"/>
        <w:autoSpaceDN w:val="0"/>
        <w:adjustRightInd w:val="0"/>
        <w:ind w:left="709"/>
        <w:rPr>
          <w:rFonts w:ascii="Comic Sans MS" w:hAnsi="Comic Sans MS" w:cs="Verdana"/>
          <w:sz w:val="28"/>
          <w:szCs w:val="28"/>
          <w:lang w:val="en-US"/>
        </w:rPr>
      </w:pPr>
      <w:r w:rsidRPr="001C0E13">
        <w:rPr>
          <w:rFonts w:ascii="Comic Sans MS" w:hAnsi="Comic Sans MS" w:cs="Verdana"/>
          <w:sz w:val="28"/>
          <w:szCs w:val="28"/>
          <w:lang w:val="en-US"/>
        </w:rPr>
        <w:t>The policy was keenly resisted in rural areas, where it was traditional to have large families.</w:t>
      </w:r>
    </w:p>
    <w:p w14:paraId="499AECBC" w14:textId="21617D10" w:rsidR="001C0E13" w:rsidRPr="001C0E13" w:rsidRDefault="001C0E13" w:rsidP="001C0E13">
      <w:pPr>
        <w:pStyle w:val="ListParagraph"/>
        <w:widowControl w:val="0"/>
        <w:numPr>
          <w:ilvl w:val="1"/>
          <w:numId w:val="6"/>
        </w:numPr>
        <w:tabs>
          <w:tab w:val="left" w:pos="220"/>
          <w:tab w:val="left" w:pos="720"/>
        </w:tabs>
        <w:autoSpaceDE w:val="0"/>
        <w:autoSpaceDN w:val="0"/>
        <w:adjustRightInd w:val="0"/>
        <w:ind w:left="709"/>
        <w:rPr>
          <w:rFonts w:ascii="Comic Sans MS" w:hAnsi="Comic Sans MS" w:cs="Verdana"/>
          <w:sz w:val="28"/>
          <w:szCs w:val="28"/>
          <w:lang w:val="en-US"/>
        </w:rPr>
      </w:pPr>
      <w:r w:rsidRPr="001C0E13">
        <w:rPr>
          <w:rFonts w:ascii="Comic Sans MS" w:hAnsi="Comic Sans MS" w:cs="Verdana"/>
          <w:sz w:val="28"/>
          <w:szCs w:val="28"/>
          <w:lang w:val="en-US"/>
        </w:rPr>
        <w:t>In urban areas, the policy has been enforced strictly but remote rural areas have been harder to control.</w:t>
      </w:r>
    </w:p>
    <w:p w14:paraId="5778BB17" w14:textId="4558A80E" w:rsidR="001C0E13" w:rsidRPr="001C0E13" w:rsidRDefault="001C0E13" w:rsidP="001C0E13">
      <w:pPr>
        <w:pStyle w:val="ListParagraph"/>
        <w:widowControl w:val="0"/>
        <w:numPr>
          <w:ilvl w:val="1"/>
          <w:numId w:val="6"/>
        </w:numPr>
        <w:tabs>
          <w:tab w:val="left" w:pos="220"/>
          <w:tab w:val="left" w:pos="720"/>
        </w:tabs>
        <w:autoSpaceDE w:val="0"/>
        <w:autoSpaceDN w:val="0"/>
        <w:adjustRightInd w:val="0"/>
        <w:ind w:left="709"/>
        <w:rPr>
          <w:rFonts w:ascii="Comic Sans MS" w:hAnsi="Comic Sans MS" w:cs="Verdana"/>
          <w:sz w:val="28"/>
          <w:szCs w:val="28"/>
          <w:lang w:val="en-US"/>
        </w:rPr>
      </w:pPr>
      <w:r w:rsidRPr="001C0E13">
        <w:rPr>
          <w:rFonts w:ascii="Comic Sans MS" w:hAnsi="Comic Sans MS" w:cs="Verdana"/>
          <w:sz w:val="28"/>
          <w:szCs w:val="28"/>
          <w:lang w:val="en-US"/>
        </w:rPr>
        <w:t xml:space="preserve">Many people claim that some women, who became pregnant after they had already had a child, were forced to have an abortion and many women were forcibly </w:t>
      </w:r>
      <w:proofErr w:type="spellStart"/>
      <w:r w:rsidRPr="001C0E13">
        <w:rPr>
          <w:rFonts w:ascii="Comic Sans MS" w:hAnsi="Comic Sans MS" w:cs="Verdana"/>
          <w:sz w:val="28"/>
          <w:szCs w:val="28"/>
          <w:lang w:val="en-US"/>
        </w:rPr>
        <w:t>sterilised</w:t>
      </w:r>
      <w:proofErr w:type="spellEnd"/>
      <w:r w:rsidRPr="001C0E13">
        <w:rPr>
          <w:rFonts w:ascii="Comic Sans MS" w:hAnsi="Comic Sans MS" w:cs="Verdana"/>
          <w:sz w:val="28"/>
          <w:szCs w:val="28"/>
          <w:lang w:val="en-US"/>
        </w:rPr>
        <w:t>. There appears to be evidence to back up these claims.</w:t>
      </w:r>
    </w:p>
    <w:p w14:paraId="0E4B4D1D" w14:textId="77777777" w:rsidR="00726581" w:rsidRDefault="00726581" w:rsidP="001C0E13">
      <w:pPr>
        <w:widowControl w:val="0"/>
        <w:autoSpaceDE w:val="0"/>
        <w:autoSpaceDN w:val="0"/>
        <w:adjustRightInd w:val="0"/>
        <w:rPr>
          <w:rFonts w:ascii="Comic Sans MS" w:hAnsi="Comic Sans MS" w:cs="Verdana"/>
          <w:b/>
          <w:bCs/>
          <w:sz w:val="28"/>
          <w:szCs w:val="28"/>
          <w:u w:val="single"/>
          <w:lang w:val="en-US"/>
        </w:rPr>
      </w:pPr>
    </w:p>
    <w:p w14:paraId="4DAE568B" w14:textId="77777777" w:rsidR="001C0E13" w:rsidRPr="00CE42EF" w:rsidRDefault="001C0E13" w:rsidP="001C0E13">
      <w:pPr>
        <w:widowControl w:val="0"/>
        <w:autoSpaceDE w:val="0"/>
        <w:autoSpaceDN w:val="0"/>
        <w:adjustRightInd w:val="0"/>
        <w:rPr>
          <w:rFonts w:ascii="Comic Sans MS" w:hAnsi="Comic Sans MS" w:cs="Verdana"/>
          <w:b/>
          <w:bCs/>
          <w:sz w:val="28"/>
          <w:szCs w:val="28"/>
          <w:u w:val="single"/>
          <w:lang w:val="en-US"/>
        </w:rPr>
      </w:pPr>
      <w:r w:rsidRPr="00CE42EF">
        <w:rPr>
          <w:rFonts w:ascii="Comic Sans MS" w:hAnsi="Comic Sans MS" w:cs="Verdana"/>
          <w:b/>
          <w:bCs/>
          <w:sz w:val="28"/>
          <w:szCs w:val="28"/>
          <w:u w:val="single"/>
          <w:lang w:val="en-US"/>
        </w:rPr>
        <w:lastRenderedPageBreak/>
        <w:t>Impact of the policy</w:t>
      </w:r>
    </w:p>
    <w:p w14:paraId="343AEFA2" w14:textId="46D0A137" w:rsidR="001C0E13" w:rsidRPr="00A146A9" w:rsidRDefault="001C0E13" w:rsidP="00A146A9">
      <w:pPr>
        <w:pStyle w:val="ListParagraph"/>
        <w:widowControl w:val="0"/>
        <w:numPr>
          <w:ilvl w:val="1"/>
          <w:numId w:val="7"/>
        </w:numPr>
        <w:tabs>
          <w:tab w:val="left" w:pos="220"/>
          <w:tab w:val="left" w:pos="720"/>
        </w:tabs>
        <w:autoSpaceDE w:val="0"/>
        <w:autoSpaceDN w:val="0"/>
        <w:adjustRightInd w:val="0"/>
        <w:ind w:left="709"/>
        <w:rPr>
          <w:rFonts w:ascii="Comic Sans MS" w:hAnsi="Comic Sans MS" w:cs="Verdana"/>
          <w:sz w:val="28"/>
          <w:szCs w:val="28"/>
          <w:lang w:val="en-US"/>
        </w:rPr>
      </w:pPr>
      <w:r w:rsidRPr="00A146A9">
        <w:rPr>
          <w:rFonts w:ascii="Comic Sans MS" w:hAnsi="Comic Sans MS" w:cs="Verdana"/>
          <w:sz w:val="28"/>
          <w:szCs w:val="28"/>
          <w:lang w:val="en-US"/>
        </w:rPr>
        <w:t>The birth rate in China has fallen since 1979, and the rate of population growth is now 0.7 per cent.</w:t>
      </w:r>
    </w:p>
    <w:p w14:paraId="5407EB39" w14:textId="40BB4055" w:rsidR="001C0E13" w:rsidRPr="00A146A9" w:rsidRDefault="001C0E13" w:rsidP="00A146A9">
      <w:pPr>
        <w:pStyle w:val="ListParagraph"/>
        <w:widowControl w:val="0"/>
        <w:numPr>
          <w:ilvl w:val="1"/>
          <w:numId w:val="7"/>
        </w:numPr>
        <w:tabs>
          <w:tab w:val="left" w:pos="220"/>
          <w:tab w:val="left" w:pos="720"/>
        </w:tabs>
        <w:autoSpaceDE w:val="0"/>
        <w:autoSpaceDN w:val="0"/>
        <w:adjustRightInd w:val="0"/>
        <w:ind w:left="709"/>
        <w:rPr>
          <w:rFonts w:ascii="Comic Sans MS" w:hAnsi="Comic Sans MS" w:cs="Verdana"/>
          <w:sz w:val="28"/>
          <w:szCs w:val="28"/>
          <w:lang w:val="en-US"/>
        </w:rPr>
      </w:pPr>
      <w:r w:rsidRPr="00A146A9">
        <w:rPr>
          <w:rFonts w:ascii="Comic Sans MS" w:hAnsi="Comic Sans MS" w:cs="Verdana"/>
          <w:sz w:val="28"/>
          <w:szCs w:val="28"/>
          <w:lang w:val="en-US"/>
        </w:rPr>
        <w:t xml:space="preserve">There have been negative impacts too - due to a traditional preference for boys, large numbers of female babies have ended up homeless or in orphanages, and in some cases killed. In 2000, it was reported that 90 per cent of </w:t>
      </w:r>
      <w:r w:rsidR="00A146A9" w:rsidRPr="00A146A9">
        <w:rPr>
          <w:rFonts w:ascii="Comic Sans MS" w:hAnsi="Comic Sans MS" w:cs="Verdana"/>
          <w:sz w:val="28"/>
          <w:szCs w:val="28"/>
          <w:lang w:val="en-US"/>
        </w:rPr>
        <w:t>fetuses</w:t>
      </w:r>
      <w:r w:rsidRPr="00A146A9">
        <w:rPr>
          <w:rFonts w:ascii="Comic Sans MS" w:hAnsi="Comic Sans MS" w:cs="Verdana"/>
          <w:sz w:val="28"/>
          <w:szCs w:val="28"/>
          <w:lang w:val="en-US"/>
        </w:rPr>
        <w:t xml:space="preserve"> aborted in China were female.</w:t>
      </w:r>
    </w:p>
    <w:p w14:paraId="4ED7CD96" w14:textId="7DA20DC7" w:rsidR="001C0E13" w:rsidRPr="00A146A9" w:rsidRDefault="001C0E13" w:rsidP="00A146A9">
      <w:pPr>
        <w:pStyle w:val="ListParagraph"/>
        <w:widowControl w:val="0"/>
        <w:numPr>
          <w:ilvl w:val="1"/>
          <w:numId w:val="7"/>
        </w:numPr>
        <w:tabs>
          <w:tab w:val="left" w:pos="220"/>
          <w:tab w:val="left" w:pos="720"/>
        </w:tabs>
        <w:autoSpaceDE w:val="0"/>
        <w:autoSpaceDN w:val="0"/>
        <w:adjustRightInd w:val="0"/>
        <w:ind w:left="709"/>
        <w:rPr>
          <w:rFonts w:ascii="Comic Sans MS" w:hAnsi="Comic Sans MS" w:cs="Verdana"/>
          <w:sz w:val="28"/>
          <w:szCs w:val="28"/>
          <w:lang w:val="en-US"/>
        </w:rPr>
      </w:pPr>
      <w:r w:rsidRPr="00A146A9">
        <w:rPr>
          <w:rFonts w:ascii="Comic Sans MS" w:hAnsi="Comic Sans MS" w:cs="Verdana"/>
          <w:sz w:val="28"/>
          <w:szCs w:val="28"/>
          <w:lang w:val="en-US"/>
        </w:rPr>
        <w:t>As a result, the gender balance of the Chinese population has become distorted. Today it is thought that men outnumber women by more than 60 million.</w:t>
      </w:r>
    </w:p>
    <w:p w14:paraId="3CA25E5F" w14:textId="77777777" w:rsidR="00A146A9" w:rsidRDefault="00A146A9" w:rsidP="001C0E13">
      <w:pPr>
        <w:widowControl w:val="0"/>
        <w:autoSpaceDE w:val="0"/>
        <w:autoSpaceDN w:val="0"/>
        <w:adjustRightInd w:val="0"/>
        <w:rPr>
          <w:rFonts w:ascii="Comic Sans MS" w:hAnsi="Comic Sans MS" w:cs="Verdana"/>
          <w:b/>
          <w:bCs/>
          <w:sz w:val="28"/>
          <w:szCs w:val="28"/>
          <w:lang w:val="en-US"/>
        </w:rPr>
      </w:pPr>
    </w:p>
    <w:p w14:paraId="47F6D234" w14:textId="77777777" w:rsidR="001C0E13" w:rsidRPr="00A146A9" w:rsidRDefault="001C0E13" w:rsidP="001C0E13">
      <w:pPr>
        <w:widowControl w:val="0"/>
        <w:autoSpaceDE w:val="0"/>
        <w:autoSpaceDN w:val="0"/>
        <w:adjustRightInd w:val="0"/>
        <w:rPr>
          <w:rFonts w:ascii="Comic Sans MS" w:hAnsi="Comic Sans MS" w:cs="Verdana"/>
          <w:b/>
          <w:bCs/>
          <w:sz w:val="28"/>
          <w:szCs w:val="28"/>
          <w:u w:val="single"/>
          <w:lang w:val="en-US"/>
        </w:rPr>
      </w:pPr>
      <w:r w:rsidRPr="00A146A9">
        <w:rPr>
          <w:rFonts w:ascii="Comic Sans MS" w:hAnsi="Comic Sans MS" w:cs="Verdana"/>
          <w:b/>
          <w:bCs/>
          <w:sz w:val="28"/>
          <w:szCs w:val="28"/>
          <w:u w:val="single"/>
          <w:lang w:val="en-US"/>
        </w:rPr>
        <w:t>Long-term implications</w:t>
      </w:r>
    </w:p>
    <w:p w14:paraId="62EADF25" w14:textId="61D24056" w:rsidR="001C0E13" w:rsidRPr="001C0E13" w:rsidRDefault="001C0E13" w:rsidP="001C0E13">
      <w:pPr>
        <w:widowControl w:val="0"/>
        <w:autoSpaceDE w:val="0"/>
        <w:autoSpaceDN w:val="0"/>
        <w:adjustRightInd w:val="0"/>
        <w:rPr>
          <w:rFonts w:ascii="Comic Sans MS" w:hAnsi="Comic Sans MS" w:cs="Verdana"/>
          <w:sz w:val="28"/>
          <w:szCs w:val="28"/>
          <w:lang w:val="en-US"/>
        </w:rPr>
      </w:pPr>
      <w:r w:rsidRPr="001C0E13">
        <w:rPr>
          <w:rFonts w:ascii="Comic Sans MS" w:hAnsi="Comic Sans MS" w:cs="Verdana"/>
          <w:sz w:val="28"/>
          <w:szCs w:val="28"/>
          <w:lang w:val="en-US"/>
        </w:rPr>
        <w:t>China's one-child policy has been somewhat relaxed in recent years. Couples can now apply to have a second child if their first child is a girl, or if both parents are themselves only-children.</w:t>
      </w:r>
      <w:r w:rsidR="00A146A9">
        <w:rPr>
          <w:rFonts w:ascii="Comic Sans MS" w:hAnsi="Comic Sans MS" w:cs="Verdana"/>
          <w:sz w:val="28"/>
          <w:szCs w:val="28"/>
          <w:lang w:val="en-US"/>
        </w:rPr>
        <w:t xml:space="preserve"> </w:t>
      </w:r>
      <w:r w:rsidR="00297AB2">
        <w:rPr>
          <w:rFonts w:ascii="Comic Sans MS" w:hAnsi="Comic Sans MS" w:cs="Verdana"/>
          <w:sz w:val="28"/>
          <w:szCs w:val="28"/>
          <w:lang w:val="en-US"/>
        </w:rPr>
        <w:t>If</w:t>
      </w:r>
      <w:r w:rsidR="00A146A9">
        <w:rPr>
          <w:rFonts w:ascii="Comic Sans MS" w:hAnsi="Comic Sans MS" w:cs="Verdana"/>
          <w:sz w:val="28"/>
          <w:szCs w:val="28"/>
          <w:lang w:val="en-US"/>
        </w:rPr>
        <w:t xml:space="preserve"> their first child is disabled or dies before the age of 9 they can have a second birth.</w:t>
      </w:r>
    </w:p>
    <w:p w14:paraId="59FB1DD3" w14:textId="77777777" w:rsidR="00297AB2" w:rsidRDefault="00297AB2" w:rsidP="00A146A9">
      <w:pPr>
        <w:widowControl w:val="0"/>
        <w:autoSpaceDE w:val="0"/>
        <w:autoSpaceDN w:val="0"/>
        <w:adjustRightInd w:val="0"/>
        <w:rPr>
          <w:rFonts w:ascii="Comic Sans MS" w:hAnsi="Comic Sans MS" w:cs="Verdana"/>
          <w:sz w:val="28"/>
          <w:szCs w:val="28"/>
          <w:lang w:val="en-US"/>
        </w:rPr>
      </w:pPr>
    </w:p>
    <w:p w14:paraId="742370D0" w14:textId="668DBC31" w:rsidR="00D459F8" w:rsidRPr="002F7F75" w:rsidRDefault="001C0E13" w:rsidP="00A146A9">
      <w:pPr>
        <w:widowControl w:val="0"/>
        <w:autoSpaceDE w:val="0"/>
        <w:autoSpaceDN w:val="0"/>
        <w:adjustRightInd w:val="0"/>
        <w:rPr>
          <w:rFonts w:ascii="Comic Sans MS" w:hAnsi="Comic Sans MS" w:cs="Verdana"/>
          <w:sz w:val="28"/>
          <w:szCs w:val="28"/>
          <w:lang w:val="en-US"/>
        </w:rPr>
      </w:pPr>
      <w:r w:rsidRPr="001C0E13">
        <w:rPr>
          <w:rFonts w:ascii="Comic Sans MS" w:hAnsi="Comic Sans MS" w:cs="Verdana"/>
          <w:sz w:val="28"/>
          <w:szCs w:val="28"/>
          <w:lang w:val="en-US"/>
        </w:rPr>
        <w:t>While China's population is now rising more slowly, it still has a very large total</w:t>
      </w:r>
      <w:r w:rsidR="00297AB2">
        <w:rPr>
          <w:rFonts w:ascii="Comic Sans MS" w:hAnsi="Comic Sans MS" w:cs="Verdana"/>
          <w:sz w:val="28"/>
          <w:szCs w:val="28"/>
          <w:lang w:val="en-US"/>
        </w:rPr>
        <w:t xml:space="preserve"> population (1.3 billion in 2013</w:t>
      </w:r>
      <w:r w:rsidRPr="001C0E13">
        <w:rPr>
          <w:rFonts w:ascii="Comic Sans MS" w:hAnsi="Comic Sans MS" w:cs="Verdana"/>
          <w:sz w:val="28"/>
          <w:szCs w:val="28"/>
          <w:lang w:val="en-US"/>
        </w:rPr>
        <w:t>) and China faces new problems, including</w:t>
      </w:r>
      <w:r w:rsidR="00A146A9">
        <w:rPr>
          <w:rFonts w:ascii="Comic Sans MS" w:hAnsi="Comic Sans MS" w:cs="Verdana"/>
          <w:sz w:val="28"/>
          <w:szCs w:val="28"/>
          <w:lang w:val="en-US"/>
        </w:rPr>
        <w:t xml:space="preserve"> </w:t>
      </w:r>
      <w:r w:rsidRPr="001C0E13">
        <w:rPr>
          <w:rFonts w:ascii="Comic Sans MS" w:hAnsi="Comic Sans MS" w:cs="Verdana"/>
          <w:sz w:val="28"/>
          <w:szCs w:val="28"/>
          <w:lang w:val="en-US"/>
        </w:rPr>
        <w:t xml:space="preserve">the falling </w:t>
      </w:r>
      <w:r w:rsidRPr="002F7F75">
        <w:rPr>
          <w:rFonts w:ascii="Comic Sans MS" w:hAnsi="Comic Sans MS" w:cs="Verdana"/>
          <w:sz w:val="28"/>
          <w:szCs w:val="28"/>
          <w:lang w:val="en-US"/>
        </w:rPr>
        <w:t>birth rate - leading to a rise in the relative number of elderly people</w:t>
      </w:r>
      <w:r w:rsidR="00A146A9" w:rsidRPr="002F7F75">
        <w:rPr>
          <w:rFonts w:ascii="Comic Sans MS" w:hAnsi="Comic Sans MS" w:cs="Verdana"/>
          <w:sz w:val="28"/>
          <w:szCs w:val="28"/>
          <w:lang w:val="en-US"/>
        </w:rPr>
        <w:t xml:space="preserve">. Also </w:t>
      </w:r>
      <w:r w:rsidRPr="002F7F75">
        <w:rPr>
          <w:rFonts w:ascii="Comic Sans MS" w:hAnsi="Comic Sans MS" w:cs="Verdana"/>
          <w:sz w:val="28"/>
          <w:szCs w:val="28"/>
          <w:lang w:val="en-US"/>
        </w:rPr>
        <w:t>fewer people of working age to support the growin</w:t>
      </w:r>
      <w:r w:rsidR="00A146A9" w:rsidRPr="002F7F75">
        <w:rPr>
          <w:rFonts w:ascii="Comic Sans MS" w:hAnsi="Comic Sans MS" w:cs="Verdana"/>
          <w:sz w:val="28"/>
          <w:szCs w:val="28"/>
          <w:lang w:val="en-US"/>
        </w:rPr>
        <w:t>g number of elderly dependents,</w:t>
      </w:r>
      <w:r w:rsidRPr="002F7F75">
        <w:rPr>
          <w:rFonts w:ascii="Comic Sans MS" w:hAnsi="Comic Sans MS" w:cs="Verdana"/>
          <w:sz w:val="28"/>
          <w:szCs w:val="28"/>
          <w:lang w:val="en-US"/>
        </w:rPr>
        <w:t xml:space="preserve"> in the future China could have an ageing population</w:t>
      </w:r>
      <w:r w:rsidR="00A146A9" w:rsidRPr="002F7F75">
        <w:rPr>
          <w:rFonts w:ascii="Comic Sans MS" w:hAnsi="Comic Sans MS" w:cs="Verdana"/>
          <w:sz w:val="28"/>
          <w:szCs w:val="28"/>
          <w:lang w:val="en-US"/>
        </w:rPr>
        <w:t xml:space="preserve">. </w:t>
      </w:r>
    </w:p>
    <w:p w14:paraId="10D3DE45" w14:textId="77777777" w:rsidR="00A146A9" w:rsidRPr="002F7F75" w:rsidRDefault="00A146A9" w:rsidP="00A146A9">
      <w:pPr>
        <w:widowControl w:val="0"/>
        <w:autoSpaceDE w:val="0"/>
        <w:autoSpaceDN w:val="0"/>
        <w:adjustRightInd w:val="0"/>
        <w:rPr>
          <w:rFonts w:ascii="Comic Sans MS" w:hAnsi="Comic Sans MS" w:cs="Verdana"/>
          <w:sz w:val="28"/>
          <w:szCs w:val="28"/>
          <w:lang w:val="en-US"/>
        </w:rPr>
      </w:pPr>
    </w:p>
    <w:p w14:paraId="2B02B3C4" w14:textId="21B7309C" w:rsidR="00A146A9" w:rsidRDefault="00A146A9" w:rsidP="00A146A9">
      <w:pPr>
        <w:widowControl w:val="0"/>
        <w:autoSpaceDE w:val="0"/>
        <w:autoSpaceDN w:val="0"/>
        <w:adjustRightInd w:val="0"/>
        <w:rPr>
          <w:rFonts w:ascii="Comic Sans MS" w:hAnsi="Comic Sans MS" w:cs="Verdana"/>
          <w:b/>
          <w:sz w:val="28"/>
          <w:szCs w:val="28"/>
          <w:u w:val="single"/>
          <w:lang w:val="en-US"/>
        </w:rPr>
      </w:pPr>
      <w:r w:rsidRPr="002F7F75">
        <w:rPr>
          <w:rFonts w:ascii="Comic Sans MS" w:hAnsi="Comic Sans MS" w:cs="Verdana"/>
          <w:b/>
          <w:sz w:val="28"/>
          <w:szCs w:val="28"/>
          <w:u w:val="single"/>
          <w:lang w:val="en-US"/>
        </w:rPr>
        <w:t>Internet Access</w:t>
      </w:r>
    </w:p>
    <w:p w14:paraId="73F00E81" w14:textId="77777777" w:rsidR="00297AB2" w:rsidRPr="002F7F75" w:rsidRDefault="00297AB2" w:rsidP="00A146A9">
      <w:pPr>
        <w:widowControl w:val="0"/>
        <w:autoSpaceDE w:val="0"/>
        <w:autoSpaceDN w:val="0"/>
        <w:adjustRightInd w:val="0"/>
        <w:rPr>
          <w:rFonts w:ascii="Comic Sans MS" w:hAnsi="Comic Sans MS" w:cs="Verdana"/>
          <w:b/>
          <w:sz w:val="28"/>
          <w:szCs w:val="28"/>
          <w:u w:val="single"/>
          <w:lang w:val="en-US"/>
        </w:rPr>
      </w:pPr>
    </w:p>
    <w:p w14:paraId="76A7C489" w14:textId="77777777" w:rsidR="006B36BA" w:rsidRPr="002F7F75" w:rsidRDefault="006B36BA" w:rsidP="006B36BA">
      <w:pPr>
        <w:widowControl w:val="0"/>
        <w:autoSpaceDE w:val="0"/>
        <w:autoSpaceDN w:val="0"/>
        <w:adjustRightInd w:val="0"/>
        <w:rPr>
          <w:rFonts w:ascii="Comic Sans MS" w:hAnsi="Comic Sans MS" w:cs="Verdana"/>
          <w:sz w:val="28"/>
          <w:szCs w:val="28"/>
          <w:lang w:val="en-US"/>
        </w:rPr>
      </w:pPr>
      <w:r w:rsidRPr="002F7F75">
        <w:rPr>
          <w:rFonts w:ascii="Comic Sans MS" w:hAnsi="Comic Sans MS" w:cs="Verdana"/>
          <w:sz w:val="28"/>
          <w:szCs w:val="28"/>
          <w:lang w:val="en-US"/>
        </w:rPr>
        <w:t xml:space="preserve">Wi-Fi connections are usually available at the best four and five-star hotels in first tier cities like </w:t>
      </w:r>
      <w:hyperlink r:id="rId33" w:history="1">
        <w:r w:rsidRPr="002F7F75">
          <w:rPr>
            <w:rFonts w:ascii="Comic Sans MS" w:hAnsi="Comic Sans MS" w:cs="Verdana"/>
            <w:sz w:val="28"/>
            <w:szCs w:val="28"/>
            <w:u w:val="single"/>
            <w:lang w:val="en-US"/>
          </w:rPr>
          <w:t>Guangzhou</w:t>
        </w:r>
      </w:hyperlink>
      <w:r w:rsidRPr="002F7F75">
        <w:rPr>
          <w:rFonts w:ascii="Comic Sans MS" w:hAnsi="Comic Sans MS" w:cs="Verdana"/>
          <w:sz w:val="28"/>
          <w:szCs w:val="28"/>
          <w:lang w:val="en-US"/>
        </w:rPr>
        <w:t xml:space="preserve"> or </w:t>
      </w:r>
      <w:hyperlink r:id="rId34" w:history="1">
        <w:r w:rsidRPr="002F7F75">
          <w:rPr>
            <w:rFonts w:ascii="Comic Sans MS" w:hAnsi="Comic Sans MS" w:cs="Verdana"/>
            <w:sz w:val="28"/>
            <w:szCs w:val="28"/>
            <w:u w:val="single"/>
            <w:lang w:val="en-US"/>
          </w:rPr>
          <w:t>Shanghai</w:t>
        </w:r>
      </w:hyperlink>
      <w:r w:rsidRPr="002F7F75">
        <w:rPr>
          <w:rFonts w:ascii="Comic Sans MS" w:hAnsi="Comic Sans MS" w:cs="Verdana"/>
          <w:sz w:val="28"/>
          <w:szCs w:val="28"/>
          <w:lang w:val="en-US"/>
        </w:rPr>
        <w:t>. Outside of the hotels, Starbucks is your best choice for Wi-Fi. Though many Internet cafes stopped offering wireless connections to their customers because of rising costs associated with new regulations, the decrease in availability has been reversed given the expectations of customers.</w:t>
      </w:r>
    </w:p>
    <w:p w14:paraId="11B407CA" w14:textId="77777777" w:rsidR="00297AB2" w:rsidRDefault="00297AB2" w:rsidP="006B36BA">
      <w:pPr>
        <w:widowControl w:val="0"/>
        <w:autoSpaceDE w:val="0"/>
        <w:autoSpaceDN w:val="0"/>
        <w:adjustRightInd w:val="0"/>
        <w:rPr>
          <w:rFonts w:ascii="Comic Sans MS" w:hAnsi="Comic Sans MS" w:cs="Verdana"/>
          <w:sz w:val="28"/>
          <w:szCs w:val="28"/>
          <w:lang w:val="en-US"/>
        </w:rPr>
      </w:pPr>
    </w:p>
    <w:p w14:paraId="1D2BB78E" w14:textId="6C69E38F" w:rsidR="006B36BA" w:rsidRPr="002F7F75" w:rsidRDefault="006B36BA" w:rsidP="006B36BA">
      <w:pPr>
        <w:widowControl w:val="0"/>
        <w:autoSpaceDE w:val="0"/>
        <w:autoSpaceDN w:val="0"/>
        <w:adjustRightInd w:val="0"/>
        <w:rPr>
          <w:rFonts w:ascii="Comic Sans MS" w:hAnsi="Comic Sans MS" w:cs="Verdana"/>
          <w:sz w:val="28"/>
          <w:szCs w:val="28"/>
          <w:lang w:val="en-US"/>
        </w:rPr>
      </w:pPr>
      <w:r w:rsidRPr="002F7F75">
        <w:rPr>
          <w:rFonts w:ascii="Comic Sans MS" w:hAnsi="Comic Sans MS" w:cs="Verdana"/>
          <w:sz w:val="28"/>
          <w:szCs w:val="28"/>
          <w:lang w:val="en-US"/>
        </w:rPr>
        <w:t>Generally speaking, Wi-Fi availability in China is following much the same</w:t>
      </w:r>
      <w:r w:rsidR="00297AB2">
        <w:rPr>
          <w:rFonts w:ascii="Comic Sans MS" w:hAnsi="Comic Sans MS" w:cs="Verdana"/>
          <w:sz w:val="28"/>
          <w:szCs w:val="28"/>
          <w:lang w:val="en-US"/>
        </w:rPr>
        <w:t xml:space="preserve"> pattern</w:t>
      </w:r>
      <w:r w:rsidRPr="002F7F75">
        <w:rPr>
          <w:rFonts w:ascii="Comic Sans MS" w:hAnsi="Comic Sans MS" w:cs="Verdana"/>
          <w:sz w:val="28"/>
          <w:szCs w:val="28"/>
          <w:lang w:val="en-US"/>
        </w:rPr>
        <w:t xml:space="preserve"> as the rest of the world, although a little more slowly given the additional complications associated with governmental restrictions. Provided you're not too far away from </w:t>
      </w:r>
      <w:r w:rsidR="00297AB2">
        <w:rPr>
          <w:rFonts w:ascii="Comic Sans MS" w:hAnsi="Comic Sans MS" w:cs="Verdana"/>
          <w:sz w:val="28"/>
          <w:szCs w:val="28"/>
          <w:lang w:val="en-US"/>
        </w:rPr>
        <w:t>a major city</w:t>
      </w:r>
      <w:r w:rsidRPr="002F7F75">
        <w:rPr>
          <w:rFonts w:ascii="Comic Sans MS" w:hAnsi="Comic Sans MS" w:cs="Verdana"/>
          <w:sz w:val="28"/>
          <w:szCs w:val="28"/>
          <w:lang w:val="en-US"/>
        </w:rPr>
        <w:t xml:space="preserve">, you should not encounter too much difficulty finding somewhere which caters for your needs. However in rural </w:t>
      </w:r>
      <w:r w:rsidRPr="002F7F75">
        <w:rPr>
          <w:rFonts w:ascii="Comic Sans MS" w:hAnsi="Comic Sans MS" w:cs="Verdana"/>
          <w:sz w:val="28"/>
          <w:szCs w:val="28"/>
          <w:lang w:val="en-US"/>
        </w:rPr>
        <w:lastRenderedPageBreak/>
        <w:t xml:space="preserve">areas there is still limited or no </w:t>
      </w:r>
      <w:r w:rsidR="002F7F75" w:rsidRPr="002F7F75">
        <w:rPr>
          <w:rFonts w:ascii="Comic Sans MS" w:hAnsi="Comic Sans MS" w:cs="Verdana"/>
          <w:sz w:val="28"/>
          <w:szCs w:val="28"/>
          <w:lang w:val="en-US"/>
        </w:rPr>
        <w:t>connection</w:t>
      </w:r>
      <w:r w:rsidRPr="002F7F75">
        <w:rPr>
          <w:rFonts w:ascii="Comic Sans MS" w:hAnsi="Comic Sans MS" w:cs="Verdana"/>
          <w:sz w:val="28"/>
          <w:szCs w:val="28"/>
          <w:lang w:val="en-US"/>
        </w:rPr>
        <w:t>. The more remote the place the more limited</w:t>
      </w:r>
      <w:r w:rsidR="00297AB2">
        <w:rPr>
          <w:rFonts w:ascii="Comic Sans MS" w:hAnsi="Comic Sans MS" w:cs="Verdana"/>
          <w:sz w:val="28"/>
          <w:szCs w:val="28"/>
          <w:lang w:val="en-US"/>
        </w:rPr>
        <w:t xml:space="preserve"> the</w:t>
      </w:r>
      <w:r w:rsidRPr="002F7F75">
        <w:rPr>
          <w:rFonts w:ascii="Comic Sans MS" w:hAnsi="Comic Sans MS" w:cs="Verdana"/>
          <w:sz w:val="28"/>
          <w:szCs w:val="28"/>
          <w:lang w:val="en-US"/>
        </w:rPr>
        <w:t xml:space="preserve"> access to the internet.</w:t>
      </w:r>
    </w:p>
    <w:p w14:paraId="312D78C3" w14:textId="38E29AAD" w:rsidR="006B36BA" w:rsidRPr="002F7F75" w:rsidRDefault="006B36BA" w:rsidP="006B36BA">
      <w:pPr>
        <w:widowControl w:val="0"/>
        <w:autoSpaceDE w:val="0"/>
        <w:autoSpaceDN w:val="0"/>
        <w:adjustRightInd w:val="0"/>
        <w:rPr>
          <w:rFonts w:ascii="Comic Sans MS" w:hAnsi="Comic Sans MS" w:cs="Verdana"/>
          <w:sz w:val="28"/>
          <w:szCs w:val="28"/>
          <w:lang w:val="en-US"/>
        </w:rPr>
      </w:pPr>
      <w:r w:rsidRPr="002F7F75">
        <w:rPr>
          <w:rFonts w:ascii="Comic Sans MS" w:hAnsi="Comic Sans MS" w:cs="Verdana"/>
          <w:sz w:val="28"/>
          <w:szCs w:val="28"/>
          <w:lang w:val="en-US"/>
        </w:rPr>
        <w:t xml:space="preserve">The Chinese government has announced </w:t>
      </w:r>
      <w:r w:rsidR="00297AB2">
        <w:rPr>
          <w:rFonts w:ascii="Comic Sans MS" w:hAnsi="Comic Sans MS" w:cs="Verdana"/>
          <w:sz w:val="28"/>
          <w:szCs w:val="28"/>
          <w:lang w:val="en-US"/>
        </w:rPr>
        <w:t>its intention to make wireless i</w:t>
      </w:r>
      <w:r w:rsidRPr="002F7F75">
        <w:rPr>
          <w:rFonts w:ascii="Comic Sans MS" w:hAnsi="Comic Sans MS" w:cs="Verdana"/>
          <w:sz w:val="28"/>
          <w:szCs w:val="28"/>
          <w:lang w:val="en-US"/>
        </w:rPr>
        <w:t xml:space="preserve">nternet available all over the city of </w:t>
      </w:r>
      <w:hyperlink r:id="rId35" w:history="1">
        <w:r w:rsidRPr="002F7F75">
          <w:rPr>
            <w:rFonts w:ascii="Comic Sans MS" w:hAnsi="Comic Sans MS" w:cs="Verdana"/>
            <w:sz w:val="28"/>
            <w:szCs w:val="28"/>
            <w:u w:val="single"/>
            <w:lang w:val="en-US"/>
          </w:rPr>
          <w:t>Beijing</w:t>
        </w:r>
      </w:hyperlink>
      <w:r w:rsidRPr="002F7F75">
        <w:rPr>
          <w:rFonts w:ascii="Comic Sans MS" w:hAnsi="Comic Sans MS" w:cs="Verdana"/>
          <w:sz w:val="28"/>
          <w:szCs w:val="28"/>
          <w:lang w:val="en-US"/>
        </w:rPr>
        <w:t xml:space="preserve">, but users must log in with a China Mobile phone number to access the Web. </w:t>
      </w:r>
    </w:p>
    <w:p w14:paraId="16EB7B30" w14:textId="13583F78" w:rsidR="009313CE" w:rsidRPr="002F7F75" w:rsidRDefault="00136051" w:rsidP="009313CE">
      <w:pPr>
        <w:widowControl w:val="0"/>
        <w:autoSpaceDE w:val="0"/>
        <w:autoSpaceDN w:val="0"/>
        <w:adjustRightInd w:val="0"/>
        <w:rPr>
          <w:rFonts w:ascii="Comic Sans MS" w:hAnsi="Comic Sans MS" w:cs="Verdana"/>
          <w:sz w:val="28"/>
          <w:szCs w:val="28"/>
          <w:lang w:val="en-US"/>
        </w:rPr>
      </w:pPr>
      <w:r w:rsidRPr="002F7F75">
        <w:rPr>
          <w:rFonts w:ascii="Comic Sans MS" w:hAnsi="Comic Sans MS" w:cs="Helvetica"/>
          <w:noProof/>
          <w:sz w:val="28"/>
          <w:szCs w:val="28"/>
          <w:lang w:eastAsia="en-GB"/>
        </w:rPr>
        <w:drawing>
          <wp:anchor distT="0" distB="0" distL="114300" distR="114300" simplePos="0" relativeHeight="251640320" behindDoc="0" locked="0" layoutInCell="1" allowOverlap="1" wp14:anchorId="53DF5C00" wp14:editId="66AE1F49">
            <wp:simplePos x="0" y="0"/>
            <wp:positionH relativeFrom="column">
              <wp:posOffset>0</wp:posOffset>
            </wp:positionH>
            <wp:positionV relativeFrom="paragraph">
              <wp:posOffset>228600</wp:posOffset>
            </wp:positionV>
            <wp:extent cx="3094990" cy="2386330"/>
            <wp:effectExtent l="0" t="0" r="3810" b="127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94990" cy="238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6BA" w:rsidRPr="002F7F75">
        <w:rPr>
          <w:rFonts w:ascii="Comic Sans MS" w:hAnsi="Comic Sans MS" w:cs="Verdana"/>
          <w:sz w:val="28"/>
          <w:szCs w:val="28"/>
          <w:lang w:val="en-US"/>
        </w:rPr>
        <w:t>When it c</w:t>
      </w:r>
      <w:r w:rsidR="00297AB2">
        <w:rPr>
          <w:rFonts w:ascii="Comic Sans MS" w:hAnsi="Comic Sans MS" w:cs="Verdana"/>
          <w:sz w:val="28"/>
          <w:szCs w:val="28"/>
          <w:lang w:val="en-US"/>
        </w:rPr>
        <w:t>omes to public access to the i</w:t>
      </w:r>
      <w:r w:rsidR="006B36BA" w:rsidRPr="002F7F75">
        <w:rPr>
          <w:rFonts w:ascii="Comic Sans MS" w:hAnsi="Comic Sans MS" w:cs="Verdana"/>
          <w:sz w:val="28"/>
          <w:szCs w:val="28"/>
          <w:lang w:val="en-US"/>
        </w:rPr>
        <w:t>nternet, the government's controls can make the experience exceptionally frustrating. Quite apart from direct censorship</w:t>
      </w:r>
      <w:r w:rsidR="009313CE" w:rsidRPr="002F7F75">
        <w:rPr>
          <w:rFonts w:ascii="Comic Sans MS" w:hAnsi="Comic Sans MS" w:cs="Verdana"/>
          <w:sz w:val="28"/>
          <w:szCs w:val="28"/>
          <w:lang w:val="en-US"/>
        </w:rPr>
        <w:t xml:space="preserve">, </w:t>
      </w:r>
      <w:r w:rsidR="006B36BA" w:rsidRPr="002F7F75">
        <w:rPr>
          <w:rFonts w:ascii="Comic Sans MS" w:hAnsi="Comic Sans MS" w:cs="Verdana"/>
          <w:sz w:val="28"/>
          <w:szCs w:val="28"/>
          <w:lang w:val="en-US"/>
        </w:rPr>
        <w:t>other blocked services to which sites commonly link can lead to slow page loading, and the regulations imposed upon establishments offering a connection may change overnight, necessitating their changing their approach, ev</w:t>
      </w:r>
      <w:r w:rsidR="009313CE" w:rsidRPr="002F7F75">
        <w:rPr>
          <w:rFonts w:ascii="Comic Sans MS" w:hAnsi="Comic Sans MS" w:cs="Verdana"/>
          <w:sz w:val="28"/>
          <w:szCs w:val="28"/>
          <w:lang w:val="en-US"/>
        </w:rPr>
        <w:t>en abolishing access altogether.</w:t>
      </w:r>
    </w:p>
    <w:p w14:paraId="48F64FCA" w14:textId="4705B889" w:rsidR="009313CE" w:rsidRPr="002F7F75" w:rsidRDefault="009313CE" w:rsidP="009313CE">
      <w:pPr>
        <w:widowControl w:val="0"/>
        <w:autoSpaceDE w:val="0"/>
        <w:autoSpaceDN w:val="0"/>
        <w:adjustRightInd w:val="0"/>
        <w:rPr>
          <w:rFonts w:ascii="Comic Sans MS" w:hAnsi="Comic Sans MS" w:cs="Verdana"/>
          <w:sz w:val="28"/>
          <w:szCs w:val="28"/>
          <w:lang w:val="en-US"/>
        </w:rPr>
      </w:pPr>
      <w:r w:rsidRPr="002F7F75">
        <w:rPr>
          <w:rFonts w:ascii="Comic Sans MS" w:hAnsi="Comic Sans MS" w:cs="Verdana"/>
          <w:sz w:val="28"/>
          <w:szCs w:val="28"/>
          <w:lang w:val="en-US"/>
        </w:rPr>
        <w:t>China does restrict access to certain types of websites, predominantly those which permit free interaction between people, such as social media and sites given to forum-style discussions. Thus you will find Facebook, YouTube, Twitter, and other social network sites are not available in mainland China. However in Hong Kong you would have normal access to these sites.</w:t>
      </w:r>
    </w:p>
    <w:p w14:paraId="2C5FD7C5" w14:textId="5CB71A4E" w:rsidR="009313CE" w:rsidRPr="002F7F75" w:rsidRDefault="009313CE" w:rsidP="009313CE">
      <w:pPr>
        <w:widowControl w:val="0"/>
        <w:autoSpaceDE w:val="0"/>
        <w:autoSpaceDN w:val="0"/>
        <w:adjustRightInd w:val="0"/>
        <w:rPr>
          <w:rFonts w:ascii="Comic Sans MS" w:hAnsi="Comic Sans MS" w:cs="Verdana"/>
          <w:sz w:val="28"/>
          <w:szCs w:val="28"/>
          <w:lang w:val="en-US"/>
        </w:rPr>
      </w:pPr>
      <w:r w:rsidRPr="002F7F75">
        <w:rPr>
          <w:rFonts w:ascii="Comic Sans MS" w:hAnsi="Comic Sans MS" w:cs="Verdana"/>
          <w:sz w:val="28"/>
          <w:szCs w:val="28"/>
          <w:lang w:val="en-US"/>
        </w:rPr>
        <w:t xml:space="preserve">Of particular concern to many foreign visitors is Google. For some years Google services access has been impeded and, since 2014, access to most of Google has been blocked. </w:t>
      </w:r>
      <w:r w:rsidRPr="002F7F75">
        <w:rPr>
          <w:rFonts w:ascii="Comic Sans MS" w:hAnsi="Comic Sans MS" w:cs="Verdana"/>
          <w:i/>
          <w:iCs/>
          <w:sz w:val="28"/>
          <w:szCs w:val="28"/>
          <w:lang w:val="en-US"/>
        </w:rPr>
        <w:t>Google Mail</w:t>
      </w:r>
      <w:r w:rsidRPr="002F7F75">
        <w:rPr>
          <w:rFonts w:ascii="Comic Sans MS" w:hAnsi="Comic Sans MS" w:cs="Verdana"/>
          <w:sz w:val="28"/>
          <w:szCs w:val="28"/>
          <w:lang w:val="en-US"/>
        </w:rPr>
        <w:t>, though blocked from browsers, can be accessed through some home computers, but that service too is now sporadic.</w:t>
      </w:r>
    </w:p>
    <w:p w14:paraId="70AEA4DB" w14:textId="7823B5BD" w:rsidR="00A146A9" w:rsidRPr="002F7F75" w:rsidRDefault="009313CE" w:rsidP="009313CE">
      <w:pPr>
        <w:widowControl w:val="0"/>
        <w:autoSpaceDE w:val="0"/>
        <w:autoSpaceDN w:val="0"/>
        <w:adjustRightInd w:val="0"/>
        <w:rPr>
          <w:rFonts w:ascii="Verdana" w:hAnsi="Verdana" w:cs="Verdana"/>
          <w:lang w:val="en-US"/>
        </w:rPr>
      </w:pPr>
      <w:r w:rsidRPr="002F7F75">
        <w:rPr>
          <w:rFonts w:ascii="Comic Sans MS" w:hAnsi="Comic Sans MS" w:cs="Verdana"/>
          <w:sz w:val="28"/>
          <w:szCs w:val="28"/>
          <w:lang w:val="en-US"/>
        </w:rPr>
        <w:t>From a foreign perspective, China's Internet now verges upon the dysfunctional, and 2014 has been a year particularly marked for its increase in blocking. 2015 and beyond seem likely to follow suit</w:t>
      </w:r>
      <w:r w:rsidRPr="002F7F75">
        <w:rPr>
          <w:rFonts w:ascii="Verdana" w:hAnsi="Verdana" w:cs="Verdana"/>
          <w:lang w:val="en-US"/>
        </w:rPr>
        <w:t>.</w:t>
      </w:r>
    </w:p>
    <w:p w14:paraId="5D96A722" w14:textId="71F87CFD" w:rsidR="009313CE" w:rsidRPr="002F7F75" w:rsidRDefault="00297AB2" w:rsidP="00A146A9">
      <w:pPr>
        <w:widowControl w:val="0"/>
        <w:autoSpaceDE w:val="0"/>
        <w:autoSpaceDN w:val="0"/>
        <w:adjustRightInd w:val="0"/>
        <w:rPr>
          <w:rFonts w:ascii="Comic Sans MS" w:hAnsi="Comic Sans MS" w:cs="Verdana"/>
          <w:sz w:val="28"/>
          <w:szCs w:val="28"/>
          <w:lang w:val="en-US"/>
        </w:rPr>
      </w:pPr>
      <w:r>
        <w:rPr>
          <w:noProof/>
          <w:lang w:eastAsia="en-GB"/>
        </w:rPr>
        <w:drawing>
          <wp:anchor distT="0" distB="0" distL="114300" distR="114300" simplePos="0" relativeHeight="251658240" behindDoc="0" locked="0" layoutInCell="1" allowOverlap="1" wp14:anchorId="533794C3" wp14:editId="40F326FC">
            <wp:simplePos x="0" y="0"/>
            <wp:positionH relativeFrom="column">
              <wp:posOffset>2988050</wp:posOffset>
            </wp:positionH>
            <wp:positionV relativeFrom="paragraph">
              <wp:posOffset>52485</wp:posOffset>
            </wp:positionV>
            <wp:extent cx="3654425" cy="2355850"/>
            <wp:effectExtent l="0" t="0" r="3175" b="6350"/>
            <wp:wrapSquare wrapText="bothSides"/>
            <wp:docPr id="18" name="Picture 18" descr="http://termtud.akg.hu/okt/9/azsia/tib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termtud.akg.hu/okt/9/azsia/tibet.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4425" cy="235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F14B4" w14:textId="43D2AFC6" w:rsidR="00A146A9" w:rsidRPr="002F7F75" w:rsidRDefault="00A146A9" w:rsidP="00A146A9">
      <w:pPr>
        <w:widowControl w:val="0"/>
        <w:autoSpaceDE w:val="0"/>
        <w:autoSpaceDN w:val="0"/>
        <w:adjustRightInd w:val="0"/>
        <w:rPr>
          <w:rFonts w:ascii="Comic Sans MS" w:hAnsi="Comic Sans MS" w:cs="Verdana"/>
          <w:b/>
          <w:sz w:val="28"/>
          <w:szCs w:val="28"/>
          <w:u w:val="single"/>
          <w:lang w:val="en-US"/>
        </w:rPr>
      </w:pPr>
      <w:r w:rsidRPr="002F7F75">
        <w:rPr>
          <w:rFonts w:ascii="Comic Sans MS" w:hAnsi="Comic Sans MS" w:cs="Verdana"/>
          <w:b/>
          <w:sz w:val="28"/>
          <w:szCs w:val="28"/>
          <w:u w:val="single"/>
          <w:lang w:val="en-US"/>
        </w:rPr>
        <w:t>Tibet</w:t>
      </w:r>
    </w:p>
    <w:p w14:paraId="3EB6A42E" w14:textId="255CCB4D" w:rsidR="00C70C62" w:rsidRPr="002F7F75" w:rsidRDefault="00C70C62" w:rsidP="00A146A9">
      <w:pPr>
        <w:widowControl w:val="0"/>
        <w:autoSpaceDE w:val="0"/>
        <w:autoSpaceDN w:val="0"/>
        <w:adjustRightInd w:val="0"/>
        <w:rPr>
          <w:rFonts w:ascii="Comic Sans MS" w:hAnsi="Comic Sans MS" w:cs="Helvetica"/>
          <w:sz w:val="28"/>
          <w:szCs w:val="28"/>
          <w:lang w:val="en-US"/>
        </w:rPr>
      </w:pPr>
      <w:r w:rsidRPr="002F7F75">
        <w:rPr>
          <w:rFonts w:ascii="Comic Sans MS" w:hAnsi="Comic Sans MS" w:cs="Times"/>
          <w:sz w:val="28"/>
          <w:szCs w:val="28"/>
          <w:lang w:val="en-US"/>
        </w:rPr>
        <w:t>Tibet currently isn’t a separate</w:t>
      </w:r>
      <w:r w:rsidR="00675F2D" w:rsidRPr="002F7F75">
        <w:rPr>
          <w:rFonts w:ascii="Comic Sans MS" w:hAnsi="Comic Sans MS" w:cs="Times"/>
          <w:sz w:val="28"/>
          <w:szCs w:val="28"/>
          <w:lang w:val="en-US"/>
        </w:rPr>
        <w:t xml:space="preserve"> country;</w:t>
      </w:r>
      <w:r w:rsidRPr="002F7F75">
        <w:rPr>
          <w:rFonts w:ascii="Comic Sans MS" w:hAnsi="Comic Sans MS" w:cs="Times"/>
          <w:sz w:val="28"/>
          <w:szCs w:val="28"/>
          <w:lang w:val="en-US"/>
        </w:rPr>
        <w:t xml:space="preserve"> it is part of China. The reasons the Tibetan people hate the Chinese</w:t>
      </w:r>
      <w:r w:rsidR="00675F2D" w:rsidRPr="002F7F75">
        <w:rPr>
          <w:rFonts w:ascii="Comic Sans MS" w:hAnsi="Comic Sans MS" w:cs="Times"/>
          <w:sz w:val="28"/>
          <w:szCs w:val="28"/>
          <w:lang w:val="en-US"/>
        </w:rPr>
        <w:t xml:space="preserve"> Government is clear to them</w:t>
      </w:r>
      <w:r w:rsidRPr="002F7F75">
        <w:rPr>
          <w:rFonts w:ascii="Comic Sans MS" w:hAnsi="Comic Sans MS" w:cs="Times"/>
          <w:sz w:val="28"/>
          <w:szCs w:val="28"/>
          <w:lang w:val="en-US"/>
        </w:rPr>
        <w:t>. During Mao's rule, Tibet was invaded a</w:t>
      </w:r>
      <w:r w:rsidR="00675F2D" w:rsidRPr="002F7F75">
        <w:rPr>
          <w:rFonts w:ascii="Comic Sans MS" w:hAnsi="Comic Sans MS" w:cs="Times"/>
          <w:sz w:val="28"/>
          <w:szCs w:val="28"/>
          <w:lang w:val="en-US"/>
        </w:rPr>
        <w:t xml:space="preserve">nd taken over by </w:t>
      </w:r>
      <w:r w:rsidR="00675F2D" w:rsidRPr="002F7F75">
        <w:rPr>
          <w:rFonts w:ascii="Comic Sans MS" w:hAnsi="Comic Sans MS" w:cs="Times"/>
          <w:sz w:val="28"/>
          <w:szCs w:val="28"/>
          <w:lang w:val="en-US"/>
        </w:rPr>
        <w:lastRenderedPageBreak/>
        <w:t>Chinese rule. T</w:t>
      </w:r>
      <w:r w:rsidRPr="002F7F75">
        <w:rPr>
          <w:rFonts w:ascii="Comic Sans MS" w:hAnsi="Comic Sans MS" w:cs="Times"/>
          <w:sz w:val="28"/>
          <w:szCs w:val="28"/>
          <w:lang w:val="en-US"/>
        </w:rPr>
        <w:t>he Chinese claim they had the r</w:t>
      </w:r>
      <w:r w:rsidR="00675F2D" w:rsidRPr="002F7F75">
        <w:rPr>
          <w:rFonts w:ascii="Comic Sans MS" w:hAnsi="Comic Sans MS" w:cs="Times"/>
          <w:sz w:val="28"/>
          <w:szCs w:val="28"/>
          <w:lang w:val="en-US"/>
        </w:rPr>
        <w:t>ight to the land all along, as T</w:t>
      </w:r>
      <w:r w:rsidRPr="002F7F75">
        <w:rPr>
          <w:rFonts w:ascii="Comic Sans MS" w:hAnsi="Comic Sans MS" w:cs="Times"/>
          <w:sz w:val="28"/>
          <w:szCs w:val="28"/>
          <w:lang w:val="en-US"/>
        </w:rPr>
        <w:t>ibet was really j</w:t>
      </w:r>
      <w:r w:rsidR="00675F2D" w:rsidRPr="002F7F75">
        <w:rPr>
          <w:rFonts w:ascii="Comic Sans MS" w:hAnsi="Comic Sans MS" w:cs="Times"/>
          <w:sz w:val="28"/>
          <w:szCs w:val="28"/>
          <w:lang w:val="en-US"/>
        </w:rPr>
        <w:t xml:space="preserve">ust part of China. The Tibetans </w:t>
      </w:r>
      <w:r w:rsidRPr="002F7F75">
        <w:rPr>
          <w:rFonts w:ascii="Comic Sans MS" w:hAnsi="Comic Sans MS" w:cs="Times"/>
          <w:sz w:val="28"/>
          <w:szCs w:val="28"/>
          <w:lang w:val="en-US"/>
        </w:rPr>
        <w:t xml:space="preserve">strongly disagree that this was the case, as Tibet had everything it needed to be its own </w:t>
      </w:r>
      <w:r w:rsidR="00675F2D" w:rsidRPr="002F7F75">
        <w:rPr>
          <w:rFonts w:ascii="Comic Sans MS" w:hAnsi="Comic Sans MS" w:cs="Times"/>
          <w:sz w:val="28"/>
          <w:szCs w:val="28"/>
          <w:lang w:val="en-US"/>
        </w:rPr>
        <w:t>country</w:t>
      </w:r>
      <w:r w:rsidRPr="002F7F75">
        <w:rPr>
          <w:rFonts w:ascii="Comic Sans MS" w:hAnsi="Comic Sans MS" w:cs="Times"/>
          <w:sz w:val="28"/>
          <w:szCs w:val="28"/>
          <w:lang w:val="en-US"/>
        </w:rPr>
        <w:t xml:space="preserve"> before China took over including its own </w:t>
      </w:r>
      <w:r w:rsidR="00675F2D" w:rsidRPr="002F7F75">
        <w:rPr>
          <w:rFonts w:ascii="Comic Sans MS" w:hAnsi="Comic Sans MS" w:cs="Times"/>
          <w:sz w:val="28"/>
          <w:szCs w:val="28"/>
          <w:lang w:val="en-US"/>
        </w:rPr>
        <w:t>government and flag. China does no</w:t>
      </w:r>
      <w:r w:rsidRPr="002F7F75">
        <w:rPr>
          <w:rFonts w:ascii="Comic Sans MS" w:hAnsi="Comic Sans MS" w:cs="Times"/>
          <w:sz w:val="28"/>
          <w:szCs w:val="28"/>
          <w:lang w:val="en-US"/>
        </w:rPr>
        <w:t xml:space="preserve">t like </w:t>
      </w:r>
      <w:r w:rsidR="00297AB2">
        <w:rPr>
          <w:rFonts w:ascii="Comic Sans MS" w:hAnsi="Comic Sans MS" w:cs="Times"/>
          <w:sz w:val="28"/>
          <w:szCs w:val="28"/>
          <w:lang w:val="en-US"/>
        </w:rPr>
        <w:t>that</w:t>
      </w:r>
      <w:r w:rsidRPr="002F7F75">
        <w:rPr>
          <w:rFonts w:ascii="Comic Sans MS" w:hAnsi="Comic Sans MS" w:cs="Times"/>
          <w:sz w:val="28"/>
          <w:szCs w:val="28"/>
          <w:lang w:val="en-US"/>
        </w:rPr>
        <w:t xml:space="preserve"> the Tibetans are so religious and are incredibly loyal to the Dali Lama, as this weakens their authority as a government.</w:t>
      </w:r>
    </w:p>
    <w:p w14:paraId="2B606B14" w14:textId="32BFBFB8" w:rsidR="00A146A9" w:rsidRPr="002F7F75" w:rsidRDefault="00D4760C" w:rsidP="00A146A9">
      <w:pPr>
        <w:widowControl w:val="0"/>
        <w:autoSpaceDE w:val="0"/>
        <w:autoSpaceDN w:val="0"/>
        <w:adjustRightInd w:val="0"/>
        <w:rPr>
          <w:rFonts w:ascii="Comic Sans MS" w:hAnsi="Comic Sans MS" w:cs="Verdana"/>
          <w:sz w:val="28"/>
          <w:szCs w:val="28"/>
          <w:lang w:val="en-US"/>
        </w:rPr>
      </w:pPr>
      <w:r>
        <w:rPr>
          <w:noProof/>
          <w:lang w:eastAsia="en-GB"/>
        </w:rPr>
        <w:drawing>
          <wp:anchor distT="0" distB="0" distL="114300" distR="114300" simplePos="0" relativeHeight="251664896" behindDoc="0" locked="0" layoutInCell="1" allowOverlap="1" wp14:anchorId="595DF4EE" wp14:editId="4B2B67DD">
            <wp:simplePos x="0" y="0"/>
            <wp:positionH relativeFrom="column">
              <wp:posOffset>0</wp:posOffset>
            </wp:positionH>
            <wp:positionV relativeFrom="paragraph">
              <wp:posOffset>20855</wp:posOffset>
            </wp:positionV>
            <wp:extent cx="2478405" cy="2092325"/>
            <wp:effectExtent l="0" t="0" r="0" b="3175"/>
            <wp:wrapSquare wrapText="bothSides"/>
            <wp:docPr id="20" name="Picture 20" descr="http://www.oneworld365.org/img/101/Volunteer%20in%20Ti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oneworld365.org/img/101/Volunteer%20in%20Tibet.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8405"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70C62" w:rsidRPr="002F7F75">
        <w:rPr>
          <w:rFonts w:ascii="Comic Sans MS" w:hAnsi="Comic Sans MS" w:cs="Helvetica"/>
          <w:sz w:val="28"/>
          <w:szCs w:val="28"/>
          <w:lang w:val="en-US"/>
        </w:rPr>
        <w:t>Reported abuses of human rights in Tibet include restricted freedom of religion, belief, and association. Specifically, Tibetans have faced arbitrary arrest and maltreatment in custody, including torture at the hands of Chinese authorities. Freedom of the press in China is still absent, and Tibet's media is tightly controlled by the Chinese leadership,</w:t>
      </w:r>
      <w:r w:rsidR="00C70C62" w:rsidRPr="002F7F75">
        <w:rPr>
          <w:rFonts w:ascii="Comic Sans MS" w:hAnsi="Comic Sans MS" w:cs="Helvetica"/>
          <w:sz w:val="28"/>
          <w:szCs w:val="28"/>
          <w:vertAlign w:val="superscript"/>
          <w:lang w:val="en-US"/>
        </w:rPr>
        <w:t xml:space="preserve"> </w:t>
      </w:r>
      <w:r w:rsidR="00C70C62" w:rsidRPr="002F7F75">
        <w:rPr>
          <w:rFonts w:ascii="Comic Sans MS" w:hAnsi="Comic Sans MS" w:cs="Helvetica"/>
          <w:sz w:val="28"/>
          <w:szCs w:val="28"/>
          <w:lang w:val="en-US"/>
        </w:rPr>
        <w:t xml:space="preserve">making it difficult to determine accurately the scope of human rights abuses. A series of reports published in the late 1980s claimed that China was forcing Tibetans to adhere to strict birth control programs that included forced abortions, </w:t>
      </w:r>
      <w:proofErr w:type="spellStart"/>
      <w:r w:rsidR="00C70C62" w:rsidRPr="002F7F75">
        <w:rPr>
          <w:rFonts w:ascii="Comic Sans MS" w:hAnsi="Comic Sans MS" w:cs="Helvetica"/>
          <w:sz w:val="28"/>
          <w:szCs w:val="28"/>
          <w:lang w:val="en-US"/>
        </w:rPr>
        <w:t>sterilisations</w:t>
      </w:r>
      <w:proofErr w:type="spellEnd"/>
      <w:r w:rsidR="00C70C62" w:rsidRPr="002F7F75">
        <w:rPr>
          <w:rFonts w:ascii="Comic Sans MS" w:hAnsi="Comic Sans MS" w:cs="Helvetica"/>
          <w:sz w:val="28"/>
          <w:szCs w:val="28"/>
          <w:lang w:val="en-US"/>
        </w:rPr>
        <w:t xml:space="preserve"> and even infanticide.</w:t>
      </w:r>
    </w:p>
    <w:p w14:paraId="46B5F6E2" w14:textId="77777777" w:rsidR="009313CE" w:rsidRPr="002F7F75" w:rsidRDefault="009313CE" w:rsidP="00A146A9">
      <w:pPr>
        <w:widowControl w:val="0"/>
        <w:autoSpaceDE w:val="0"/>
        <w:autoSpaceDN w:val="0"/>
        <w:adjustRightInd w:val="0"/>
        <w:rPr>
          <w:rFonts w:ascii="Comic Sans MS" w:hAnsi="Comic Sans MS" w:cs="Verdana"/>
          <w:b/>
          <w:sz w:val="28"/>
          <w:szCs w:val="28"/>
          <w:u w:val="single"/>
          <w:lang w:val="en-US"/>
        </w:rPr>
      </w:pPr>
    </w:p>
    <w:p w14:paraId="04DF6C27" w14:textId="0A44D3F0" w:rsidR="00A146A9" w:rsidRDefault="00A146A9" w:rsidP="00A146A9">
      <w:pPr>
        <w:widowControl w:val="0"/>
        <w:autoSpaceDE w:val="0"/>
        <w:autoSpaceDN w:val="0"/>
        <w:adjustRightInd w:val="0"/>
        <w:rPr>
          <w:rFonts w:ascii="Comic Sans MS" w:hAnsi="Comic Sans MS" w:cs="Verdana"/>
          <w:b/>
          <w:sz w:val="28"/>
          <w:szCs w:val="28"/>
          <w:u w:val="single"/>
          <w:lang w:val="en-US"/>
        </w:rPr>
      </w:pPr>
      <w:r w:rsidRPr="002F7F75">
        <w:rPr>
          <w:rFonts w:ascii="Comic Sans MS" w:hAnsi="Comic Sans MS" w:cs="Verdana"/>
          <w:b/>
          <w:sz w:val="28"/>
          <w:szCs w:val="28"/>
          <w:u w:val="single"/>
          <w:lang w:val="en-US"/>
        </w:rPr>
        <w:t>Legal System</w:t>
      </w:r>
    </w:p>
    <w:p w14:paraId="5B695A48" w14:textId="77777777" w:rsidR="00297AB2" w:rsidRPr="002F7F75" w:rsidRDefault="00297AB2" w:rsidP="00A146A9">
      <w:pPr>
        <w:widowControl w:val="0"/>
        <w:autoSpaceDE w:val="0"/>
        <w:autoSpaceDN w:val="0"/>
        <w:adjustRightInd w:val="0"/>
        <w:rPr>
          <w:rFonts w:ascii="Comic Sans MS" w:hAnsi="Comic Sans MS" w:cs="Verdana"/>
          <w:b/>
          <w:sz w:val="28"/>
          <w:szCs w:val="28"/>
          <w:u w:val="single"/>
          <w:lang w:val="en-US"/>
        </w:rPr>
      </w:pPr>
    </w:p>
    <w:p w14:paraId="034B4CCE" w14:textId="4AF3C780" w:rsidR="00675F2D" w:rsidRPr="002F7F75" w:rsidRDefault="00675F2D" w:rsidP="00675F2D">
      <w:pPr>
        <w:widowControl w:val="0"/>
        <w:autoSpaceDE w:val="0"/>
        <w:autoSpaceDN w:val="0"/>
        <w:adjustRightInd w:val="0"/>
        <w:rPr>
          <w:rFonts w:ascii="Comic Sans MS" w:hAnsi="Comic Sans MS" w:cs="Arial"/>
          <w:sz w:val="28"/>
          <w:szCs w:val="28"/>
          <w:lang w:val="en-US"/>
        </w:rPr>
      </w:pPr>
      <w:r w:rsidRPr="002F7F75">
        <w:rPr>
          <w:rFonts w:ascii="Comic Sans MS" w:hAnsi="Comic Sans MS" w:cs="Arial"/>
          <w:sz w:val="28"/>
          <w:szCs w:val="28"/>
          <w:lang w:val="en-US"/>
        </w:rPr>
        <w:t>Amnesty International has documented widespread human rights violations in China. An estimated 500,000 people are currently enduring punitive detention without charge or trial, and millions are unable to access the legal system</w:t>
      </w:r>
      <w:r w:rsidR="002F7F75" w:rsidRPr="002F7F75">
        <w:rPr>
          <w:rFonts w:ascii="Comic Sans MS" w:hAnsi="Comic Sans MS" w:cs="Arial"/>
          <w:sz w:val="28"/>
          <w:szCs w:val="28"/>
          <w:lang w:val="en-US"/>
        </w:rPr>
        <w:t>.</w:t>
      </w:r>
      <w:r w:rsidRPr="002F7F75">
        <w:rPr>
          <w:rFonts w:ascii="Comic Sans MS" w:hAnsi="Comic Sans MS" w:cs="Arial"/>
          <w:sz w:val="28"/>
          <w:szCs w:val="28"/>
          <w:lang w:val="en-US"/>
        </w:rPr>
        <w:t xml:space="preserve"> China remains the leading executioner in the world.</w:t>
      </w:r>
    </w:p>
    <w:p w14:paraId="7ACE2338" w14:textId="77777777" w:rsidR="00675F2D" w:rsidRPr="002F7F75" w:rsidRDefault="00675F2D" w:rsidP="00675F2D">
      <w:pPr>
        <w:widowControl w:val="0"/>
        <w:autoSpaceDE w:val="0"/>
        <w:autoSpaceDN w:val="0"/>
        <w:adjustRightInd w:val="0"/>
        <w:rPr>
          <w:rFonts w:ascii="Comic Sans MS" w:hAnsi="Comic Sans MS" w:cs="Arial"/>
          <w:sz w:val="28"/>
          <w:szCs w:val="28"/>
          <w:lang w:val="en-US"/>
        </w:rPr>
      </w:pPr>
      <w:r w:rsidRPr="002F7F75">
        <w:rPr>
          <w:rFonts w:ascii="Comic Sans MS" w:hAnsi="Comic Sans MS" w:cs="Arial"/>
          <w:sz w:val="28"/>
          <w:szCs w:val="28"/>
          <w:lang w:val="en-US"/>
        </w:rPr>
        <w:t> </w:t>
      </w:r>
    </w:p>
    <w:p w14:paraId="512A17E0" w14:textId="77777777" w:rsidR="00675F2D" w:rsidRPr="00B97980" w:rsidRDefault="00675F2D" w:rsidP="00675F2D">
      <w:pPr>
        <w:widowControl w:val="0"/>
        <w:autoSpaceDE w:val="0"/>
        <w:autoSpaceDN w:val="0"/>
        <w:adjustRightInd w:val="0"/>
        <w:rPr>
          <w:rFonts w:ascii="Comic Sans MS" w:hAnsi="Comic Sans MS" w:cs="Arial"/>
          <w:b/>
          <w:bCs/>
          <w:sz w:val="28"/>
          <w:szCs w:val="28"/>
          <w:u w:val="single"/>
          <w:lang w:val="en-US"/>
        </w:rPr>
      </w:pPr>
      <w:r w:rsidRPr="00B97980">
        <w:rPr>
          <w:rFonts w:ascii="Comic Sans MS" w:hAnsi="Comic Sans MS" w:cs="Arial"/>
          <w:b/>
          <w:bCs/>
          <w:sz w:val="28"/>
          <w:szCs w:val="28"/>
          <w:u w:val="single"/>
          <w:lang w:val="en-US"/>
        </w:rPr>
        <w:t xml:space="preserve">Detention </w:t>
      </w:r>
      <w:proofErr w:type="gramStart"/>
      <w:r w:rsidRPr="00B97980">
        <w:rPr>
          <w:rFonts w:ascii="Comic Sans MS" w:hAnsi="Comic Sans MS" w:cs="Arial"/>
          <w:b/>
          <w:bCs/>
          <w:sz w:val="28"/>
          <w:szCs w:val="28"/>
          <w:u w:val="single"/>
          <w:lang w:val="en-US"/>
        </w:rPr>
        <w:t>Without</w:t>
      </w:r>
      <w:proofErr w:type="gramEnd"/>
      <w:r w:rsidRPr="00B97980">
        <w:rPr>
          <w:rFonts w:ascii="Comic Sans MS" w:hAnsi="Comic Sans MS" w:cs="Arial"/>
          <w:b/>
          <w:bCs/>
          <w:sz w:val="28"/>
          <w:szCs w:val="28"/>
          <w:u w:val="single"/>
          <w:lang w:val="en-US"/>
        </w:rPr>
        <w:t xml:space="preserve"> Trial</w:t>
      </w:r>
    </w:p>
    <w:p w14:paraId="2F8B6B0B" w14:textId="77777777" w:rsidR="00FF5A08" w:rsidRDefault="00297AB2" w:rsidP="00675F2D">
      <w:pPr>
        <w:widowControl w:val="0"/>
        <w:autoSpaceDE w:val="0"/>
        <w:autoSpaceDN w:val="0"/>
        <w:adjustRightInd w:val="0"/>
        <w:rPr>
          <w:rFonts w:ascii="Comic Sans MS" w:hAnsi="Comic Sans MS" w:cs="Arial"/>
          <w:sz w:val="28"/>
          <w:szCs w:val="28"/>
          <w:lang w:val="en-US"/>
        </w:rPr>
      </w:pPr>
      <w:r>
        <w:rPr>
          <w:rFonts w:ascii="Comic Sans MS" w:hAnsi="Comic Sans MS" w:cs="Arial"/>
          <w:sz w:val="28"/>
          <w:szCs w:val="28"/>
          <w:lang w:val="en-US"/>
        </w:rPr>
        <w:t>The authorities frequently use</w:t>
      </w:r>
      <w:r w:rsidR="00675F2D" w:rsidRPr="002F7F75">
        <w:rPr>
          <w:rFonts w:ascii="Comic Sans MS" w:hAnsi="Comic Sans MS" w:cs="Arial"/>
          <w:sz w:val="28"/>
          <w:szCs w:val="28"/>
          <w:lang w:val="en-US"/>
        </w:rPr>
        <w:t xml:space="preserve"> administrative punis</w:t>
      </w:r>
      <w:r>
        <w:rPr>
          <w:rFonts w:ascii="Comic Sans MS" w:hAnsi="Comic Sans MS" w:cs="Arial"/>
          <w:sz w:val="28"/>
          <w:szCs w:val="28"/>
          <w:lang w:val="en-US"/>
        </w:rPr>
        <w:t xml:space="preserve">hments, including Re-education </w:t>
      </w:r>
      <w:proofErr w:type="gramStart"/>
      <w:r>
        <w:rPr>
          <w:rFonts w:ascii="Comic Sans MS" w:hAnsi="Comic Sans MS" w:cs="Arial"/>
          <w:sz w:val="28"/>
          <w:szCs w:val="28"/>
          <w:lang w:val="en-US"/>
        </w:rPr>
        <w:t>T</w:t>
      </w:r>
      <w:r w:rsidR="00675F2D" w:rsidRPr="002F7F75">
        <w:rPr>
          <w:rFonts w:ascii="Comic Sans MS" w:hAnsi="Comic Sans MS" w:cs="Arial"/>
          <w:sz w:val="28"/>
          <w:szCs w:val="28"/>
          <w:lang w:val="en-US"/>
        </w:rPr>
        <w:t>hrough</w:t>
      </w:r>
      <w:proofErr w:type="gramEnd"/>
      <w:r w:rsidR="00675F2D" w:rsidRPr="002F7F75">
        <w:rPr>
          <w:rFonts w:ascii="Comic Sans MS" w:hAnsi="Comic Sans MS" w:cs="Arial"/>
          <w:sz w:val="28"/>
          <w:szCs w:val="28"/>
          <w:lang w:val="en-US"/>
        </w:rPr>
        <w:t xml:space="preserve"> </w:t>
      </w:r>
      <w:proofErr w:type="spellStart"/>
      <w:r w:rsidR="00675F2D" w:rsidRPr="002F7F75">
        <w:rPr>
          <w:rFonts w:ascii="Comic Sans MS" w:hAnsi="Comic Sans MS" w:cs="Arial"/>
          <w:sz w:val="28"/>
          <w:szCs w:val="28"/>
          <w:lang w:val="en-US"/>
        </w:rPr>
        <w:t>Labour</w:t>
      </w:r>
      <w:proofErr w:type="spellEnd"/>
      <w:r w:rsidR="00675F2D" w:rsidRPr="002F7F75">
        <w:rPr>
          <w:rFonts w:ascii="Comic Sans MS" w:hAnsi="Comic Sans MS" w:cs="Arial"/>
          <w:sz w:val="28"/>
          <w:szCs w:val="28"/>
          <w:lang w:val="en-US"/>
        </w:rPr>
        <w:t xml:space="preserve"> (RTL), to detain people without trial. According to the government, 190,000 people </w:t>
      </w:r>
      <w:r>
        <w:rPr>
          <w:rFonts w:ascii="Comic Sans MS" w:hAnsi="Comic Sans MS" w:cs="Arial"/>
          <w:sz w:val="28"/>
          <w:szCs w:val="28"/>
          <w:lang w:val="en-US"/>
        </w:rPr>
        <w:t>are</w:t>
      </w:r>
      <w:r w:rsidR="00675F2D" w:rsidRPr="002F7F75">
        <w:rPr>
          <w:rFonts w:ascii="Comic Sans MS" w:hAnsi="Comic Sans MS" w:cs="Arial"/>
          <w:sz w:val="28"/>
          <w:szCs w:val="28"/>
          <w:lang w:val="en-US"/>
        </w:rPr>
        <w:t xml:space="preserve"> held in RTL facilities, down from half a million several years ago, although the real figures </w:t>
      </w:r>
      <w:r>
        <w:rPr>
          <w:rFonts w:ascii="Comic Sans MS" w:hAnsi="Comic Sans MS" w:cs="Arial"/>
          <w:sz w:val="28"/>
          <w:szCs w:val="28"/>
          <w:lang w:val="en-US"/>
        </w:rPr>
        <w:t>are</w:t>
      </w:r>
      <w:r w:rsidR="00675F2D" w:rsidRPr="002F7F75">
        <w:rPr>
          <w:rFonts w:ascii="Comic Sans MS" w:hAnsi="Comic Sans MS" w:cs="Arial"/>
          <w:sz w:val="28"/>
          <w:szCs w:val="28"/>
          <w:lang w:val="en-US"/>
        </w:rPr>
        <w:t xml:space="preserve"> likely to be much higher. Former RTL prisoners reported that Falun Gong</w:t>
      </w:r>
      <w:r>
        <w:rPr>
          <w:rFonts w:ascii="Comic Sans MS" w:hAnsi="Comic Sans MS" w:cs="Arial"/>
          <w:sz w:val="28"/>
          <w:szCs w:val="28"/>
          <w:lang w:val="en-US"/>
        </w:rPr>
        <w:t xml:space="preserve"> </w:t>
      </w:r>
      <w:r w:rsidRPr="00297AB2">
        <w:rPr>
          <w:rFonts w:ascii="Comic Sans MS" w:hAnsi="Comic Sans MS" w:cs="Arial"/>
          <w:sz w:val="28"/>
          <w:lang w:val="en-US"/>
        </w:rPr>
        <w:t>(</w:t>
      </w:r>
      <w:r w:rsidRPr="00297AB2">
        <w:rPr>
          <w:rFonts w:ascii="Comic Sans MS" w:hAnsi="Comic Sans MS"/>
          <w:sz w:val="28"/>
          <w:lang w:val="en"/>
        </w:rPr>
        <w:t xml:space="preserve">Chinese spiritual </w:t>
      </w:r>
      <w:proofErr w:type="spellStart"/>
      <w:r w:rsidRPr="00297AB2">
        <w:rPr>
          <w:rFonts w:ascii="Comic Sans MS" w:hAnsi="Comic Sans MS"/>
          <w:sz w:val="28"/>
          <w:lang w:val="en"/>
        </w:rPr>
        <w:t>organisation</w:t>
      </w:r>
      <w:proofErr w:type="spellEnd"/>
      <w:r w:rsidRPr="00297AB2">
        <w:rPr>
          <w:rFonts w:ascii="Comic Sans MS" w:hAnsi="Comic Sans MS"/>
          <w:sz w:val="28"/>
          <w:lang w:val="en"/>
        </w:rPr>
        <w:t>)</w:t>
      </w:r>
      <w:r w:rsidR="00675F2D" w:rsidRPr="00297AB2">
        <w:rPr>
          <w:rFonts w:ascii="Comic Sans MS" w:hAnsi="Comic Sans MS" w:cs="Arial"/>
          <w:sz w:val="32"/>
          <w:szCs w:val="28"/>
          <w:lang w:val="en-US"/>
        </w:rPr>
        <w:t xml:space="preserve"> </w:t>
      </w:r>
      <w:r w:rsidR="00675F2D" w:rsidRPr="002F7F75">
        <w:rPr>
          <w:rFonts w:ascii="Comic Sans MS" w:hAnsi="Comic Sans MS" w:cs="Arial"/>
          <w:sz w:val="28"/>
          <w:szCs w:val="28"/>
          <w:lang w:val="en-US"/>
        </w:rPr>
        <w:t xml:space="preserve">constituted one of the largest groups of prisoners, and political activists, petitioners and others practicing their religion outside permitted bounds </w:t>
      </w:r>
      <w:r w:rsidR="00FF5A08">
        <w:rPr>
          <w:rFonts w:ascii="Comic Sans MS" w:hAnsi="Comic Sans MS" w:cs="Arial"/>
          <w:sz w:val="28"/>
          <w:szCs w:val="28"/>
          <w:lang w:val="en-US"/>
        </w:rPr>
        <w:t>are</w:t>
      </w:r>
      <w:r w:rsidR="00675F2D" w:rsidRPr="002F7F75">
        <w:rPr>
          <w:rFonts w:ascii="Comic Sans MS" w:hAnsi="Comic Sans MS" w:cs="Arial"/>
          <w:sz w:val="28"/>
          <w:szCs w:val="28"/>
          <w:lang w:val="en-US"/>
        </w:rPr>
        <w:t xml:space="preserve"> common targets. The authorities</w:t>
      </w:r>
      <w:r w:rsidR="00FF5A08">
        <w:rPr>
          <w:rFonts w:ascii="Comic Sans MS" w:hAnsi="Comic Sans MS" w:cs="Arial"/>
          <w:sz w:val="28"/>
          <w:szCs w:val="28"/>
          <w:lang w:val="en-US"/>
        </w:rPr>
        <w:t xml:space="preserve"> also use</w:t>
      </w:r>
      <w:r w:rsidR="00675F2D" w:rsidRPr="002F7F75">
        <w:rPr>
          <w:rFonts w:ascii="Comic Sans MS" w:hAnsi="Comic Sans MS" w:cs="Arial"/>
          <w:sz w:val="28"/>
          <w:szCs w:val="28"/>
          <w:lang w:val="en-US"/>
        </w:rPr>
        <w:t xml:space="preserve"> a variety of illegal forms of detention, including "black jails", "legal education classes", "study classes" and mental health institutions to detain thousands of people.</w:t>
      </w:r>
    </w:p>
    <w:p w14:paraId="210531BA" w14:textId="129664C2" w:rsidR="00675F2D" w:rsidRPr="00FF5A08" w:rsidRDefault="00675F2D" w:rsidP="00675F2D">
      <w:pPr>
        <w:widowControl w:val="0"/>
        <w:autoSpaceDE w:val="0"/>
        <w:autoSpaceDN w:val="0"/>
        <w:adjustRightInd w:val="0"/>
        <w:rPr>
          <w:rFonts w:ascii="Comic Sans MS" w:hAnsi="Comic Sans MS" w:cs="Arial"/>
          <w:sz w:val="28"/>
          <w:szCs w:val="28"/>
          <w:lang w:val="en-US"/>
        </w:rPr>
      </w:pPr>
      <w:r w:rsidRPr="00B97980">
        <w:rPr>
          <w:rFonts w:ascii="Comic Sans MS" w:hAnsi="Comic Sans MS" w:cs="Arial"/>
          <w:b/>
          <w:bCs/>
          <w:sz w:val="28"/>
          <w:szCs w:val="28"/>
          <w:u w:val="single"/>
          <w:lang w:val="en-US"/>
        </w:rPr>
        <w:lastRenderedPageBreak/>
        <w:t>Death Penalty</w:t>
      </w:r>
    </w:p>
    <w:p w14:paraId="5F51655D" w14:textId="088433FD" w:rsidR="00675F2D" w:rsidRPr="002F7F75" w:rsidRDefault="00FF5A08" w:rsidP="00675F2D">
      <w:pPr>
        <w:widowControl w:val="0"/>
        <w:autoSpaceDE w:val="0"/>
        <w:autoSpaceDN w:val="0"/>
        <w:adjustRightInd w:val="0"/>
        <w:rPr>
          <w:rFonts w:ascii="Comic Sans MS" w:hAnsi="Comic Sans MS" w:cs="Arial"/>
          <w:sz w:val="28"/>
          <w:szCs w:val="28"/>
          <w:lang w:val="en-US"/>
        </w:rPr>
      </w:pPr>
      <w:r>
        <w:rPr>
          <w:rFonts w:ascii="Comic Sans MS" w:hAnsi="Comic Sans MS" w:cs="Arial"/>
          <w:sz w:val="28"/>
          <w:szCs w:val="28"/>
          <w:lang w:val="en-US"/>
        </w:rPr>
        <w:t>China continues</w:t>
      </w:r>
      <w:r w:rsidR="00675F2D" w:rsidRPr="002F7F75">
        <w:rPr>
          <w:rFonts w:ascii="Comic Sans MS" w:hAnsi="Comic Sans MS" w:cs="Arial"/>
          <w:sz w:val="28"/>
          <w:szCs w:val="28"/>
          <w:lang w:val="en-US"/>
        </w:rPr>
        <w:t xml:space="preserve"> to make extensive use of the death penalty, including for non-violent crim</w:t>
      </w:r>
      <w:r>
        <w:rPr>
          <w:rFonts w:ascii="Comic Sans MS" w:hAnsi="Comic Sans MS" w:cs="Arial"/>
          <w:sz w:val="28"/>
          <w:szCs w:val="28"/>
          <w:lang w:val="en-US"/>
        </w:rPr>
        <w:t>es. The death sentence continues</w:t>
      </w:r>
      <w:r w:rsidR="00675F2D" w:rsidRPr="002F7F75">
        <w:rPr>
          <w:rFonts w:ascii="Comic Sans MS" w:hAnsi="Comic Sans MS" w:cs="Arial"/>
          <w:sz w:val="28"/>
          <w:szCs w:val="28"/>
          <w:lang w:val="en-US"/>
        </w:rPr>
        <w:t xml:space="preserve"> to be imposed after unfair trials. Statistics on death s</w:t>
      </w:r>
      <w:r>
        <w:rPr>
          <w:rFonts w:ascii="Comic Sans MS" w:hAnsi="Comic Sans MS" w:cs="Arial"/>
          <w:sz w:val="28"/>
          <w:szCs w:val="28"/>
          <w:lang w:val="en-US"/>
        </w:rPr>
        <w:t>entences and executions remains</w:t>
      </w:r>
      <w:r w:rsidR="00675F2D" w:rsidRPr="002F7F75">
        <w:rPr>
          <w:rFonts w:ascii="Comic Sans MS" w:hAnsi="Comic Sans MS" w:cs="Arial"/>
          <w:sz w:val="28"/>
          <w:szCs w:val="28"/>
          <w:lang w:val="en-US"/>
        </w:rPr>
        <w:t xml:space="preserve"> classified as state secret</w:t>
      </w:r>
      <w:r>
        <w:rPr>
          <w:rFonts w:ascii="Comic Sans MS" w:hAnsi="Comic Sans MS" w:cs="Arial"/>
          <w:sz w:val="28"/>
          <w:szCs w:val="28"/>
          <w:lang w:val="en-US"/>
        </w:rPr>
        <w:t>s and, while executions number</w:t>
      </w:r>
      <w:r w:rsidR="00675F2D" w:rsidRPr="002F7F75">
        <w:rPr>
          <w:rFonts w:ascii="Comic Sans MS" w:hAnsi="Comic Sans MS" w:cs="Arial"/>
          <w:sz w:val="28"/>
          <w:szCs w:val="28"/>
          <w:lang w:val="en-US"/>
        </w:rPr>
        <w:t xml:space="preserve"> in the thousands, the government </w:t>
      </w:r>
      <w:r>
        <w:rPr>
          <w:rFonts w:ascii="Comic Sans MS" w:hAnsi="Comic Sans MS" w:cs="Arial"/>
          <w:sz w:val="28"/>
          <w:szCs w:val="28"/>
          <w:lang w:val="en-US"/>
        </w:rPr>
        <w:t>does</w:t>
      </w:r>
      <w:r w:rsidR="00675F2D" w:rsidRPr="002F7F75">
        <w:rPr>
          <w:rFonts w:ascii="Comic Sans MS" w:hAnsi="Comic Sans MS" w:cs="Arial"/>
          <w:sz w:val="28"/>
          <w:szCs w:val="28"/>
          <w:lang w:val="en-US"/>
        </w:rPr>
        <w:t xml:space="preserve"> not release actual figures.</w:t>
      </w:r>
    </w:p>
    <w:p w14:paraId="52CB329F" w14:textId="77777777" w:rsidR="00FF5A08" w:rsidRDefault="00FF5A08" w:rsidP="00675F2D">
      <w:pPr>
        <w:widowControl w:val="0"/>
        <w:autoSpaceDE w:val="0"/>
        <w:autoSpaceDN w:val="0"/>
        <w:adjustRightInd w:val="0"/>
        <w:rPr>
          <w:rFonts w:ascii="Comic Sans MS" w:hAnsi="Comic Sans MS" w:cs="Arial"/>
          <w:sz w:val="28"/>
          <w:szCs w:val="28"/>
          <w:lang w:val="en-US"/>
        </w:rPr>
      </w:pPr>
    </w:p>
    <w:p w14:paraId="2D8447B2" w14:textId="61421386" w:rsidR="00675F2D" w:rsidRPr="002F7F75" w:rsidRDefault="00675F2D" w:rsidP="00675F2D">
      <w:pPr>
        <w:widowControl w:val="0"/>
        <w:autoSpaceDE w:val="0"/>
        <w:autoSpaceDN w:val="0"/>
        <w:adjustRightInd w:val="0"/>
        <w:rPr>
          <w:rFonts w:ascii="Comic Sans MS" w:hAnsi="Comic Sans MS" w:cs="Arial"/>
          <w:sz w:val="28"/>
          <w:szCs w:val="28"/>
          <w:lang w:val="en-US"/>
        </w:rPr>
      </w:pPr>
      <w:r w:rsidRPr="002F7F75">
        <w:rPr>
          <w:rFonts w:ascii="Comic Sans MS" w:hAnsi="Comic Sans MS" w:cs="Arial"/>
          <w:sz w:val="28"/>
          <w:szCs w:val="28"/>
          <w:lang w:val="en-US"/>
        </w:rPr>
        <w:t>Following the publication in 2008, of a document calling for political reform and greater protection of human rights, police questioned signatories and put them under surveillance for many months.</w:t>
      </w:r>
    </w:p>
    <w:p w14:paraId="4DCD0E26" w14:textId="2D5BF13C" w:rsidR="009313CE" w:rsidRDefault="00675F2D" w:rsidP="002F7F75">
      <w:pPr>
        <w:widowControl w:val="0"/>
        <w:autoSpaceDE w:val="0"/>
        <w:autoSpaceDN w:val="0"/>
        <w:adjustRightInd w:val="0"/>
        <w:rPr>
          <w:rFonts w:ascii="Comic Sans MS" w:hAnsi="Comic Sans MS" w:cs="Arial"/>
          <w:sz w:val="28"/>
          <w:szCs w:val="28"/>
          <w:lang w:val="en-US"/>
        </w:rPr>
      </w:pPr>
      <w:r w:rsidRPr="002F7F75">
        <w:rPr>
          <w:rFonts w:ascii="Comic Sans MS" w:hAnsi="Comic Sans MS" w:cs="Arial"/>
          <w:sz w:val="28"/>
          <w:szCs w:val="28"/>
          <w:lang w:val="en-US"/>
        </w:rPr>
        <w:t xml:space="preserve">Liu </w:t>
      </w:r>
      <w:proofErr w:type="spellStart"/>
      <w:r w:rsidRPr="002F7F75">
        <w:rPr>
          <w:rFonts w:ascii="Comic Sans MS" w:hAnsi="Comic Sans MS" w:cs="Arial"/>
          <w:sz w:val="28"/>
          <w:szCs w:val="28"/>
          <w:lang w:val="en-US"/>
        </w:rPr>
        <w:t>Xiaobo</w:t>
      </w:r>
      <w:proofErr w:type="spellEnd"/>
      <w:r w:rsidRPr="002F7F75">
        <w:rPr>
          <w:rFonts w:ascii="Comic Sans MS" w:hAnsi="Comic Sans MS" w:cs="Arial"/>
          <w:sz w:val="28"/>
          <w:szCs w:val="28"/>
          <w:lang w:val="en-US"/>
        </w:rPr>
        <w:t>, a prominent intellectual and signatory originally detained in December 2008, was sentenced to 11 years' imprisonment on 25 December</w:t>
      </w:r>
      <w:r w:rsidR="0005339C">
        <w:rPr>
          <w:rFonts w:ascii="Comic Sans MS" w:hAnsi="Comic Sans MS" w:cs="Arial"/>
          <w:sz w:val="28"/>
          <w:szCs w:val="28"/>
          <w:lang w:val="en-US"/>
        </w:rPr>
        <w:t xml:space="preserve"> which was</w:t>
      </w:r>
      <w:r w:rsidRPr="002F7F75">
        <w:rPr>
          <w:rFonts w:ascii="Comic Sans MS" w:hAnsi="Comic Sans MS" w:cs="Arial"/>
          <w:sz w:val="28"/>
          <w:szCs w:val="28"/>
          <w:lang w:val="en-US"/>
        </w:rPr>
        <w:t xml:space="preserve"> for "inciting subversion of state power". His lawyers were given only 20 minutes to present their case, in a trial that lasted less than 2</w:t>
      </w:r>
      <w:r w:rsidR="002F7F75" w:rsidRPr="002F7F75">
        <w:rPr>
          <w:rFonts w:ascii="Comic Sans MS" w:hAnsi="Comic Sans MS" w:cs="Arial"/>
          <w:sz w:val="28"/>
          <w:szCs w:val="28"/>
          <w:lang w:val="en-US"/>
        </w:rPr>
        <w:t xml:space="preserve"> hours.</w:t>
      </w:r>
    </w:p>
    <w:p w14:paraId="3DAE4541" w14:textId="77777777" w:rsidR="00D810D6" w:rsidRPr="00B97980" w:rsidRDefault="00F22FDD" w:rsidP="00D810D6">
      <w:pPr>
        <w:shd w:val="clear" w:color="auto" w:fill="FFFFFF"/>
        <w:spacing w:before="278" w:after="238"/>
        <w:rPr>
          <w:rFonts w:ascii="Comic Sans MS" w:hAnsi="Comic Sans MS" w:cs="Arial"/>
          <w:color w:val="000000"/>
          <w:sz w:val="28"/>
          <w:u w:val="single"/>
          <w:shd w:val="clear" w:color="auto" w:fill="FFFFFF"/>
        </w:rPr>
      </w:pPr>
      <w:hyperlink r:id="rId39" w:tgtFrame="_parent" w:history="1">
        <w:r w:rsidR="00D810D6" w:rsidRPr="00B97980">
          <w:rPr>
            <w:rFonts w:ascii="Comic Sans MS" w:hAnsi="Comic Sans MS" w:cs="Arial"/>
            <w:b/>
            <w:bCs/>
            <w:color w:val="000000"/>
            <w:sz w:val="28"/>
            <w:u w:val="single"/>
          </w:rPr>
          <w:t>Work Camps (</w:t>
        </w:r>
        <w:proofErr w:type="spellStart"/>
        <w:r w:rsidR="00D810D6" w:rsidRPr="00B97980">
          <w:rPr>
            <w:rFonts w:ascii="Comic Sans MS" w:hAnsi="Comic Sans MS" w:cs="Arial"/>
            <w:b/>
            <w:bCs/>
            <w:color w:val="000000"/>
            <w:sz w:val="28"/>
            <w:u w:val="single"/>
          </w:rPr>
          <w:t>Laogai</w:t>
        </w:r>
        <w:proofErr w:type="spellEnd"/>
        <w:r w:rsidR="00D810D6" w:rsidRPr="00B97980">
          <w:rPr>
            <w:rFonts w:ascii="Comic Sans MS" w:hAnsi="Comic Sans MS" w:cs="Arial"/>
            <w:b/>
            <w:bCs/>
            <w:color w:val="000000"/>
            <w:sz w:val="28"/>
            <w:u w:val="single"/>
          </w:rPr>
          <w:t>)</w:t>
        </w:r>
      </w:hyperlink>
    </w:p>
    <w:p w14:paraId="5D152C3C" w14:textId="0ED76D15" w:rsidR="00D810D6" w:rsidRPr="00D810D6" w:rsidRDefault="00D810D6" w:rsidP="00FF5A08">
      <w:pPr>
        <w:shd w:val="clear" w:color="auto" w:fill="FFFFFF"/>
        <w:spacing w:before="278" w:after="238"/>
        <w:rPr>
          <w:rFonts w:ascii="Comic Sans MS" w:hAnsi="Comic Sans MS" w:cs="Arial"/>
          <w:color w:val="000000"/>
          <w:sz w:val="28"/>
          <w:shd w:val="clear" w:color="auto" w:fill="FFFFFF"/>
        </w:rPr>
      </w:pPr>
      <w:r w:rsidRPr="00D810D6">
        <w:rPr>
          <w:rFonts w:ascii="Comic Sans MS" w:hAnsi="Comic Sans MS" w:cs="Arial"/>
          <w:color w:val="000000"/>
          <w:sz w:val="28"/>
          <w:shd w:val="clear" w:color="auto" w:fill="FFFFFF"/>
        </w:rPr>
        <w:t>Many of those found guilty of crimes in China</w:t>
      </w:r>
      <w:r>
        <w:rPr>
          <w:rFonts w:ascii="Comic Sans MS" w:hAnsi="Comic Sans MS" w:cs="Arial"/>
          <w:color w:val="000000"/>
          <w:sz w:val="28"/>
          <w:shd w:val="clear" w:color="auto" w:fill="FFFFFF"/>
        </w:rPr>
        <w:t xml:space="preserve">, if not given the Death </w:t>
      </w:r>
      <w:proofErr w:type="spellStart"/>
      <w:r>
        <w:rPr>
          <w:rFonts w:ascii="Comic Sans MS" w:hAnsi="Comic Sans MS" w:cs="Arial"/>
          <w:color w:val="000000"/>
          <w:sz w:val="28"/>
          <w:shd w:val="clear" w:color="auto" w:fill="FFFFFF"/>
        </w:rPr>
        <w:t>Penatly</w:t>
      </w:r>
      <w:proofErr w:type="spellEnd"/>
      <w:r>
        <w:rPr>
          <w:rFonts w:ascii="Comic Sans MS" w:hAnsi="Comic Sans MS" w:cs="Arial"/>
          <w:color w:val="000000"/>
          <w:sz w:val="28"/>
          <w:shd w:val="clear" w:color="auto" w:fill="FFFFFF"/>
        </w:rPr>
        <w:t>,</w:t>
      </w:r>
      <w:r w:rsidRPr="00D810D6">
        <w:rPr>
          <w:rFonts w:ascii="Comic Sans MS" w:hAnsi="Comic Sans MS" w:cs="Arial"/>
          <w:color w:val="000000"/>
          <w:sz w:val="28"/>
          <w:shd w:val="clear" w:color="auto" w:fill="FFFFFF"/>
        </w:rPr>
        <w:t xml:space="preserve"> will find themselves in prison work camps or </w:t>
      </w:r>
      <w:proofErr w:type="spellStart"/>
      <w:r w:rsidRPr="00D810D6">
        <w:rPr>
          <w:rFonts w:ascii="Comic Sans MS" w:hAnsi="Comic Sans MS" w:cs="Arial"/>
          <w:color w:val="000000"/>
          <w:sz w:val="28"/>
          <w:shd w:val="clear" w:color="auto" w:fill="FFFFFF"/>
        </w:rPr>
        <w:t>laogai</w:t>
      </w:r>
      <w:proofErr w:type="spellEnd"/>
      <w:r w:rsidRPr="00D810D6">
        <w:rPr>
          <w:rFonts w:ascii="Comic Sans MS" w:hAnsi="Comic Sans MS" w:cs="Arial"/>
          <w:color w:val="000000"/>
          <w:sz w:val="28"/>
          <w:shd w:val="clear" w:color="auto" w:fill="FFFFFF"/>
        </w:rPr>
        <w:t xml:space="preserve"> (which means ‘reform through labour’) where conditions are extremely harsh. Prisoners are:</w:t>
      </w:r>
      <w:r w:rsidR="00D4760C">
        <w:rPr>
          <w:noProof/>
          <w:lang w:eastAsia="en-GB"/>
        </w:rPr>
        <w:drawing>
          <wp:anchor distT="0" distB="0" distL="114300" distR="114300" simplePos="0" relativeHeight="251661312" behindDoc="0" locked="0" layoutInCell="1" allowOverlap="1" wp14:anchorId="54BCF843" wp14:editId="5B3C6CB7">
            <wp:simplePos x="0" y="0"/>
            <wp:positionH relativeFrom="column">
              <wp:posOffset>3633537</wp:posOffset>
            </wp:positionH>
            <wp:positionV relativeFrom="paragraph">
              <wp:posOffset>40005</wp:posOffset>
            </wp:positionV>
            <wp:extent cx="2843530" cy="1901190"/>
            <wp:effectExtent l="0" t="0" r="0" b="3810"/>
            <wp:wrapSquare wrapText="bothSides"/>
            <wp:docPr id="22" name="Picture 22" descr="https://timeglobalspin.files.wordpress.com/2012/09/china_prison_0910.jpg?w=480&amp;h=320&amp;c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imeglobalspin.files.wordpress.com/2012/09/china_prison_0910.jpg?w=480&amp;h=320&amp;crop=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43530" cy="1901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4EEBD7" w14:textId="51778ACD" w:rsidR="00D810D6" w:rsidRPr="00D810D6" w:rsidRDefault="00D810D6" w:rsidP="00136051">
      <w:pPr>
        <w:numPr>
          <w:ilvl w:val="0"/>
          <w:numId w:val="14"/>
        </w:numPr>
        <w:shd w:val="clear" w:color="auto" w:fill="FFFFFF"/>
        <w:spacing w:before="100" w:beforeAutospacing="1"/>
        <w:rPr>
          <w:rFonts w:ascii="Comic Sans MS" w:hAnsi="Comic Sans MS" w:cs="Arial"/>
          <w:color w:val="000000"/>
          <w:sz w:val="28"/>
          <w:shd w:val="clear" w:color="auto" w:fill="FFFFFF"/>
        </w:rPr>
      </w:pPr>
      <w:r w:rsidRPr="00D810D6">
        <w:rPr>
          <w:rFonts w:ascii="Comic Sans MS" w:hAnsi="Comic Sans MS"/>
          <w:color w:val="000000"/>
          <w:sz w:val="28"/>
          <w:shd w:val="clear" w:color="auto" w:fill="FFFFFF"/>
        </w:rPr>
        <w:t>routinely beaten or tortured</w:t>
      </w:r>
      <w:r w:rsidRPr="00D810D6">
        <w:rPr>
          <w:rFonts w:ascii="Comic Sans MS" w:hAnsi="Comic Sans MS" w:cs="Arial"/>
          <w:color w:val="000000"/>
          <w:sz w:val="28"/>
          <w:shd w:val="clear" w:color="auto" w:fill="FFFFFF"/>
        </w:rPr>
        <w:t xml:space="preserve"> </w:t>
      </w:r>
    </w:p>
    <w:p w14:paraId="3EBA5C1D" w14:textId="77777777" w:rsidR="00D810D6" w:rsidRDefault="00D810D6" w:rsidP="00FF5A08">
      <w:pPr>
        <w:numPr>
          <w:ilvl w:val="0"/>
          <w:numId w:val="14"/>
        </w:numPr>
        <w:shd w:val="clear" w:color="auto" w:fill="FFFFFF"/>
        <w:spacing w:before="100" w:beforeAutospacing="1"/>
        <w:rPr>
          <w:rFonts w:ascii="Comic Sans MS" w:hAnsi="Comic Sans MS" w:cs="Arial"/>
          <w:color w:val="000000"/>
          <w:sz w:val="28"/>
          <w:shd w:val="clear" w:color="auto" w:fill="FFFFFF"/>
        </w:rPr>
      </w:pPr>
      <w:r w:rsidRPr="00D810D6">
        <w:rPr>
          <w:rFonts w:ascii="Comic Sans MS" w:hAnsi="Comic Sans MS" w:cs="Arial"/>
          <w:color w:val="000000"/>
          <w:sz w:val="28"/>
          <w:shd w:val="clear" w:color="auto" w:fill="FFFFFF"/>
        </w:rPr>
        <w:t>denied sleep, adequate food or clothing and access to friends and family</w:t>
      </w:r>
    </w:p>
    <w:p w14:paraId="688D0A67" w14:textId="05D51346" w:rsidR="00FF5A08" w:rsidRDefault="00FF5A08" w:rsidP="00FF5A08">
      <w:pPr>
        <w:numPr>
          <w:ilvl w:val="0"/>
          <w:numId w:val="14"/>
        </w:numPr>
        <w:shd w:val="clear" w:color="auto" w:fill="FFFFFF"/>
        <w:spacing w:before="100" w:beforeAutospacing="1"/>
        <w:rPr>
          <w:rFonts w:ascii="Comic Sans MS" w:hAnsi="Comic Sans MS" w:cs="Arial"/>
          <w:color w:val="000000"/>
          <w:sz w:val="28"/>
          <w:shd w:val="clear" w:color="auto" w:fill="FFFFFF"/>
        </w:rPr>
      </w:pPr>
      <w:r w:rsidRPr="00FF5A08">
        <w:rPr>
          <w:rFonts w:ascii="Comic Sans MS" w:hAnsi="Comic Sans MS" w:cs="Arial"/>
          <w:color w:val="000000"/>
          <w:sz w:val="28"/>
          <w:shd w:val="clear" w:color="auto" w:fill="FFFFFF"/>
        </w:rPr>
        <w:t>subjected to ‘re-education’ or thought reform</w:t>
      </w:r>
    </w:p>
    <w:p w14:paraId="4B5DE4EB" w14:textId="5B370378" w:rsidR="00FF5A08" w:rsidRPr="00FF5A08" w:rsidRDefault="00FF5A08" w:rsidP="00FF5A08">
      <w:pPr>
        <w:numPr>
          <w:ilvl w:val="0"/>
          <w:numId w:val="14"/>
        </w:numPr>
        <w:shd w:val="clear" w:color="auto" w:fill="FFFFFF"/>
        <w:spacing w:before="100" w:beforeAutospacing="1" w:after="278"/>
        <w:rPr>
          <w:rFonts w:ascii="Comic Sans MS" w:hAnsi="Comic Sans MS" w:cs="Arial"/>
          <w:color w:val="000000"/>
          <w:sz w:val="28"/>
          <w:shd w:val="clear" w:color="auto" w:fill="FFFFFF"/>
        </w:rPr>
      </w:pPr>
      <w:r>
        <w:rPr>
          <w:rFonts w:ascii="Comic Sans MS" w:hAnsi="Comic Sans MS" w:cs="Arial"/>
          <w:color w:val="000000"/>
          <w:sz w:val="28"/>
          <w:shd w:val="clear" w:color="auto" w:fill="FFFFFF"/>
        </w:rPr>
        <w:t>F</w:t>
      </w:r>
      <w:r w:rsidRPr="00FF5A08">
        <w:rPr>
          <w:rFonts w:ascii="Comic Sans MS" w:hAnsi="Comic Sans MS" w:cs="Arial"/>
          <w:color w:val="000000"/>
          <w:sz w:val="28"/>
          <w:shd w:val="clear" w:color="auto" w:fill="FFFFFF"/>
        </w:rPr>
        <w:t>orced to work, often</w:t>
      </w:r>
      <w:r>
        <w:rPr>
          <w:rFonts w:ascii="Comic Sans MS" w:hAnsi="Comic Sans MS" w:cs="Arial"/>
          <w:color w:val="000000"/>
          <w:sz w:val="28"/>
          <w:shd w:val="clear" w:color="auto" w:fill="FFFFFF"/>
        </w:rPr>
        <w:t xml:space="preserve"> in dangerous or unhealthy jobs</w:t>
      </w:r>
    </w:p>
    <w:p w14:paraId="79B0E746" w14:textId="3393452F" w:rsidR="00D810D6" w:rsidRPr="0037459D" w:rsidRDefault="00D810D6" w:rsidP="00D810D6">
      <w:pPr>
        <w:shd w:val="clear" w:color="auto" w:fill="FFFFFF"/>
        <w:spacing w:before="278" w:after="238"/>
        <w:rPr>
          <w:rFonts w:ascii="Comic Sans MS" w:hAnsi="Comic Sans MS" w:cs="Arial"/>
          <w:color w:val="000000"/>
          <w:shd w:val="clear" w:color="auto" w:fill="FFFFFF"/>
        </w:rPr>
      </w:pPr>
      <w:r w:rsidRPr="00D810D6">
        <w:rPr>
          <w:rFonts w:ascii="Comic Sans MS" w:hAnsi="Comic Sans MS" w:cs="Arial"/>
          <w:color w:val="000000"/>
          <w:sz w:val="28"/>
          <w:shd w:val="clear" w:color="auto" w:fill="FFFFFF"/>
        </w:rPr>
        <w:t>Today, thousands of Chinese people are thought to be held in work camps. These camps are most often focused around a farm, mine or factory. It is estimated that one quarter of the tea produced in China is from work camps</w:t>
      </w:r>
      <w:r w:rsidRPr="0037459D">
        <w:rPr>
          <w:rFonts w:ascii="Comic Sans MS" w:hAnsi="Comic Sans MS" w:cs="Arial"/>
          <w:color w:val="000000"/>
          <w:shd w:val="clear" w:color="auto" w:fill="FFFFFF"/>
        </w:rPr>
        <w:t>.</w:t>
      </w:r>
    </w:p>
    <w:p w14:paraId="4B6D5DA4" w14:textId="0615A679" w:rsidR="00D810D6" w:rsidRPr="002F7F75" w:rsidRDefault="00D810D6" w:rsidP="002F7F75">
      <w:pPr>
        <w:widowControl w:val="0"/>
        <w:autoSpaceDE w:val="0"/>
        <w:autoSpaceDN w:val="0"/>
        <w:adjustRightInd w:val="0"/>
        <w:rPr>
          <w:rFonts w:ascii="Comic Sans MS" w:hAnsi="Comic Sans MS" w:cs="Verdana"/>
          <w:b/>
          <w:sz w:val="28"/>
          <w:szCs w:val="28"/>
          <w:u w:val="single"/>
          <w:lang w:val="en-US"/>
        </w:rPr>
      </w:pPr>
    </w:p>
    <w:p w14:paraId="74EF17A9" w14:textId="77777777" w:rsidR="00B97980" w:rsidRDefault="00B97980" w:rsidP="000E0576">
      <w:pPr>
        <w:widowControl w:val="0"/>
        <w:autoSpaceDE w:val="0"/>
        <w:autoSpaceDN w:val="0"/>
        <w:adjustRightInd w:val="0"/>
        <w:jc w:val="center"/>
        <w:rPr>
          <w:rFonts w:ascii="Comic Sans MS" w:hAnsi="Comic Sans MS" w:cs="Verdana"/>
          <w:b/>
          <w:sz w:val="32"/>
          <w:szCs w:val="28"/>
          <w:u w:val="single"/>
          <w:lang w:val="en-US"/>
        </w:rPr>
      </w:pPr>
    </w:p>
    <w:p w14:paraId="13319A1B" w14:textId="77777777" w:rsidR="00D4760C" w:rsidRDefault="00D4760C" w:rsidP="000E0576">
      <w:pPr>
        <w:widowControl w:val="0"/>
        <w:autoSpaceDE w:val="0"/>
        <w:autoSpaceDN w:val="0"/>
        <w:adjustRightInd w:val="0"/>
        <w:jc w:val="center"/>
        <w:rPr>
          <w:rFonts w:ascii="Comic Sans MS" w:hAnsi="Comic Sans MS" w:cs="Verdana"/>
          <w:b/>
          <w:sz w:val="32"/>
          <w:szCs w:val="28"/>
          <w:u w:val="single"/>
          <w:lang w:val="en-US"/>
        </w:rPr>
      </w:pPr>
    </w:p>
    <w:p w14:paraId="4564992E" w14:textId="07A01AD2" w:rsidR="00607805" w:rsidRDefault="00607805" w:rsidP="000E0576">
      <w:pPr>
        <w:widowControl w:val="0"/>
        <w:autoSpaceDE w:val="0"/>
        <w:autoSpaceDN w:val="0"/>
        <w:adjustRightInd w:val="0"/>
        <w:jc w:val="center"/>
        <w:rPr>
          <w:rFonts w:ascii="Comic Sans MS" w:hAnsi="Comic Sans MS" w:cs="Verdana"/>
          <w:b/>
          <w:sz w:val="32"/>
          <w:szCs w:val="28"/>
          <w:u w:val="single"/>
          <w:lang w:val="en-US"/>
        </w:rPr>
      </w:pPr>
      <w:r>
        <w:rPr>
          <w:rFonts w:ascii="Comic Sans MS" w:hAnsi="Comic Sans MS" w:cs="Verdana"/>
          <w:b/>
          <w:noProof/>
          <w:sz w:val="28"/>
          <w:szCs w:val="28"/>
          <w:u w:val="single"/>
          <w:lang w:eastAsia="en-GB"/>
        </w:rPr>
        <w:lastRenderedPageBreak/>
        <mc:AlternateContent>
          <mc:Choice Requires="wps">
            <w:drawing>
              <wp:anchor distT="0" distB="0" distL="114300" distR="114300" simplePos="0" relativeHeight="251676160" behindDoc="0" locked="0" layoutInCell="1" allowOverlap="1" wp14:anchorId="5150163E" wp14:editId="5A48FAF6">
                <wp:simplePos x="0" y="0"/>
                <wp:positionH relativeFrom="column">
                  <wp:posOffset>111760</wp:posOffset>
                </wp:positionH>
                <wp:positionV relativeFrom="paragraph">
                  <wp:posOffset>233045</wp:posOffset>
                </wp:positionV>
                <wp:extent cx="6286500" cy="7137400"/>
                <wp:effectExtent l="0" t="0" r="19050" b="25400"/>
                <wp:wrapSquare wrapText="bothSides"/>
                <wp:docPr id="38" name="Text Box 38"/>
                <wp:cNvGraphicFramePr/>
                <a:graphic xmlns:a="http://schemas.openxmlformats.org/drawingml/2006/main">
                  <a:graphicData uri="http://schemas.microsoft.com/office/word/2010/wordprocessingShape">
                    <wps:wsp>
                      <wps:cNvSpPr txBox="1"/>
                      <wps:spPr>
                        <a:xfrm>
                          <a:off x="0" y="0"/>
                          <a:ext cx="6286500" cy="71374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12845CF" w14:textId="0A6488A5" w:rsidR="00363985" w:rsidRPr="00607805" w:rsidRDefault="00363985">
                            <w:pPr>
                              <w:rPr>
                                <w:rFonts w:ascii="Comic Sans MS" w:hAnsi="Comic Sans MS"/>
                                <w:sz w:val="28"/>
                                <w:szCs w:val="28"/>
                              </w:rPr>
                            </w:pPr>
                            <w:r w:rsidRPr="0005339C">
                              <w:rPr>
                                <w:rFonts w:ascii="Comic Sans MS" w:hAnsi="Comic Sans MS"/>
                                <w:b/>
                                <w:sz w:val="28"/>
                                <w:szCs w:val="28"/>
                                <w:u w:val="single"/>
                              </w:rPr>
                              <w:t>Task</w:t>
                            </w:r>
                            <w:r w:rsidRPr="00607805">
                              <w:rPr>
                                <w:rFonts w:ascii="Comic Sans MS" w:hAnsi="Comic Sans MS"/>
                                <w:sz w:val="28"/>
                                <w:szCs w:val="28"/>
                              </w:rPr>
                              <w:t>:</w:t>
                            </w:r>
                          </w:p>
                          <w:p w14:paraId="7F982230" w14:textId="45CB34A8" w:rsidR="00363985" w:rsidRPr="00607805" w:rsidRDefault="00363985">
                            <w:pPr>
                              <w:rPr>
                                <w:rFonts w:ascii="Comic Sans MS" w:hAnsi="Comic Sans MS"/>
                                <w:sz w:val="28"/>
                                <w:szCs w:val="28"/>
                              </w:rPr>
                            </w:pPr>
                            <w:r w:rsidRPr="00607805">
                              <w:rPr>
                                <w:rFonts w:ascii="Comic Sans MS" w:hAnsi="Comic Sans MS"/>
                                <w:sz w:val="28"/>
                                <w:szCs w:val="28"/>
                              </w:rPr>
                              <w:t xml:space="preserve">In groups of 4 you are going to investigate </w:t>
                            </w:r>
                            <w:r>
                              <w:rPr>
                                <w:rFonts w:ascii="Comic Sans MS" w:hAnsi="Comic Sans MS"/>
                                <w:sz w:val="28"/>
                                <w:szCs w:val="28"/>
                              </w:rPr>
                              <w:t xml:space="preserve">and present information </w:t>
                            </w:r>
                            <w:r w:rsidRPr="00607805">
                              <w:rPr>
                                <w:rFonts w:ascii="Comic Sans MS" w:hAnsi="Comic Sans MS"/>
                                <w:sz w:val="28"/>
                                <w:szCs w:val="28"/>
                              </w:rPr>
                              <w:t>one of the following points:</w:t>
                            </w:r>
                          </w:p>
                          <w:p w14:paraId="32027F66" w14:textId="77777777" w:rsidR="00363985" w:rsidRPr="00607805" w:rsidRDefault="00363985" w:rsidP="00607805">
                            <w:pPr>
                              <w:numPr>
                                <w:ilvl w:val="0"/>
                                <w:numId w:val="23"/>
                              </w:numPr>
                              <w:rPr>
                                <w:rFonts w:ascii="Comic Sans MS" w:hAnsi="Comic Sans MS"/>
                                <w:sz w:val="28"/>
                                <w:szCs w:val="28"/>
                              </w:rPr>
                            </w:pPr>
                            <w:r w:rsidRPr="00607805">
                              <w:rPr>
                                <w:rFonts w:ascii="Comic Sans MS" w:hAnsi="Comic Sans MS"/>
                                <w:sz w:val="28"/>
                                <w:szCs w:val="28"/>
                              </w:rPr>
                              <w:t>The Death Penalty</w:t>
                            </w:r>
                          </w:p>
                          <w:p w14:paraId="24DE39E8" w14:textId="77777777" w:rsidR="00363985" w:rsidRPr="00607805" w:rsidRDefault="00363985" w:rsidP="00607805">
                            <w:pPr>
                              <w:numPr>
                                <w:ilvl w:val="0"/>
                                <w:numId w:val="23"/>
                              </w:numPr>
                              <w:rPr>
                                <w:rFonts w:ascii="Comic Sans MS" w:hAnsi="Comic Sans MS"/>
                                <w:sz w:val="28"/>
                                <w:szCs w:val="28"/>
                              </w:rPr>
                            </w:pPr>
                            <w:r w:rsidRPr="00607805">
                              <w:rPr>
                                <w:rFonts w:ascii="Comic Sans MS" w:hAnsi="Comic Sans MS"/>
                                <w:sz w:val="28"/>
                                <w:szCs w:val="28"/>
                              </w:rPr>
                              <w:t>Tibet</w:t>
                            </w:r>
                          </w:p>
                          <w:p w14:paraId="7C60488D" w14:textId="7DC070DD" w:rsidR="00363985" w:rsidRPr="00607805" w:rsidRDefault="00363985" w:rsidP="00607805">
                            <w:pPr>
                              <w:numPr>
                                <w:ilvl w:val="0"/>
                                <w:numId w:val="23"/>
                              </w:numPr>
                              <w:rPr>
                                <w:rFonts w:ascii="Comic Sans MS" w:hAnsi="Comic Sans MS"/>
                                <w:sz w:val="28"/>
                                <w:szCs w:val="28"/>
                              </w:rPr>
                            </w:pPr>
                            <w:r w:rsidRPr="00607805">
                              <w:rPr>
                                <w:rFonts w:ascii="Comic Sans MS" w:hAnsi="Comic Sans MS"/>
                                <w:sz w:val="28"/>
                                <w:szCs w:val="28"/>
                              </w:rPr>
                              <w:t>One Child Policy</w:t>
                            </w:r>
                            <w:r>
                              <w:rPr>
                                <w:rFonts w:ascii="Comic Sans MS" w:hAnsi="Comic Sans MS"/>
                                <w:sz w:val="28"/>
                                <w:szCs w:val="28"/>
                              </w:rPr>
                              <w:t xml:space="preserve"> (Population Problems)</w:t>
                            </w:r>
                          </w:p>
                          <w:p w14:paraId="14CC502C" w14:textId="6D15C70E" w:rsidR="00363985" w:rsidRPr="00607805" w:rsidRDefault="00363985" w:rsidP="00607805">
                            <w:pPr>
                              <w:numPr>
                                <w:ilvl w:val="0"/>
                                <w:numId w:val="23"/>
                              </w:numPr>
                              <w:rPr>
                                <w:rFonts w:ascii="Comic Sans MS" w:hAnsi="Comic Sans MS"/>
                                <w:sz w:val="28"/>
                                <w:szCs w:val="28"/>
                              </w:rPr>
                            </w:pPr>
                            <w:proofErr w:type="spellStart"/>
                            <w:r w:rsidRPr="00607805">
                              <w:rPr>
                                <w:rFonts w:ascii="Comic Sans MS" w:hAnsi="Comic Sans MS"/>
                                <w:sz w:val="28"/>
                                <w:szCs w:val="28"/>
                              </w:rPr>
                              <w:t>Laogai</w:t>
                            </w:r>
                            <w:proofErr w:type="spellEnd"/>
                            <w:r w:rsidRPr="00607805">
                              <w:rPr>
                                <w:rFonts w:ascii="Comic Sans MS" w:hAnsi="Comic Sans MS"/>
                                <w:sz w:val="28"/>
                                <w:szCs w:val="28"/>
                              </w:rPr>
                              <w:t xml:space="preserve"> (work camps)</w:t>
                            </w:r>
                          </w:p>
                          <w:p w14:paraId="7D2C60B4" w14:textId="77777777" w:rsidR="00363985" w:rsidRPr="00607805" w:rsidRDefault="00363985" w:rsidP="00607805">
                            <w:pPr>
                              <w:numPr>
                                <w:ilvl w:val="0"/>
                                <w:numId w:val="23"/>
                              </w:numPr>
                              <w:rPr>
                                <w:rFonts w:ascii="Comic Sans MS" w:hAnsi="Comic Sans MS"/>
                                <w:sz w:val="28"/>
                                <w:szCs w:val="28"/>
                              </w:rPr>
                            </w:pPr>
                            <w:r w:rsidRPr="00607805">
                              <w:rPr>
                                <w:rFonts w:ascii="Comic Sans MS" w:hAnsi="Comic Sans MS"/>
                                <w:sz w:val="28"/>
                                <w:szCs w:val="28"/>
                              </w:rPr>
                              <w:t>HIV</w:t>
                            </w:r>
                          </w:p>
                          <w:p w14:paraId="2A86C67D" w14:textId="77777777" w:rsidR="00363985" w:rsidRPr="00607805" w:rsidRDefault="00363985" w:rsidP="00607805">
                            <w:pPr>
                              <w:numPr>
                                <w:ilvl w:val="0"/>
                                <w:numId w:val="23"/>
                              </w:numPr>
                              <w:rPr>
                                <w:rFonts w:ascii="Comic Sans MS" w:hAnsi="Comic Sans MS"/>
                                <w:sz w:val="28"/>
                                <w:szCs w:val="28"/>
                              </w:rPr>
                            </w:pPr>
                            <w:r w:rsidRPr="00607805">
                              <w:rPr>
                                <w:rFonts w:ascii="Comic Sans MS" w:hAnsi="Comic Sans MS"/>
                                <w:sz w:val="28"/>
                                <w:szCs w:val="28"/>
                              </w:rPr>
                              <w:t>Internet Access</w:t>
                            </w:r>
                          </w:p>
                          <w:p w14:paraId="0F796EDF" w14:textId="77777777" w:rsidR="00363985" w:rsidRPr="00607805" w:rsidRDefault="00363985" w:rsidP="00607805">
                            <w:pPr>
                              <w:numPr>
                                <w:ilvl w:val="0"/>
                                <w:numId w:val="23"/>
                              </w:numPr>
                              <w:rPr>
                                <w:rFonts w:ascii="Comic Sans MS" w:hAnsi="Comic Sans MS"/>
                                <w:sz w:val="28"/>
                                <w:szCs w:val="28"/>
                              </w:rPr>
                            </w:pPr>
                            <w:r w:rsidRPr="00607805">
                              <w:rPr>
                                <w:rFonts w:ascii="Comic Sans MS" w:hAnsi="Comic Sans MS"/>
                                <w:sz w:val="28"/>
                                <w:szCs w:val="28"/>
                              </w:rPr>
                              <w:t>The Legal System</w:t>
                            </w:r>
                          </w:p>
                          <w:p w14:paraId="409F2319" w14:textId="77777777" w:rsidR="00363985" w:rsidRPr="00607805" w:rsidRDefault="00363985" w:rsidP="00607805">
                            <w:pPr>
                              <w:numPr>
                                <w:ilvl w:val="0"/>
                                <w:numId w:val="23"/>
                              </w:numPr>
                              <w:rPr>
                                <w:rFonts w:ascii="Comic Sans MS" w:hAnsi="Comic Sans MS"/>
                                <w:sz w:val="28"/>
                                <w:szCs w:val="28"/>
                              </w:rPr>
                            </w:pPr>
                            <w:r w:rsidRPr="00607805">
                              <w:rPr>
                                <w:rFonts w:ascii="Comic Sans MS" w:hAnsi="Comic Sans MS"/>
                                <w:sz w:val="28"/>
                                <w:szCs w:val="28"/>
                              </w:rPr>
                              <w:t>Demonstration &amp; Protests (Tiananmen Square)</w:t>
                            </w:r>
                          </w:p>
                          <w:p w14:paraId="4DDAE97F" w14:textId="77777777" w:rsidR="00363985" w:rsidRDefault="00363985"/>
                          <w:p w14:paraId="1FAFF7E9" w14:textId="5BC7A32C" w:rsidR="00363985" w:rsidRDefault="00363985">
                            <w:pPr>
                              <w:rPr>
                                <w:rFonts w:ascii="Comic Sans MS" w:hAnsi="Comic Sans MS"/>
                                <w:sz w:val="28"/>
                                <w:szCs w:val="28"/>
                              </w:rPr>
                            </w:pPr>
                            <w:r w:rsidRPr="00607805">
                              <w:rPr>
                                <w:rFonts w:ascii="Comic Sans MS" w:hAnsi="Comic Sans MS"/>
                                <w:sz w:val="28"/>
                                <w:szCs w:val="28"/>
                                <w:u w:val="single"/>
                              </w:rPr>
                              <w:t>Success Criteria</w:t>
                            </w:r>
                            <w:r>
                              <w:rPr>
                                <w:rFonts w:ascii="Comic Sans MS" w:hAnsi="Comic Sans MS"/>
                                <w:sz w:val="28"/>
                                <w:szCs w:val="28"/>
                              </w:rPr>
                              <w:t>:</w:t>
                            </w:r>
                          </w:p>
                          <w:p w14:paraId="7B2529F5" w14:textId="6800CB51" w:rsidR="00363985" w:rsidRDefault="00363985">
                            <w:pPr>
                              <w:rPr>
                                <w:rFonts w:ascii="Comic Sans MS" w:hAnsi="Comic Sans MS"/>
                                <w:sz w:val="28"/>
                                <w:szCs w:val="28"/>
                              </w:rPr>
                            </w:pPr>
                            <w:r>
                              <w:rPr>
                                <w:rFonts w:ascii="Comic Sans MS" w:hAnsi="Comic Sans MS"/>
                                <w:sz w:val="28"/>
                                <w:szCs w:val="28"/>
                              </w:rPr>
                              <w:t>Your presentations must include:</w:t>
                            </w:r>
                          </w:p>
                          <w:p w14:paraId="14CBC2E7" w14:textId="3FCC29F7" w:rsidR="00363985" w:rsidRPr="00607805" w:rsidRDefault="00363985" w:rsidP="00607805">
                            <w:pPr>
                              <w:pStyle w:val="ListParagraph"/>
                              <w:numPr>
                                <w:ilvl w:val="0"/>
                                <w:numId w:val="24"/>
                              </w:numPr>
                              <w:rPr>
                                <w:rFonts w:ascii="Comic Sans MS" w:hAnsi="Comic Sans MS"/>
                                <w:sz w:val="28"/>
                                <w:szCs w:val="28"/>
                              </w:rPr>
                            </w:pPr>
                            <w:r>
                              <w:rPr>
                                <w:rFonts w:ascii="Comic Sans MS" w:hAnsi="Comic Sans MS"/>
                                <w:sz w:val="28"/>
                                <w:szCs w:val="28"/>
                              </w:rPr>
                              <w:t>A history in China of your human r</w:t>
                            </w:r>
                            <w:r w:rsidRPr="00607805">
                              <w:rPr>
                                <w:rFonts w:ascii="Comic Sans MS" w:hAnsi="Comic Sans MS"/>
                                <w:sz w:val="28"/>
                                <w:szCs w:val="28"/>
                              </w:rPr>
                              <w:t>ight</w:t>
                            </w:r>
                          </w:p>
                          <w:p w14:paraId="0184D37F" w14:textId="1672D1DC" w:rsidR="00363985" w:rsidRDefault="00363985" w:rsidP="00607805">
                            <w:pPr>
                              <w:pStyle w:val="ListParagraph"/>
                              <w:numPr>
                                <w:ilvl w:val="0"/>
                                <w:numId w:val="24"/>
                              </w:numPr>
                              <w:rPr>
                                <w:rFonts w:ascii="Comic Sans MS" w:hAnsi="Comic Sans MS"/>
                                <w:sz w:val="28"/>
                                <w:szCs w:val="28"/>
                              </w:rPr>
                            </w:pPr>
                            <w:r>
                              <w:rPr>
                                <w:rFonts w:ascii="Comic Sans MS" w:hAnsi="Comic Sans MS"/>
                                <w:sz w:val="28"/>
                                <w:szCs w:val="28"/>
                              </w:rPr>
                              <w:t>Problems of this issue for Chinese Citizens</w:t>
                            </w:r>
                          </w:p>
                          <w:p w14:paraId="1D2E50E0" w14:textId="254CEC2D" w:rsidR="00363985" w:rsidRDefault="00363985" w:rsidP="00607805">
                            <w:pPr>
                              <w:pStyle w:val="ListParagraph"/>
                              <w:numPr>
                                <w:ilvl w:val="0"/>
                                <w:numId w:val="24"/>
                              </w:numPr>
                              <w:rPr>
                                <w:rFonts w:ascii="Comic Sans MS" w:hAnsi="Comic Sans MS"/>
                                <w:sz w:val="28"/>
                                <w:szCs w:val="28"/>
                              </w:rPr>
                            </w:pPr>
                            <w:r>
                              <w:rPr>
                                <w:rFonts w:ascii="Comic Sans MS" w:hAnsi="Comic Sans MS"/>
                                <w:sz w:val="28"/>
                                <w:szCs w:val="28"/>
                              </w:rPr>
                              <w:t>Key case studies of your issue</w:t>
                            </w:r>
                          </w:p>
                          <w:p w14:paraId="14E160D8" w14:textId="003E544E" w:rsidR="00363985" w:rsidRDefault="00363985" w:rsidP="00607805">
                            <w:pPr>
                              <w:pStyle w:val="ListParagraph"/>
                              <w:numPr>
                                <w:ilvl w:val="0"/>
                                <w:numId w:val="24"/>
                              </w:numPr>
                              <w:rPr>
                                <w:rFonts w:ascii="Comic Sans MS" w:hAnsi="Comic Sans MS"/>
                                <w:sz w:val="28"/>
                                <w:szCs w:val="28"/>
                              </w:rPr>
                            </w:pPr>
                            <w:r>
                              <w:rPr>
                                <w:rFonts w:ascii="Comic Sans MS" w:hAnsi="Comic Sans MS"/>
                                <w:sz w:val="28"/>
                                <w:szCs w:val="28"/>
                              </w:rPr>
                              <w:t>Statistics and facts</w:t>
                            </w:r>
                          </w:p>
                          <w:p w14:paraId="130D4C8C" w14:textId="725D6BDB" w:rsidR="00363985" w:rsidRDefault="00363985" w:rsidP="00607805">
                            <w:pPr>
                              <w:pStyle w:val="ListParagraph"/>
                              <w:numPr>
                                <w:ilvl w:val="0"/>
                                <w:numId w:val="24"/>
                              </w:numPr>
                              <w:rPr>
                                <w:rFonts w:ascii="Comic Sans MS" w:hAnsi="Comic Sans MS"/>
                                <w:sz w:val="28"/>
                                <w:szCs w:val="28"/>
                              </w:rPr>
                            </w:pPr>
                            <w:r>
                              <w:rPr>
                                <w:rFonts w:ascii="Comic Sans MS" w:hAnsi="Comic Sans MS"/>
                                <w:sz w:val="28"/>
                                <w:szCs w:val="28"/>
                              </w:rPr>
                              <w:t>Any government responses to your issue</w:t>
                            </w:r>
                          </w:p>
                          <w:p w14:paraId="581220FC" w14:textId="77777777" w:rsidR="00363985" w:rsidRDefault="00363985" w:rsidP="00607805">
                            <w:pPr>
                              <w:rPr>
                                <w:rFonts w:ascii="Comic Sans MS" w:hAnsi="Comic Sans MS"/>
                                <w:sz w:val="28"/>
                                <w:szCs w:val="28"/>
                                <w:u w:val="single"/>
                              </w:rPr>
                            </w:pPr>
                          </w:p>
                          <w:p w14:paraId="58531951" w14:textId="07475EF2" w:rsidR="00363985" w:rsidRDefault="00363985" w:rsidP="00607805">
                            <w:pPr>
                              <w:rPr>
                                <w:rFonts w:ascii="Comic Sans MS" w:hAnsi="Comic Sans MS"/>
                                <w:sz w:val="28"/>
                                <w:szCs w:val="28"/>
                                <w:u w:val="single"/>
                              </w:rPr>
                            </w:pPr>
                            <w:r w:rsidRPr="00607805">
                              <w:rPr>
                                <w:rFonts w:ascii="Comic Sans MS" w:hAnsi="Comic Sans MS"/>
                                <w:sz w:val="28"/>
                                <w:szCs w:val="28"/>
                                <w:u w:val="single"/>
                              </w:rPr>
                              <w:t>Presentation Rules</w:t>
                            </w:r>
                            <w:r>
                              <w:rPr>
                                <w:rFonts w:ascii="Comic Sans MS" w:hAnsi="Comic Sans MS"/>
                                <w:sz w:val="28"/>
                                <w:szCs w:val="28"/>
                                <w:u w:val="single"/>
                              </w:rPr>
                              <w:t>:</w:t>
                            </w:r>
                          </w:p>
                          <w:p w14:paraId="4A8850CB" w14:textId="462AFC63" w:rsidR="00363985" w:rsidRDefault="00363985" w:rsidP="00607805">
                            <w:pPr>
                              <w:pStyle w:val="ListParagraph"/>
                              <w:numPr>
                                <w:ilvl w:val="0"/>
                                <w:numId w:val="25"/>
                              </w:numPr>
                              <w:rPr>
                                <w:rFonts w:ascii="Comic Sans MS" w:hAnsi="Comic Sans MS"/>
                                <w:sz w:val="28"/>
                                <w:szCs w:val="28"/>
                              </w:rPr>
                            </w:pPr>
                            <w:r w:rsidRPr="0001652D">
                              <w:rPr>
                                <w:rFonts w:ascii="Comic Sans MS" w:hAnsi="Comic Sans MS"/>
                                <w:sz w:val="28"/>
                                <w:szCs w:val="28"/>
                              </w:rPr>
                              <w:t>Presentations must last no more than 5 minutes</w:t>
                            </w:r>
                          </w:p>
                          <w:p w14:paraId="7A214ED5" w14:textId="51A2A7D8" w:rsidR="00363985" w:rsidRDefault="00363985" w:rsidP="00607805">
                            <w:pPr>
                              <w:pStyle w:val="ListParagraph"/>
                              <w:numPr>
                                <w:ilvl w:val="0"/>
                                <w:numId w:val="25"/>
                              </w:numPr>
                              <w:rPr>
                                <w:rFonts w:ascii="Comic Sans MS" w:hAnsi="Comic Sans MS"/>
                                <w:sz w:val="28"/>
                                <w:szCs w:val="28"/>
                              </w:rPr>
                            </w:pPr>
                            <w:r>
                              <w:rPr>
                                <w:rFonts w:ascii="Comic Sans MS" w:hAnsi="Comic Sans MS"/>
                                <w:sz w:val="28"/>
                                <w:szCs w:val="28"/>
                              </w:rPr>
                              <w:t>No more than 20 words per slide</w:t>
                            </w:r>
                          </w:p>
                          <w:p w14:paraId="6ADA3EA8" w14:textId="680DEA33" w:rsidR="00363985" w:rsidRPr="0001652D" w:rsidRDefault="00363985" w:rsidP="00607805">
                            <w:pPr>
                              <w:pStyle w:val="ListParagraph"/>
                              <w:numPr>
                                <w:ilvl w:val="0"/>
                                <w:numId w:val="25"/>
                              </w:numPr>
                              <w:rPr>
                                <w:rFonts w:ascii="Comic Sans MS" w:hAnsi="Comic Sans MS"/>
                                <w:sz w:val="28"/>
                                <w:szCs w:val="28"/>
                              </w:rPr>
                            </w:pPr>
                            <w:r>
                              <w:rPr>
                                <w:rFonts w:ascii="Comic Sans MS" w:hAnsi="Comic Sans MS"/>
                                <w:sz w:val="28"/>
                                <w:szCs w:val="28"/>
                              </w:rPr>
                              <w:t>Must include pictures</w:t>
                            </w:r>
                          </w:p>
                          <w:p w14:paraId="7234E5B6" w14:textId="77777777" w:rsidR="00363985" w:rsidRDefault="00363985" w:rsidP="00607805">
                            <w:pPr>
                              <w:rPr>
                                <w:rFonts w:ascii="Comic Sans MS" w:hAnsi="Comic Sans MS"/>
                                <w:sz w:val="28"/>
                                <w:szCs w:val="28"/>
                              </w:rPr>
                            </w:pPr>
                          </w:p>
                          <w:p w14:paraId="616C7D06" w14:textId="1A054C76" w:rsidR="00363985" w:rsidRDefault="00363985" w:rsidP="00607805">
                            <w:pPr>
                              <w:rPr>
                                <w:rFonts w:ascii="Comic Sans MS" w:hAnsi="Comic Sans MS"/>
                                <w:sz w:val="28"/>
                                <w:szCs w:val="28"/>
                              </w:rPr>
                            </w:pPr>
                            <w:r>
                              <w:rPr>
                                <w:rFonts w:ascii="Comic Sans MS" w:hAnsi="Comic Sans MS"/>
                                <w:sz w:val="28"/>
                                <w:szCs w:val="28"/>
                              </w:rPr>
                              <w:t xml:space="preserve">In addition to a presentation you must create a </w:t>
                            </w:r>
                            <w:r w:rsidRPr="0001652D">
                              <w:rPr>
                                <w:rFonts w:ascii="Comic Sans MS" w:hAnsi="Comic Sans MS"/>
                                <w:b/>
                                <w:sz w:val="28"/>
                                <w:szCs w:val="28"/>
                                <w:u w:val="single"/>
                              </w:rPr>
                              <w:t>hand out</w:t>
                            </w:r>
                            <w:r>
                              <w:rPr>
                                <w:rFonts w:ascii="Comic Sans MS" w:hAnsi="Comic Sans MS"/>
                                <w:sz w:val="28"/>
                                <w:szCs w:val="28"/>
                              </w:rPr>
                              <w:t xml:space="preserve"> for the pupils in your class to stick into their jotters.</w:t>
                            </w:r>
                          </w:p>
                          <w:p w14:paraId="66DDDE6C" w14:textId="7AFC302D" w:rsidR="00363985" w:rsidRPr="00607805" w:rsidRDefault="00363985" w:rsidP="00607805">
                            <w:pPr>
                              <w:rPr>
                                <w:rFonts w:ascii="Comic Sans MS" w:hAnsi="Comic Sans MS"/>
                                <w:sz w:val="28"/>
                                <w:szCs w:val="28"/>
                              </w:rPr>
                            </w:pPr>
                            <w:r>
                              <w:rPr>
                                <w:rFonts w:ascii="Comic Sans MS" w:hAnsi="Comic Sans MS"/>
                                <w:sz w:val="28"/>
                                <w:szCs w:val="28"/>
                              </w:rPr>
                              <w:t xml:space="preserve">You have </w:t>
                            </w:r>
                            <w:r w:rsidRPr="0001652D">
                              <w:rPr>
                                <w:rFonts w:ascii="Comic Sans MS" w:hAnsi="Comic Sans MS"/>
                                <w:b/>
                                <w:sz w:val="28"/>
                                <w:szCs w:val="28"/>
                                <w:u w:val="single"/>
                              </w:rPr>
                              <w:t>4 Periods</w:t>
                            </w:r>
                            <w:r>
                              <w:rPr>
                                <w:rFonts w:ascii="Comic Sans MS" w:hAnsi="Comic Sans MS"/>
                                <w:sz w:val="28"/>
                                <w:szCs w:val="28"/>
                              </w:rPr>
                              <w:t xml:space="preserve"> to complete this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50163E" id="Text Box 38" o:spid="_x0000_s1030" type="#_x0000_t202" style="position:absolute;left:0;text-align:left;margin-left:8.8pt;margin-top:18.35pt;width:495pt;height:562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" fillcolor="white [3201]" strokecolor="black [3200]" strokeweight="2pt">
                <v:textbox>
                  <w:txbxContent>
                    <w:p w14:paraId="212845CF" w14:textId="0A6488A5" w:rsidR="00363985" w:rsidRPr="00607805" w:rsidRDefault="00363985">
                      <w:pPr>
                        <w:rPr>
                          <w:rFonts w:ascii="Comic Sans MS" w:hAnsi="Comic Sans MS"/>
                          <w:sz w:val="28"/>
                          <w:szCs w:val="28"/>
                        </w:rPr>
                      </w:pPr>
                      <w:r w:rsidRPr="0005339C">
                        <w:rPr>
                          <w:rFonts w:ascii="Comic Sans MS" w:hAnsi="Comic Sans MS"/>
                          <w:b/>
                          <w:sz w:val="28"/>
                          <w:szCs w:val="28"/>
                          <w:u w:val="single"/>
                        </w:rPr>
                        <w:t>Task</w:t>
                      </w:r>
                      <w:r w:rsidRPr="00607805">
                        <w:rPr>
                          <w:rFonts w:ascii="Comic Sans MS" w:hAnsi="Comic Sans MS"/>
                          <w:sz w:val="28"/>
                          <w:szCs w:val="28"/>
                        </w:rPr>
                        <w:t>:</w:t>
                      </w:r>
                    </w:p>
                    <w:p w14:paraId="7F982230" w14:textId="45CB34A8" w:rsidR="00363985" w:rsidRPr="00607805" w:rsidRDefault="00363985">
                      <w:pPr>
                        <w:rPr>
                          <w:rFonts w:ascii="Comic Sans MS" w:hAnsi="Comic Sans MS"/>
                          <w:sz w:val="28"/>
                          <w:szCs w:val="28"/>
                        </w:rPr>
                      </w:pPr>
                      <w:r w:rsidRPr="00607805">
                        <w:rPr>
                          <w:rFonts w:ascii="Comic Sans MS" w:hAnsi="Comic Sans MS"/>
                          <w:sz w:val="28"/>
                          <w:szCs w:val="28"/>
                        </w:rPr>
                        <w:t xml:space="preserve">In groups of 4 you are going to investigate </w:t>
                      </w:r>
                      <w:r>
                        <w:rPr>
                          <w:rFonts w:ascii="Comic Sans MS" w:hAnsi="Comic Sans MS"/>
                          <w:sz w:val="28"/>
                          <w:szCs w:val="28"/>
                        </w:rPr>
                        <w:t xml:space="preserve">and present information </w:t>
                      </w:r>
                      <w:r w:rsidRPr="00607805">
                        <w:rPr>
                          <w:rFonts w:ascii="Comic Sans MS" w:hAnsi="Comic Sans MS"/>
                          <w:sz w:val="28"/>
                          <w:szCs w:val="28"/>
                        </w:rPr>
                        <w:t>one of the following points:</w:t>
                      </w:r>
                    </w:p>
                    <w:p w14:paraId="32027F66" w14:textId="77777777" w:rsidR="00363985" w:rsidRPr="00607805" w:rsidRDefault="00363985" w:rsidP="00607805">
                      <w:pPr>
                        <w:numPr>
                          <w:ilvl w:val="0"/>
                          <w:numId w:val="23"/>
                        </w:numPr>
                        <w:rPr>
                          <w:rFonts w:ascii="Comic Sans MS" w:hAnsi="Comic Sans MS"/>
                          <w:sz w:val="28"/>
                          <w:szCs w:val="28"/>
                        </w:rPr>
                      </w:pPr>
                      <w:r w:rsidRPr="00607805">
                        <w:rPr>
                          <w:rFonts w:ascii="Comic Sans MS" w:hAnsi="Comic Sans MS"/>
                          <w:sz w:val="28"/>
                          <w:szCs w:val="28"/>
                        </w:rPr>
                        <w:t>The Death Penalty</w:t>
                      </w:r>
                    </w:p>
                    <w:p w14:paraId="24DE39E8" w14:textId="77777777" w:rsidR="00363985" w:rsidRPr="00607805" w:rsidRDefault="00363985" w:rsidP="00607805">
                      <w:pPr>
                        <w:numPr>
                          <w:ilvl w:val="0"/>
                          <w:numId w:val="23"/>
                        </w:numPr>
                        <w:rPr>
                          <w:rFonts w:ascii="Comic Sans MS" w:hAnsi="Comic Sans MS"/>
                          <w:sz w:val="28"/>
                          <w:szCs w:val="28"/>
                        </w:rPr>
                      </w:pPr>
                      <w:r w:rsidRPr="00607805">
                        <w:rPr>
                          <w:rFonts w:ascii="Comic Sans MS" w:hAnsi="Comic Sans MS"/>
                          <w:sz w:val="28"/>
                          <w:szCs w:val="28"/>
                        </w:rPr>
                        <w:t>Tibet</w:t>
                      </w:r>
                    </w:p>
                    <w:p w14:paraId="7C60488D" w14:textId="7DC070DD" w:rsidR="00363985" w:rsidRPr="00607805" w:rsidRDefault="00363985" w:rsidP="00607805">
                      <w:pPr>
                        <w:numPr>
                          <w:ilvl w:val="0"/>
                          <w:numId w:val="23"/>
                        </w:numPr>
                        <w:rPr>
                          <w:rFonts w:ascii="Comic Sans MS" w:hAnsi="Comic Sans MS"/>
                          <w:sz w:val="28"/>
                          <w:szCs w:val="28"/>
                        </w:rPr>
                      </w:pPr>
                      <w:r w:rsidRPr="00607805">
                        <w:rPr>
                          <w:rFonts w:ascii="Comic Sans MS" w:hAnsi="Comic Sans MS"/>
                          <w:sz w:val="28"/>
                          <w:szCs w:val="28"/>
                        </w:rPr>
                        <w:t>One Child Policy</w:t>
                      </w:r>
                      <w:r>
                        <w:rPr>
                          <w:rFonts w:ascii="Comic Sans MS" w:hAnsi="Comic Sans MS"/>
                          <w:sz w:val="28"/>
                          <w:szCs w:val="28"/>
                        </w:rPr>
                        <w:t xml:space="preserve"> (Population Problems)</w:t>
                      </w:r>
                    </w:p>
                    <w:p w14:paraId="14CC502C" w14:textId="6D15C70E" w:rsidR="00363985" w:rsidRPr="00607805" w:rsidRDefault="00363985" w:rsidP="00607805">
                      <w:pPr>
                        <w:numPr>
                          <w:ilvl w:val="0"/>
                          <w:numId w:val="23"/>
                        </w:numPr>
                        <w:rPr>
                          <w:rFonts w:ascii="Comic Sans MS" w:hAnsi="Comic Sans MS"/>
                          <w:sz w:val="28"/>
                          <w:szCs w:val="28"/>
                        </w:rPr>
                      </w:pPr>
                      <w:proofErr w:type="spellStart"/>
                      <w:r w:rsidRPr="00607805">
                        <w:rPr>
                          <w:rFonts w:ascii="Comic Sans MS" w:hAnsi="Comic Sans MS"/>
                          <w:sz w:val="28"/>
                          <w:szCs w:val="28"/>
                        </w:rPr>
                        <w:t>Laogai</w:t>
                      </w:r>
                      <w:proofErr w:type="spellEnd"/>
                      <w:r w:rsidRPr="00607805">
                        <w:rPr>
                          <w:rFonts w:ascii="Comic Sans MS" w:hAnsi="Comic Sans MS"/>
                          <w:sz w:val="28"/>
                          <w:szCs w:val="28"/>
                        </w:rPr>
                        <w:t xml:space="preserve"> (work camps)</w:t>
                      </w:r>
                    </w:p>
                    <w:p w14:paraId="7D2C60B4" w14:textId="77777777" w:rsidR="00363985" w:rsidRPr="00607805" w:rsidRDefault="00363985" w:rsidP="00607805">
                      <w:pPr>
                        <w:numPr>
                          <w:ilvl w:val="0"/>
                          <w:numId w:val="23"/>
                        </w:numPr>
                        <w:rPr>
                          <w:rFonts w:ascii="Comic Sans MS" w:hAnsi="Comic Sans MS"/>
                          <w:sz w:val="28"/>
                          <w:szCs w:val="28"/>
                        </w:rPr>
                      </w:pPr>
                      <w:r w:rsidRPr="00607805">
                        <w:rPr>
                          <w:rFonts w:ascii="Comic Sans MS" w:hAnsi="Comic Sans MS"/>
                          <w:sz w:val="28"/>
                          <w:szCs w:val="28"/>
                        </w:rPr>
                        <w:t>HIV</w:t>
                      </w:r>
                    </w:p>
                    <w:p w14:paraId="2A86C67D" w14:textId="77777777" w:rsidR="00363985" w:rsidRPr="00607805" w:rsidRDefault="00363985" w:rsidP="00607805">
                      <w:pPr>
                        <w:numPr>
                          <w:ilvl w:val="0"/>
                          <w:numId w:val="23"/>
                        </w:numPr>
                        <w:rPr>
                          <w:rFonts w:ascii="Comic Sans MS" w:hAnsi="Comic Sans MS"/>
                          <w:sz w:val="28"/>
                          <w:szCs w:val="28"/>
                        </w:rPr>
                      </w:pPr>
                      <w:r w:rsidRPr="00607805">
                        <w:rPr>
                          <w:rFonts w:ascii="Comic Sans MS" w:hAnsi="Comic Sans MS"/>
                          <w:sz w:val="28"/>
                          <w:szCs w:val="28"/>
                        </w:rPr>
                        <w:t>Internet Access</w:t>
                      </w:r>
                    </w:p>
                    <w:p w14:paraId="0F796EDF" w14:textId="77777777" w:rsidR="00363985" w:rsidRPr="00607805" w:rsidRDefault="00363985" w:rsidP="00607805">
                      <w:pPr>
                        <w:numPr>
                          <w:ilvl w:val="0"/>
                          <w:numId w:val="23"/>
                        </w:numPr>
                        <w:rPr>
                          <w:rFonts w:ascii="Comic Sans MS" w:hAnsi="Comic Sans MS"/>
                          <w:sz w:val="28"/>
                          <w:szCs w:val="28"/>
                        </w:rPr>
                      </w:pPr>
                      <w:r w:rsidRPr="00607805">
                        <w:rPr>
                          <w:rFonts w:ascii="Comic Sans MS" w:hAnsi="Comic Sans MS"/>
                          <w:sz w:val="28"/>
                          <w:szCs w:val="28"/>
                        </w:rPr>
                        <w:t>The Legal System</w:t>
                      </w:r>
                    </w:p>
                    <w:p w14:paraId="409F2319" w14:textId="77777777" w:rsidR="00363985" w:rsidRPr="00607805" w:rsidRDefault="00363985" w:rsidP="00607805">
                      <w:pPr>
                        <w:numPr>
                          <w:ilvl w:val="0"/>
                          <w:numId w:val="23"/>
                        </w:numPr>
                        <w:rPr>
                          <w:rFonts w:ascii="Comic Sans MS" w:hAnsi="Comic Sans MS"/>
                          <w:sz w:val="28"/>
                          <w:szCs w:val="28"/>
                        </w:rPr>
                      </w:pPr>
                      <w:r w:rsidRPr="00607805">
                        <w:rPr>
                          <w:rFonts w:ascii="Comic Sans MS" w:hAnsi="Comic Sans MS"/>
                          <w:sz w:val="28"/>
                          <w:szCs w:val="28"/>
                        </w:rPr>
                        <w:t>Demonstration &amp; Protests (Tiananmen Square)</w:t>
                      </w:r>
                    </w:p>
                    <w:p w14:paraId="4DDAE97F" w14:textId="77777777" w:rsidR="00363985" w:rsidRDefault="00363985"/>
                    <w:p w14:paraId="1FAFF7E9" w14:textId="5BC7A32C" w:rsidR="00363985" w:rsidRDefault="00363985">
                      <w:pPr>
                        <w:rPr>
                          <w:rFonts w:ascii="Comic Sans MS" w:hAnsi="Comic Sans MS"/>
                          <w:sz w:val="28"/>
                          <w:szCs w:val="28"/>
                        </w:rPr>
                      </w:pPr>
                      <w:r w:rsidRPr="00607805">
                        <w:rPr>
                          <w:rFonts w:ascii="Comic Sans MS" w:hAnsi="Comic Sans MS"/>
                          <w:sz w:val="28"/>
                          <w:szCs w:val="28"/>
                          <w:u w:val="single"/>
                        </w:rPr>
                        <w:t>Success Criteria</w:t>
                      </w:r>
                      <w:r>
                        <w:rPr>
                          <w:rFonts w:ascii="Comic Sans MS" w:hAnsi="Comic Sans MS"/>
                          <w:sz w:val="28"/>
                          <w:szCs w:val="28"/>
                        </w:rPr>
                        <w:t>:</w:t>
                      </w:r>
                    </w:p>
                    <w:p w14:paraId="7B2529F5" w14:textId="6800CB51" w:rsidR="00363985" w:rsidRDefault="00363985">
                      <w:pPr>
                        <w:rPr>
                          <w:rFonts w:ascii="Comic Sans MS" w:hAnsi="Comic Sans MS"/>
                          <w:sz w:val="28"/>
                          <w:szCs w:val="28"/>
                        </w:rPr>
                      </w:pPr>
                      <w:r>
                        <w:rPr>
                          <w:rFonts w:ascii="Comic Sans MS" w:hAnsi="Comic Sans MS"/>
                          <w:sz w:val="28"/>
                          <w:szCs w:val="28"/>
                        </w:rPr>
                        <w:t>Your presentations must include:</w:t>
                      </w:r>
                    </w:p>
                    <w:p w14:paraId="14CBC2E7" w14:textId="3FCC29F7" w:rsidR="00363985" w:rsidRPr="00607805" w:rsidRDefault="00363985" w:rsidP="00607805">
                      <w:pPr>
                        <w:pStyle w:val="ListParagraph"/>
                        <w:numPr>
                          <w:ilvl w:val="0"/>
                          <w:numId w:val="24"/>
                        </w:numPr>
                        <w:rPr>
                          <w:rFonts w:ascii="Comic Sans MS" w:hAnsi="Comic Sans MS"/>
                          <w:sz w:val="28"/>
                          <w:szCs w:val="28"/>
                        </w:rPr>
                      </w:pPr>
                      <w:r>
                        <w:rPr>
                          <w:rFonts w:ascii="Comic Sans MS" w:hAnsi="Comic Sans MS"/>
                          <w:sz w:val="28"/>
                          <w:szCs w:val="28"/>
                        </w:rPr>
                        <w:t>A history in China of your human r</w:t>
                      </w:r>
                      <w:r w:rsidRPr="00607805">
                        <w:rPr>
                          <w:rFonts w:ascii="Comic Sans MS" w:hAnsi="Comic Sans MS"/>
                          <w:sz w:val="28"/>
                          <w:szCs w:val="28"/>
                        </w:rPr>
                        <w:t>ight</w:t>
                      </w:r>
                    </w:p>
                    <w:p w14:paraId="0184D37F" w14:textId="1672D1DC" w:rsidR="00363985" w:rsidRDefault="00363985" w:rsidP="00607805">
                      <w:pPr>
                        <w:pStyle w:val="ListParagraph"/>
                        <w:numPr>
                          <w:ilvl w:val="0"/>
                          <w:numId w:val="24"/>
                        </w:numPr>
                        <w:rPr>
                          <w:rFonts w:ascii="Comic Sans MS" w:hAnsi="Comic Sans MS"/>
                          <w:sz w:val="28"/>
                          <w:szCs w:val="28"/>
                        </w:rPr>
                      </w:pPr>
                      <w:r>
                        <w:rPr>
                          <w:rFonts w:ascii="Comic Sans MS" w:hAnsi="Comic Sans MS"/>
                          <w:sz w:val="28"/>
                          <w:szCs w:val="28"/>
                        </w:rPr>
                        <w:t>Problems of this issue for Chinese Citizens</w:t>
                      </w:r>
                    </w:p>
                    <w:p w14:paraId="1D2E50E0" w14:textId="254CEC2D" w:rsidR="00363985" w:rsidRDefault="00363985" w:rsidP="00607805">
                      <w:pPr>
                        <w:pStyle w:val="ListParagraph"/>
                        <w:numPr>
                          <w:ilvl w:val="0"/>
                          <w:numId w:val="24"/>
                        </w:numPr>
                        <w:rPr>
                          <w:rFonts w:ascii="Comic Sans MS" w:hAnsi="Comic Sans MS"/>
                          <w:sz w:val="28"/>
                          <w:szCs w:val="28"/>
                        </w:rPr>
                      </w:pPr>
                      <w:r>
                        <w:rPr>
                          <w:rFonts w:ascii="Comic Sans MS" w:hAnsi="Comic Sans MS"/>
                          <w:sz w:val="28"/>
                          <w:szCs w:val="28"/>
                        </w:rPr>
                        <w:t>Key case studies of your issue</w:t>
                      </w:r>
                    </w:p>
                    <w:p w14:paraId="14E160D8" w14:textId="003E544E" w:rsidR="00363985" w:rsidRDefault="00363985" w:rsidP="00607805">
                      <w:pPr>
                        <w:pStyle w:val="ListParagraph"/>
                        <w:numPr>
                          <w:ilvl w:val="0"/>
                          <w:numId w:val="24"/>
                        </w:numPr>
                        <w:rPr>
                          <w:rFonts w:ascii="Comic Sans MS" w:hAnsi="Comic Sans MS"/>
                          <w:sz w:val="28"/>
                          <w:szCs w:val="28"/>
                        </w:rPr>
                      </w:pPr>
                      <w:r>
                        <w:rPr>
                          <w:rFonts w:ascii="Comic Sans MS" w:hAnsi="Comic Sans MS"/>
                          <w:sz w:val="28"/>
                          <w:szCs w:val="28"/>
                        </w:rPr>
                        <w:t>Statistics and facts</w:t>
                      </w:r>
                    </w:p>
                    <w:p w14:paraId="130D4C8C" w14:textId="725D6BDB" w:rsidR="00363985" w:rsidRDefault="00363985" w:rsidP="00607805">
                      <w:pPr>
                        <w:pStyle w:val="ListParagraph"/>
                        <w:numPr>
                          <w:ilvl w:val="0"/>
                          <w:numId w:val="24"/>
                        </w:numPr>
                        <w:rPr>
                          <w:rFonts w:ascii="Comic Sans MS" w:hAnsi="Comic Sans MS"/>
                          <w:sz w:val="28"/>
                          <w:szCs w:val="28"/>
                        </w:rPr>
                      </w:pPr>
                      <w:r>
                        <w:rPr>
                          <w:rFonts w:ascii="Comic Sans MS" w:hAnsi="Comic Sans MS"/>
                          <w:sz w:val="28"/>
                          <w:szCs w:val="28"/>
                        </w:rPr>
                        <w:t>Any government responses to your issue</w:t>
                      </w:r>
                    </w:p>
                    <w:p w14:paraId="581220FC" w14:textId="77777777" w:rsidR="00363985" w:rsidRDefault="00363985" w:rsidP="00607805">
                      <w:pPr>
                        <w:rPr>
                          <w:rFonts w:ascii="Comic Sans MS" w:hAnsi="Comic Sans MS"/>
                          <w:sz w:val="28"/>
                          <w:szCs w:val="28"/>
                          <w:u w:val="single"/>
                        </w:rPr>
                      </w:pPr>
                    </w:p>
                    <w:p w14:paraId="58531951" w14:textId="07475EF2" w:rsidR="00363985" w:rsidRDefault="00363985" w:rsidP="00607805">
                      <w:pPr>
                        <w:rPr>
                          <w:rFonts w:ascii="Comic Sans MS" w:hAnsi="Comic Sans MS"/>
                          <w:sz w:val="28"/>
                          <w:szCs w:val="28"/>
                          <w:u w:val="single"/>
                        </w:rPr>
                      </w:pPr>
                      <w:r w:rsidRPr="00607805">
                        <w:rPr>
                          <w:rFonts w:ascii="Comic Sans MS" w:hAnsi="Comic Sans MS"/>
                          <w:sz w:val="28"/>
                          <w:szCs w:val="28"/>
                          <w:u w:val="single"/>
                        </w:rPr>
                        <w:t>Presentation Rules</w:t>
                      </w:r>
                      <w:r>
                        <w:rPr>
                          <w:rFonts w:ascii="Comic Sans MS" w:hAnsi="Comic Sans MS"/>
                          <w:sz w:val="28"/>
                          <w:szCs w:val="28"/>
                          <w:u w:val="single"/>
                        </w:rPr>
                        <w:t>:</w:t>
                      </w:r>
                    </w:p>
                    <w:p w14:paraId="4A8850CB" w14:textId="462AFC63" w:rsidR="00363985" w:rsidRDefault="00363985" w:rsidP="00607805">
                      <w:pPr>
                        <w:pStyle w:val="ListParagraph"/>
                        <w:numPr>
                          <w:ilvl w:val="0"/>
                          <w:numId w:val="25"/>
                        </w:numPr>
                        <w:rPr>
                          <w:rFonts w:ascii="Comic Sans MS" w:hAnsi="Comic Sans MS"/>
                          <w:sz w:val="28"/>
                          <w:szCs w:val="28"/>
                        </w:rPr>
                      </w:pPr>
                      <w:r w:rsidRPr="0001652D">
                        <w:rPr>
                          <w:rFonts w:ascii="Comic Sans MS" w:hAnsi="Comic Sans MS"/>
                          <w:sz w:val="28"/>
                          <w:szCs w:val="28"/>
                        </w:rPr>
                        <w:t>Presentations must last no more than 5 minutes</w:t>
                      </w:r>
                    </w:p>
                    <w:p w14:paraId="7A214ED5" w14:textId="51A2A7D8" w:rsidR="00363985" w:rsidRDefault="00363985" w:rsidP="00607805">
                      <w:pPr>
                        <w:pStyle w:val="ListParagraph"/>
                        <w:numPr>
                          <w:ilvl w:val="0"/>
                          <w:numId w:val="25"/>
                        </w:numPr>
                        <w:rPr>
                          <w:rFonts w:ascii="Comic Sans MS" w:hAnsi="Comic Sans MS"/>
                          <w:sz w:val="28"/>
                          <w:szCs w:val="28"/>
                        </w:rPr>
                      </w:pPr>
                      <w:r>
                        <w:rPr>
                          <w:rFonts w:ascii="Comic Sans MS" w:hAnsi="Comic Sans MS"/>
                          <w:sz w:val="28"/>
                          <w:szCs w:val="28"/>
                        </w:rPr>
                        <w:t>No more than 20 words per slide</w:t>
                      </w:r>
                    </w:p>
                    <w:p w14:paraId="6ADA3EA8" w14:textId="680DEA33" w:rsidR="00363985" w:rsidRPr="0001652D" w:rsidRDefault="00363985" w:rsidP="00607805">
                      <w:pPr>
                        <w:pStyle w:val="ListParagraph"/>
                        <w:numPr>
                          <w:ilvl w:val="0"/>
                          <w:numId w:val="25"/>
                        </w:numPr>
                        <w:rPr>
                          <w:rFonts w:ascii="Comic Sans MS" w:hAnsi="Comic Sans MS"/>
                          <w:sz w:val="28"/>
                          <w:szCs w:val="28"/>
                        </w:rPr>
                      </w:pPr>
                      <w:r>
                        <w:rPr>
                          <w:rFonts w:ascii="Comic Sans MS" w:hAnsi="Comic Sans MS"/>
                          <w:sz w:val="28"/>
                          <w:szCs w:val="28"/>
                        </w:rPr>
                        <w:t>Must include pictures</w:t>
                      </w:r>
                    </w:p>
                    <w:p w14:paraId="7234E5B6" w14:textId="77777777" w:rsidR="00363985" w:rsidRDefault="00363985" w:rsidP="00607805">
                      <w:pPr>
                        <w:rPr>
                          <w:rFonts w:ascii="Comic Sans MS" w:hAnsi="Comic Sans MS"/>
                          <w:sz w:val="28"/>
                          <w:szCs w:val="28"/>
                        </w:rPr>
                      </w:pPr>
                    </w:p>
                    <w:p w14:paraId="616C7D06" w14:textId="1A054C76" w:rsidR="00363985" w:rsidRDefault="00363985" w:rsidP="00607805">
                      <w:pPr>
                        <w:rPr>
                          <w:rFonts w:ascii="Comic Sans MS" w:hAnsi="Comic Sans MS"/>
                          <w:sz w:val="28"/>
                          <w:szCs w:val="28"/>
                        </w:rPr>
                      </w:pPr>
                      <w:r>
                        <w:rPr>
                          <w:rFonts w:ascii="Comic Sans MS" w:hAnsi="Comic Sans MS"/>
                          <w:sz w:val="28"/>
                          <w:szCs w:val="28"/>
                        </w:rPr>
                        <w:t xml:space="preserve">In addition to a presentation you must create a </w:t>
                      </w:r>
                      <w:r w:rsidRPr="0001652D">
                        <w:rPr>
                          <w:rFonts w:ascii="Comic Sans MS" w:hAnsi="Comic Sans MS"/>
                          <w:b/>
                          <w:sz w:val="28"/>
                          <w:szCs w:val="28"/>
                          <w:u w:val="single"/>
                        </w:rPr>
                        <w:t>hand out</w:t>
                      </w:r>
                      <w:r>
                        <w:rPr>
                          <w:rFonts w:ascii="Comic Sans MS" w:hAnsi="Comic Sans MS"/>
                          <w:sz w:val="28"/>
                          <w:szCs w:val="28"/>
                        </w:rPr>
                        <w:t xml:space="preserve"> for the pupils in your class to stick into their jotters.</w:t>
                      </w:r>
                    </w:p>
                    <w:p w14:paraId="66DDDE6C" w14:textId="7AFC302D" w:rsidR="00363985" w:rsidRPr="00607805" w:rsidRDefault="00363985" w:rsidP="00607805">
                      <w:pPr>
                        <w:rPr>
                          <w:rFonts w:ascii="Comic Sans MS" w:hAnsi="Comic Sans MS"/>
                          <w:sz w:val="28"/>
                          <w:szCs w:val="28"/>
                        </w:rPr>
                      </w:pPr>
                      <w:r>
                        <w:rPr>
                          <w:rFonts w:ascii="Comic Sans MS" w:hAnsi="Comic Sans MS"/>
                          <w:sz w:val="28"/>
                          <w:szCs w:val="28"/>
                        </w:rPr>
                        <w:t xml:space="preserve">You have </w:t>
                      </w:r>
                      <w:r w:rsidRPr="0001652D">
                        <w:rPr>
                          <w:rFonts w:ascii="Comic Sans MS" w:hAnsi="Comic Sans MS"/>
                          <w:b/>
                          <w:sz w:val="28"/>
                          <w:szCs w:val="28"/>
                          <w:u w:val="single"/>
                        </w:rPr>
                        <w:t>4 Periods</w:t>
                      </w:r>
                      <w:r>
                        <w:rPr>
                          <w:rFonts w:ascii="Comic Sans MS" w:hAnsi="Comic Sans MS"/>
                          <w:sz w:val="28"/>
                          <w:szCs w:val="28"/>
                        </w:rPr>
                        <w:t xml:space="preserve"> to complete this task.</w:t>
                      </w:r>
                    </w:p>
                  </w:txbxContent>
                </v:textbox>
                <w10:wrap type="square"/>
              </v:shape>
            </w:pict>
          </mc:Fallback>
        </mc:AlternateContent>
      </w:r>
    </w:p>
    <w:p w14:paraId="3F5543F7" w14:textId="77777777" w:rsidR="00607805" w:rsidRDefault="00607805" w:rsidP="000E0576">
      <w:pPr>
        <w:widowControl w:val="0"/>
        <w:autoSpaceDE w:val="0"/>
        <w:autoSpaceDN w:val="0"/>
        <w:adjustRightInd w:val="0"/>
        <w:jc w:val="center"/>
        <w:rPr>
          <w:rFonts w:ascii="Comic Sans MS" w:hAnsi="Comic Sans MS" w:cs="Verdana"/>
          <w:b/>
          <w:sz w:val="32"/>
          <w:szCs w:val="28"/>
          <w:u w:val="single"/>
          <w:lang w:val="en-US"/>
        </w:rPr>
      </w:pPr>
    </w:p>
    <w:p w14:paraId="451D34CB" w14:textId="77777777" w:rsidR="00607805" w:rsidRDefault="00607805" w:rsidP="000E0576">
      <w:pPr>
        <w:widowControl w:val="0"/>
        <w:autoSpaceDE w:val="0"/>
        <w:autoSpaceDN w:val="0"/>
        <w:adjustRightInd w:val="0"/>
        <w:jc w:val="center"/>
        <w:rPr>
          <w:rFonts w:ascii="Comic Sans MS" w:hAnsi="Comic Sans MS" w:cs="Verdana"/>
          <w:b/>
          <w:sz w:val="32"/>
          <w:szCs w:val="28"/>
          <w:u w:val="single"/>
          <w:lang w:val="en-US"/>
        </w:rPr>
      </w:pPr>
    </w:p>
    <w:p w14:paraId="0C7F3654" w14:textId="77777777" w:rsidR="00607805" w:rsidRDefault="00607805" w:rsidP="000E0576">
      <w:pPr>
        <w:widowControl w:val="0"/>
        <w:autoSpaceDE w:val="0"/>
        <w:autoSpaceDN w:val="0"/>
        <w:adjustRightInd w:val="0"/>
        <w:jc w:val="center"/>
        <w:rPr>
          <w:rFonts w:ascii="Comic Sans MS" w:hAnsi="Comic Sans MS" w:cs="Verdana"/>
          <w:b/>
          <w:sz w:val="32"/>
          <w:szCs w:val="28"/>
          <w:u w:val="single"/>
          <w:lang w:val="en-US"/>
        </w:rPr>
      </w:pPr>
    </w:p>
    <w:p w14:paraId="3CD0A155" w14:textId="77777777" w:rsidR="0005339C" w:rsidRDefault="0005339C" w:rsidP="000E0576">
      <w:pPr>
        <w:widowControl w:val="0"/>
        <w:autoSpaceDE w:val="0"/>
        <w:autoSpaceDN w:val="0"/>
        <w:adjustRightInd w:val="0"/>
        <w:jc w:val="center"/>
        <w:rPr>
          <w:rFonts w:ascii="Comic Sans MS" w:hAnsi="Comic Sans MS" w:cs="Verdana"/>
          <w:b/>
          <w:sz w:val="32"/>
          <w:szCs w:val="28"/>
          <w:u w:val="single"/>
          <w:lang w:val="en-US"/>
        </w:rPr>
      </w:pPr>
    </w:p>
    <w:p w14:paraId="0753DB2F" w14:textId="77777777" w:rsidR="00607805" w:rsidRDefault="00607805" w:rsidP="000E0576">
      <w:pPr>
        <w:widowControl w:val="0"/>
        <w:autoSpaceDE w:val="0"/>
        <w:autoSpaceDN w:val="0"/>
        <w:adjustRightInd w:val="0"/>
        <w:jc w:val="center"/>
        <w:rPr>
          <w:rFonts w:ascii="Comic Sans MS" w:hAnsi="Comic Sans MS" w:cs="Verdana"/>
          <w:b/>
          <w:sz w:val="32"/>
          <w:szCs w:val="28"/>
          <w:u w:val="single"/>
          <w:lang w:val="en-US"/>
        </w:rPr>
      </w:pPr>
    </w:p>
    <w:p w14:paraId="778252C1" w14:textId="77777777" w:rsidR="0001652D" w:rsidRDefault="0001652D" w:rsidP="0001652D">
      <w:pPr>
        <w:widowControl w:val="0"/>
        <w:autoSpaceDE w:val="0"/>
        <w:autoSpaceDN w:val="0"/>
        <w:adjustRightInd w:val="0"/>
        <w:rPr>
          <w:rFonts w:ascii="Comic Sans MS" w:hAnsi="Comic Sans MS" w:cs="Verdana"/>
          <w:b/>
          <w:sz w:val="32"/>
          <w:szCs w:val="28"/>
          <w:u w:val="single"/>
          <w:lang w:val="en-US"/>
        </w:rPr>
      </w:pPr>
    </w:p>
    <w:p w14:paraId="6F1D5595" w14:textId="45285861" w:rsidR="00E37636" w:rsidRPr="002F7F75" w:rsidRDefault="00E37636" w:rsidP="0001652D">
      <w:pPr>
        <w:widowControl w:val="0"/>
        <w:autoSpaceDE w:val="0"/>
        <w:autoSpaceDN w:val="0"/>
        <w:adjustRightInd w:val="0"/>
        <w:jc w:val="center"/>
        <w:rPr>
          <w:rFonts w:ascii="Comic Sans MS" w:hAnsi="Comic Sans MS" w:cs="Verdana"/>
          <w:b/>
          <w:sz w:val="32"/>
          <w:szCs w:val="28"/>
          <w:u w:val="single"/>
          <w:lang w:val="en-US"/>
        </w:rPr>
      </w:pPr>
      <w:proofErr w:type="spellStart"/>
      <w:r w:rsidRPr="002F7F75">
        <w:rPr>
          <w:rFonts w:ascii="Comic Sans MS" w:hAnsi="Comic Sans MS" w:cs="Verdana"/>
          <w:b/>
          <w:sz w:val="32"/>
          <w:szCs w:val="28"/>
          <w:u w:val="single"/>
          <w:lang w:val="en-US"/>
        </w:rPr>
        <w:lastRenderedPageBreak/>
        <w:t>Hukou</w:t>
      </w:r>
      <w:proofErr w:type="spellEnd"/>
      <w:r w:rsidRPr="002F7F75">
        <w:rPr>
          <w:rFonts w:ascii="Comic Sans MS" w:hAnsi="Comic Sans MS" w:cs="Verdana"/>
          <w:b/>
          <w:sz w:val="32"/>
          <w:szCs w:val="28"/>
          <w:u w:val="single"/>
          <w:lang w:val="en-US"/>
        </w:rPr>
        <w:t xml:space="preserve"> System</w:t>
      </w:r>
    </w:p>
    <w:p w14:paraId="536923B9" w14:textId="12B1376A" w:rsidR="00E37636" w:rsidRPr="002F7F75" w:rsidRDefault="000E0576" w:rsidP="00A146A9">
      <w:pPr>
        <w:widowControl w:val="0"/>
        <w:autoSpaceDE w:val="0"/>
        <w:autoSpaceDN w:val="0"/>
        <w:adjustRightInd w:val="0"/>
        <w:rPr>
          <w:rFonts w:ascii="Comic Sans MS" w:hAnsi="Comic Sans MS" w:cs="Verdana"/>
          <w:b/>
          <w:sz w:val="28"/>
          <w:szCs w:val="28"/>
          <w:u w:val="single"/>
          <w:lang w:val="en-US"/>
        </w:rPr>
      </w:pPr>
      <w:r w:rsidRPr="002F7F75">
        <w:rPr>
          <w:rFonts w:ascii="Helvetica" w:hAnsi="Helvetica" w:cs="Helvetica"/>
          <w:noProof/>
          <w:lang w:eastAsia="en-GB"/>
        </w:rPr>
        <w:drawing>
          <wp:anchor distT="0" distB="0" distL="114300" distR="114300" simplePos="0" relativeHeight="251641344" behindDoc="0" locked="0" layoutInCell="1" allowOverlap="1" wp14:anchorId="6F8F5B39" wp14:editId="4581F301">
            <wp:simplePos x="0" y="0"/>
            <wp:positionH relativeFrom="column">
              <wp:posOffset>5143500</wp:posOffset>
            </wp:positionH>
            <wp:positionV relativeFrom="paragraph">
              <wp:posOffset>173990</wp:posOffset>
            </wp:positionV>
            <wp:extent cx="1482090" cy="13716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209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A2376" w14:textId="2A1D32EE" w:rsidR="00E37636" w:rsidRPr="002F7F75" w:rsidRDefault="00E37636" w:rsidP="00E37636">
      <w:pPr>
        <w:widowControl w:val="0"/>
        <w:autoSpaceDE w:val="0"/>
        <w:autoSpaceDN w:val="0"/>
        <w:adjustRightInd w:val="0"/>
        <w:rPr>
          <w:rFonts w:ascii="Comic Sans MS" w:hAnsi="Comic Sans MS" w:cs="Helvetica Neue"/>
          <w:b/>
          <w:bCs/>
          <w:sz w:val="28"/>
          <w:szCs w:val="28"/>
          <w:lang w:val="en-US"/>
        </w:rPr>
      </w:pPr>
      <w:r w:rsidRPr="002F7F75">
        <w:rPr>
          <w:rFonts w:ascii="Comic Sans MS" w:hAnsi="Comic Sans MS" w:cs="Helvetica Neue"/>
          <w:sz w:val="28"/>
          <w:szCs w:val="28"/>
          <w:lang w:val="en-US"/>
        </w:rPr>
        <w:t xml:space="preserve">China's </w:t>
      </w:r>
      <w:proofErr w:type="spellStart"/>
      <w:r w:rsidRPr="002F7F75">
        <w:rPr>
          <w:rFonts w:ascii="Comic Sans MS" w:hAnsi="Comic Sans MS" w:cs="Helvetica Neue"/>
          <w:sz w:val="28"/>
          <w:szCs w:val="28"/>
          <w:lang w:val="en-US"/>
        </w:rPr>
        <w:t>Hukou</w:t>
      </w:r>
      <w:proofErr w:type="spellEnd"/>
      <w:r w:rsidRPr="002F7F75">
        <w:rPr>
          <w:rFonts w:ascii="Comic Sans MS" w:hAnsi="Comic Sans MS" w:cs="Helvetica Neue"/>
          <w:sz w:val="28"/>
          <w:szCs w:val="28"/>
          <w:lang w:val="en-US"/>
        </w:rPr>
        <w:t xml:space="preserve"> system is a family registration </w:t>
      </w:r>
      <w:r w:rsidR="000E0576" w:rsidRPr="002F7F75">
        <w:rPr>
          <w:rFonts w:ascii="Comic Sans MS" w:hAnsi="Comic Sans MS" w:cs="Helvetica Neue"/>
          <w:sz w:val="28"/>
          <w:szCs w:val="28"/>
          <w:lang w:val="en-US"/>
        </w:rPr>
        <w:t>program</w:t>
      </w:r>
      <w:r w:rsidRPr="002F7F75">
        <w:rPr>
          <w:rFonts w:ascii="Comic Sans MS" w:hAnsi="Comic Sans MS" w:cs="Helvetica Neue"/>
          <w:sz w:val="28"/>
          <w:szCs w:val="28"/>
          <w:lang w:val="en-US"/>
        </w:rPr>
        <w:t xml:space="preserve"> that serves as a domestic passport, regulating population distribution and rural-to-urban migration.  It is a tool for social and geographic control that enforces an apartheid</w:t>
      </w:r>
      <w:r w:rsidR="0005339C">
        <w:rPr>
          <w:rFonts w:ascii="Comic Sans MS" w:hAnsi="Comic Sans MS" w:cs="Helvetica Neue"/>
          <w:sz w:val="28"/>
          <w:szCs w:val="28"/>
          <w:lang w:val="en-US"/>
        </w:rPr>
        <w:t xml:space="preserve"> (or segregated)</w:t>
      </w:r>
      <w:r w:rsidRPr="002F7F75">
        <w:rPr>
          <w:rFonts w:ascii="Comic Sans MS" w:hAnsi="Comic Sans MS" w:cs="Helvetica Neue"/>
          <w:sz w:val="28"/>
          <w:szCs w:val="28"/>
          <w:lang w:val="en-US"/>
        </w:rPr>
        <w:t xml:space="preserve"> structure that denies farmers the same rights and benefits enjoyed by urban residents.  </w:t>
      </w:r>
    </w:p>
    <w:p w14:paraId="1AA34A90" w14:textId="77777777" w:rsidR="00E37636" w:rsidRPr="002F7F75" w:rsidRDefault="00E37636" w:rsidP="00E37636">
      <w:pPr>
        <w:widowControl w:val="0"/>
        <w:autoSpaceDE w:val="0"/>
        <w:autoSpaceDN w:val="0"/>
        <w:adjustRightInd w:val="0"/>
        <w:rPr>
          <w:rFonts w:ascii="Comic Sans MS" w:hAnsi="Comic Sans MS" w:cs="Helvetica Neue"/>
          <w:b/>
          <w:bCs/>
          <w:sz w:val="28"/>
          <w:szCs w:val="28"/>
          <w:lang w:val="en-US"/>
        </w:rPr>
      </w:pPr>
    </w:p>
    <w:p w14:paraId="61BF2541" w14:textId="77777777" w:rsidR="00E37636" w:rsidRPr="002F7F75" w:rsidRDefault="00E37636" w:rsidP="00E37636">
      <w:pPr>
        <w:widowControl w:val="0"/>
        <w:autoSpaceDE w:val="0"/>
        <w:autoSpaceDN w:val="0"/>
        <w:adjustRightInd w:val="0"/>
        <w:rPr>
          <w:rFonts w:ascii="Comic Sans MS" w:hAnsi="Comic Sans MS" w:cs="Helvetica Neue"/>
          <w:b/>
          <w:bCs/>
          <w:sz w:val="28"/>
          <w:szCs w:val="28"/>
          <w:u w:val="single"/>
          <w:lang w:val="en-US"/>
        </w:rPr>
      </w:pPr>
      <w:r w:rsidRPr="002F7F75">
        <w:rPr>
          <w:rFonts w:ascii="Comic Sans MS" w:hAnsi="Comic Sans MS" w:cs="Helvetica Neue"/>
          <w:b/>
          <w:bCs/>
          <w:sz w:val="28"/>
          <w:szCs w:val="28"/>
          <w:u w:val="single"/>
          <w:lang w:val="en-US"/>
        </w:rPr>
        <w:t xml:space="preserve">History of the </w:t>
      </w:r>
      <w:proofErr w:type="spellStart"/>
      <w:r w:rsidRPr="002F7F75">
        <w:rPr>
          <w:rFonts w:ascii="Comic Sans MS" w:hAnsi="Comic Sans MS" w:cs="Helvetica Neue"/>
          <w:b/>
          <w:bCs/>
          <w:sz w:val="28"/>
          <w:szCs w:val="28"/>
          <w:u w:val="single"/>
          <w:lang w:val="en-US"/>
        </w:rPr>
        <w:t>Hukou</w:t>
      </w:r>
      <w:proofErr w:type="spellEnd"/>
      <w:r w:rsidRPr="002F7F75">
        <w:rPr>
          <w:rFonts w:ascii="Comic Sans MS" w:hAnsi="Comic Sans MS" w:cs="Helvetica Neue"/>
          <w:b/>
          <w:bCs/>
          <w:sz w:val="28"/>
          <w:szCs w:val="28"/>
          <w:u w:val="single"/>
          <w:lang w:val="en-US"/>
        </w:rPr>
        <w:t xml:space="preserve"> System</w:t>
      </w:r>
    </w:p>
    <w:p w14:paraId="3896F94F" w14:textId="3D378AC9" w:rsidR="00E37636" w:rsidRPr="00E37636" w:rsidRDefault="00E37636" w:rsidP="00E37636">
      <w:pPr>
        <w:widowControl w:val="0"/>
        <w:autoSpaceDE w:val="0"/>
        <w:autoSpaceDN w:val="0"/>
        <w:adjustRightInd w:val="0"/>
        <w:rPr>
          <w:rFonts w:ascii="Comic Sans MS" w:hAnsi="Comic Sans MS" w:cs="Helvetica Neue"/>
          <w:sz w:val="28"/>
          <w:szCs w:val="28"/>
          <w:lang w:val="en-US"/>
        </w:rPr>
      </w:pPr>
      <w:r w:rsidRPr="002F7F75">
        <w:rPr>
          <w:rFonts w:ascii="Comic Sans MS" w:hAnsi="Comic Sans MS" w:cs="Helvetica Neue"/>
          <w:sz w:val="28"/>
          <w:szCs w:val="28"/>
          <w:lang w:val="en-US"/>
        </w:rPr>
        <w:t xml:space="preserve">The modern </w:t>
      </w:r>
      <w:proofErr w:type="spellStart"/>
      <w:r w:rsidRPr="002F7F75">
        <w:rPr>
          <w:rFonts w:ascii="Comic Sans MS" w:hAnsi="Comic Sans MS" w:cs="Helvetica Neue"/>
          <w:sz w:val="28"/>
          <w:szCs w:val="28"/>
          <w:lang w:val="en-US"/>
        </w:rPr>
        <w:t>Hukou</w:t>
      </w:r>
      <w:proofErr w:type="spellEnd"/>
      <w:r w:rsidRPr="002F7F75">
        <w:rPr>
          <w:rFonts w:ascii="Comic Sans MS" w:hAnsi="Comic Sans MS" w:cs="Helvetica Neue"/>
          <w:sz w:val="28"/>
          <w:szCs w:val="28"/>
          <w:lang w:val="en-US"/>
        </w:rPr>
        <w:t xml:space="preserve"> system was formalized as a permanent program in 1958. The system was created to ensure social, political, and economic stability.  In order to speed up </w:t>
      </w:r>
      <w:proofErr w:type="spellStart"/>
      <w:r w:rsidRPr="002F7F75">
        <w:rPr>
          <w:rFonts w:ascii="Comic Sans MS" w:hAnsi="Comic Sans MS" w:cs="Helvetica Neue"/>
          <w:sz w:val="28"/>
          <w:szCs w:val="28"/>
          <w:lang w:val="en-US"/>
        </w:rPr>
        <w:t>industrialisation</w:t>
      </w:r>
      <w:proofErr w:type="spellEnd"/>
      <w:r w:rsidRPr="002F7F75">
        <w:rPr>
          <w:rFonts w:ascii="Comic Sans MS" w:hAnsi="Comic Sans MS" w:cs="Helvetica Neue"/>
          <w:sz w:val="28"/>
          <w:szCs w:val="28"/>
          <w:lang w:val="en-US"/>
        </w:rPr>
        <w:t xml:space="preserve">, the government </w:t>
      </w:r>
      <w:proofErr w:type="spellStart"/>
      <w:r w:rsidRPr="002F7F75">
        <w:rPr>
          <w:rFonts w:ascii="Comic Sans MS" w:hAnsi="Comic Sans MS" w:cs="Helvetica Neue"/>
          <w:sz w:val="28"/>
          <w:szCs w:val="28"/>
          <w:lang w:val="en-US"/>
        </w:rPr>
        <w:t>prioritised</w:t>
      </w:r>
      <w:proofErr w:type="spellEnd"/>
      <w:r w:rsidRPr="002F7F75">
        <w:rPr>
          <w:rFonts w:ascii="Comic Sans MS" w:hAnsi="Comic Sans MS" w:cs="Helvetica Neue"/>
          <w:sz w:val="28"/>
          <w:szCs w:val="28"/>
          <w:lang w:val="en-US"/>
        </w:rPr>
        <w:t xml:space="preserve"> heavy industry by following the Soviet model.  In </w:t>
      </w:r>
      <w:r w:rsidRPr="00E37636">
        <w:rPr>
          <w:rFonts w:ascii="Comic Sans MS" w:hAnsi="Comic Sans MS" w:cs="Helvetica Neue"/>
          <w:sz w:val="28"/>
          <w:szCs w:val="28"/>
          <w:lang w:val="en-US"/>
        </w:rPr>
        <w:t xml:space="preserve">order to finance this expansion, the state underpriced agricultural products and overpriced industrial products to induce an unequal exchange between the two sectors, essentially paying peasants less than market price for their agricultural goods.  In order to sustain this artificial imbalance, the government had to create a system which restricts the free flow of resources, especially </w:t>
      </w:r>
      <w:proofErr w:type="spellStart"/>
      <w:r w:rsidRPr="00E37636">
        <w:rPr>
          <w:rFonts w:ascii="Comic Sans MS" w:hAnsi="Comic Sans MS" w:cs="Helvetica Neue"/>
          <w:sz w:val="28"/>
          <w:szCs w:val="28"/>
          <w:lang w:val="en-US"/>
        </w:rPr>
        <w:t>labo</w:t>
      </w:r>
      <w:r w:rsidR="0005339C">
        <w:rPr>
          <w:rFonts w:ascii="Comic Sans MS" w:hAnsi="Comic Sans MS" w:cs="Helvetica Neue"/>
          <w:sz w:val="28"/>
          <w:szCs w:val="28"/>
          <w:lang w:val="en-US"/>
        </w:rPr>
        <w:t>u</w:t>
      </w:r>
      <w:r w:rsidRPr="00E37636">
        <w:rPr>
          <w:rFonts w:ascii="Comic Sans MS" w:hAnsi="Comic Sans MS" w:cs="Helvetica Neue"/>
          <w:sz w:val="28"/>
          <w:szCs w:val="28"/>
          <w:lang w:val="en-US"/>
        </w:rPr>
        <w:t>r</w:t>
      </w:r>
      <w:proofErr w:type="spellEnd"/>
      <w:r w:rsidRPr="00E37636">
        <w:rPr>
          <w:rFonts w:ascii="Comic Sans MS" w:hAnsi="Comic Sans MS" w:cs="Helvetica Neue"/>
          <w:sz w:val="28"/>
          <w:szCs w:val="28"/>
          <w:lang w:val="en-US"/>
        </w:rPr>
        <w:t xml:space="preserve">, between industry and agriculture, and between city and countryside. </w:t>
      </w:r>
    </w:p>
    <w:p w14:paraId="128CC908" w14:textId="604E3028" w:rsidR="00E37636" w:rsidRPr="000E0576" w:rsidRDefault="000E0576" w:rsidP="00E37636">
      <w:pPr>
        <w:widowControl w:val="0"/>
        <w:autoSpaceDE w:val="0"/>
        <w:autoSpaceDN w:val="0"/>
        <w:adjustRightInd w:val="0"/>
        <w:rPr>
          <w:rFonts w:ascii="Comic Sans MS" w:hAnsi="Comic Sans MS" w:cs="Helvetica Neue"/>
          <w:sz w:val="28"/>
          <w:szCs w:val="28"/>
          <w:lang w:val="en-US"/>
        </w:rPr>
      </w:pPr>
      <w:r>
        <w:rPr>
          <w:rFonts w:ascii="Helvetica" w:hAnsi="Helvetica" w:cs="Helvetica"/>
          <w:noProof/>
          <w:lang w:eastAsia="en-GB"/>
        </w:rPr>
        <w:drawing>
          <wp:anchor distT="0" distB="0" distL="114300" distR="114300" simplePos="0" relativeHeight="251656704" behindDoc="0" locked="0" layoutInCell="1" allowOverlap="1" wp14:anchorId="3E386F80" wp14:editId="2554452E">
            <wp:simplePos x="0" y="0"/>
            <wp:positionH relativeFrom="column">
              <wp:posOffset>0</wp:posOffset>
            </wp:positionH>
            <wp:positionV relativeFrom="paragraph">
              <wp:posOffset>57785</wp:posOffset>
            </wp:positionV>
            <wp:extent cx="2692400" cy="20574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924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7636" w:rsidRPr="000E0576">
        <w:rPr>
          <w:rFonts w:ascii="Comic Sans MS" w:hAnsi="Comic Sans MS" w:cs="Helvetica Neue"/>
          <w:sz w:val="28"/>
          <w:szCs w:val="28"/>
          <w:lang w:val="en-US"/>
        </w:rPr>
        <w:t xml:space="preserve">Individuals became </w:t>
      </w:r>
      <w:proofErr w:type="spellStart"/>
      <w:r w:rsidR="00E37636" w:rsidRPr="000E0576">
        <w:rPr>
          <w:rFonts w:ascii="Comic Sans MS" w:hAnsi="Comic Sans MS" w:cs="Helvetica Neue"/>
          <w:sz w:val="28"/>
          <w:szCs w:val="28"/>
          <w:lang w:val="en-US"/>
        </w:rPr>
        <w:t>categorised</w:t>
      </w:r>
      <w:proofErr w:type="spellEnd"/>
      <w:r w:rsidR="00E37636" w:rsidRPr="000E0576">
        <w:rPr>
          <w:rFonts w:ascii="Comic Sans MS" w:hAnsi="Comic Sans MS" w:cs="Helvetica Neue"/>
          <w:sz w:val="28"/>
          <w:szCs w:val="28"/>
          <w:lang w:val="en-US"/>
        </w:rPr>
        <w:t xml:space="preserve"> by the state as either </w:t>
      </w:r>
      <w:r>
        <w:rPr>
          <w:rFonts w:ascii="Comic Sans MS" w:hAnsi="Comic Sans MS" w:cs="Helvetica Neue"/>
          <w:sz w:val="28"/>
          <w:szCs w:val="28"/>
          <w:lang w:val="en-US"/>
        </w:rPr>
        <w:t>rural or urban</w:t>
      </w:r>
      <w:r w:rsidR="00E37636" w:rsidRPr="000E0576">
        <w:rPr>
          <w:rFonts w:ascii="Comic Sans MS" w:hAnsi="Comic Sans MS" w:cs="Helvetica Neue"/>
          <w:sz w:val="28"/>
          <w:szCs w:val="28"/>
          <w:lang w:val="en-US"/>
        </w:rPr>
        <w:t xml:space="preserve">, and they were required to stay and work within their designated geographic areas.  Traveling was permitted under controlled conditions, but residents assigned to a certain area will not be given access to jobs, public services, education, health care, and food in another area. A rural farmer who chooses to move to the city without a government-issued </w:t>
      </w:r>
      <w:proofErr w:type="spellStart"/>
      <w:r w:rsidR="00E37636" w:rsidRPr="000E0576">
        <w:rPr>
          <w:rFonts w:ascii="Comic Sans MS" w:hAnsi="Comic Sans MS" w:cs="Helvetica Neue"/>
          <w:sz w:val="28"/>
          <w:szCs w:val="28"/>
          <w:lang w:val="en-US"/>
        </w:rPr>
        <w:t>Hukou</w:t>
      </w:r>
      <w:proofErr w:type="spellEnd"/>
      <w:r w:rsidR="00E37636" w:rsidRPr="000E0576">
        <w:rPr>
          <w:rFonts w:ascii="Comic Sans MS" w:hAnsi="Comic Sans MS" w:cs="Helvetica Neue"/>
          <w:sz w:val="28"/>
          <w:szCs w:val="28"/>
          <w:lang w:val="en-US"/>
        </w:rPr>
        <w:t xml:space="preserve"> would essentially share the same status an illegal immigrant in the United </w:t>
      </w:r>
      <w:r w:rsidR="0005339C">
        <w:rPr>
          <w:rFonts w:ascii="Comic Sans MS" w:hAnsi="Comic Sans MS" w:cs="Helvetica Neue"/>
          <w:sz w:val="28"/>
          <w:szCs w:val="28"/>
          <w:lang w:val="en-US"/>
        </w:rPr>
        <w:t>Kingdom</w:t>
      </w:r>
      <w:r w:rsidR="00E37636" w:rsidRPr="000E0576">
        <w:rPr>
          <w:rFonts w:ascii="Comic Sans MS" w:hAnsi="Comic Sans MS" w:cs="Helvetica Neue"/>
          <w:sz w:val="28"/>
          <w:szCs w:val="28"/>
          <w:lang w:val="en-US"/>
        </w:rPr>
        <w:t xml:space="preserve">.  Obtaining an official rural-to-urban </w:t>
      </w:r>
      <w:proofErr w:type="spellStart"/>
      <w:r w:rsidR="00E37636" w:rsidRPr="000E0576">
        <w:rPr>
          <w:rFonts w:ascii="Comic Sans MS" w:hAnsi="Comic Sans MS" w:cs="Helvetica Neue"/>
          <w:sz w:val="28"/>
          <w:szCs w:val="28"/>
          <w:lang w:val="en-US"/>
        </w:rPr>
        <w:t>Hukou</w:t>
      </w:r>
      <w:proofErr w:type="spellEnd"/>
      <w:r w:rsidR="00E37636" w:rsidRPr="000E0576">
        <w:rPr>
          <w:rFonts w:ascii="Comic Sans MS" w:hAnsi="Comic Sans MS" w:cs="Helvetica Neue"/>
          <w:sz w:val="28"/>
          <w:szCs w:val="28"/>
          <w:lang w:val="en-US"/>
        </w:rPr>
        <w:t xml:space="preserve"> change is extremely difficult.  The Chinese government has tight quotas on conversions per year.  </w:t>
      </w:r>
    </w:p>
    <w:p w14:paraId="3119159F" w14:textId="77777777" w:rsidR="00E37636" w:rsidRPr="00E37636" w:rsidRDefault="00E37636" w:rsidP="00E37636">
      <w:pPr>
        <w:widowControl w:val="0"/>
        <w:autoSpaceDE w:val="0"/>
        <w:autoSpaceDN w:val="0"/>
        <w:adjustRightInd w:val="0"/>
        <w:rPr>
          <w:rFonts w:ascii="Comic Sans MS" w:hAnsi="Comic Sans MS" w:cs="Helvetica Neue"/>
          <w:color w:val="131313"/>
          <w:sz w:val="28"/>
          <w:szCs w:val="28"/>
          <w:lang w:val="en-US"/>
        </w:rPr>
      </w:pPr>
    </w:p>
    <w:p w14:paraId="6FBA712F" w14:textId="77777777" w:rsidR="00E37636" w:rsidRPr="00E37636" w:rsidRDefault="00E37636" w:rsidP="00E37636">
      <w:pPr>
        <w:widowControl w:val="0"/>
        <w:autoSpaceDE w:val="0"/>
        <w:autoSpaceDN w:val="0"/>
        <w:adjustRightInd w:val="0"/>
        <w:rPr>
          <w:rFonts w:ascii="Comic Sans MS" w:hAnsi="Comic Sans MS" w:cs="Helvetica Neue"/>
          <w:b/>
          <w:bCs/>
          <w:color w:val="131313"/>
          <w:sz w:val="28"/>
          <w:szCs w:val="28"/>
          <w:u w:val="single"/>
          <w:lang w:val="en-US"/>
        </w:rPr>
      </w:pPr>
      <w:r w:rsidRPr="00E37636">
        <w:rPr>
          <w:rFonts w:ascii="Comic Sans MS" w:hAnsi="Comic Sans MS" w:cs="Helvetica Neue"/>
          <w:b/>
          <w:bCs/>
          <w:color w:val="131313"/>
          <w:sz w:val="28"/>
          <w:szCs w:val="28"/>
          <w:u w:val="single"/>
          <w:lang w:val="en-US"/>
        </w:rPr>
        <w:t xml:space="preserve">Effects of the </w:t>
      </w:r>
      <w:proofErr w:type="spellStart"/>
      <w:r w:rsidRPr="00E37636">
        <w:rPr>
          <w:rFonts w:ascii="Comic Sans MS" w:hAnsi="Comic Sans MS" w:cs="Helvetica Neue"/>
          <w:b/>
          <w:bCs/>
          <w:color w:val="131313"/>
          <w:sz w:val="28"/>
          <w:szCs w:val="28"/>
          <w:u w:val="single"/>
          <w:lang w:val="en-US"/>
        </w:rPr>
        <w:t>Hukou</w:t>
      </w:r>
      <w:proofErr w:type="spellEnd"/>
      <w:r w:rsidRPr="00E37636">
        <w:rPr>
          <w:rFonts w:ascii="Comic Sans MS" w:hAnsi="Comic Sans MS" w:cs="Helvetica Neue"/>
          <w:b/>
          <w:bCs/>
          <w:color w:val="131313"/>
          <w:sz w:val="28"/>
          <w:szCs w:val="28"/>
          <w:u w:val="single"/>
          <w:lang w:val="en-US"/>
        </w:rPr>
        <w:t xml:space="preserve"> System</w:t>
      </w:r>
    </w:p>
    <w:p w14:paraId="2A5F3E91" w14:textId="4E7151AB" w:rsidR="00E37636" w:rsidRDefault="00E37636" w:rsidP="00E37636">
      <w:pPr>
        <w:widowControl w:val="0"/>
        <w:autoSpaceDE w:val="0"/>
        <w:autoSpaceDN w:val="0"/>
        <w:adjustRightInd w:val="0"/>
        <w:rPr>
          <w:rFonts w:ascii="Comic Sans MS" w:hAnsi="Comic Sans MS" w:cs="Helvetica Neue"/>
          <w:color w:val="131313"/>
          <w:sz w:val="28"/>
          <w:szCs w:val="28"/>
          <w:lang w:val="en-US"/>
        </w:rPr>
      </w:pPr>
      <w:r w:rsidRPr="00E37636">
        <w:rPr>
          <w:rFonts w:ascii="Comic Sans MS" w:hAnsi="Comic Sans MS" w:cs="Helvetica Neue"/>
          <w:color w:val="131313"/>
          <w:sz w:val="28"/>
          <w:szCs w:val="28"/>
          <w:lang w:val="en-US"/>
        </w:rPr>
        <w:t xml:space="preserve">The </w:t>
      </w:r>
      <w:proofErr w:type="spellStart"/>
      <w:r w:rsidRPr="00E37636">
        <w:rPr>
          <w:rFonts w:ascii="Comic Sans MS" w:hAnsi="Comic Sans MS" w:cs="Helvetica Neue"/>
          <w:color w:val="131313"/>
          <w:sz w:val="28"/>
          <w:szCs w:val="28"/>
          <w:lang w:val="en-US"/>
        </w:rPr>
        <w:t>Hukou</w:t>
      </w:r>
      <w:proofErr w:type="spellEnd"/>
      <w:r w:rsidRPr="00E37636">
        <w:rPr>
          <w:rFonts w:ascii="Comic Sans MS" w:hAnsi="Comic Sans MS" w:cs="Helvetica Neue"/>
          <w:color w:val="131313"/>
          <w:sz w:val="28"/>
          <w:szCs w:val="28"/>
          <w:lang w:val="en-US"/>
        </w:rPr>
        <w:t xml:space="preserve"> system has historically always benefited the urbanites.  During the Great Famine of the mid-twentieth century, individuals wi</w:t>
      </w:r>
      <w:r w:rsidR="000E0576">
        <w:rPr>
          <w:rFonts w:ascii="Comic Sans MS" w:hAnsi="Comic Sans MS" w:cs="Helvetica Neue"/>
          <w:color w:val="131313"/>
          <w:sz w:val="28"/>
          <w:szCs w:val="28"/>
          <w:lang w:val="en-US"/>
        </w:rPr>
        <w:t xml:space="preserve">th rural </w:t>
      </w:r>
      <w:proofErr w:type="spellStart"/>
      <w:r w:rsidR="000E0576">
        <w:rPr>
          <w:rFonts w:ascii="Comic Sans MS" w:hAnsi="Comic Sans MS" w:cs="Helvetica Neue"/>
          <w:color w:val="131313"/>
          <w:sz w:val="28"/>
          <w:szCs w:val="28"/>
          <w:lang w:val="en-US"/>
        </w:rPr>
        <w:t>Hukous</w:t>
      </w:r>
      <w:proofErr w:type="spellEnd"/>
      <w:r w:rsidR="000E0576">
        <w:rPr>
          <w:rFonts w:ascii="Comic Sans MS" w:hAnsi="Comic Sans MS" w:cs="Helvetica Neue"/>
          <w:color w:val="131313"/>
          <w:sz w:val="28"/>
          <w:szCs w:val="28"/>
          <w:lang w:val="en-US"/>
        </w:rPr>
        <w:t xml:space="preserve"> were </w:t>
      </w:r>
      <w:proofErr w:type="spellStart"/>
      <w:r w:rsidR="000E0576">
        <w:rPr>
          <w:rFonts w:ascii="Comic Sans MS" w:hAnsi="Comic Sans MS" w:cs="Helvetica Neue"/>
          <w:color w:val="131313"/>
          <w:sz w:val="28"/>
          <w:szCs w:val="28"/>
          <w:lang w:val="en-US"/>
        </w:rPr>
        <w:lastRenderedPageBreak/>
        <w:t>collectivis</w:t>
      </w:r>
      <w:r w:rsidRPr="00E37636">
        <w:rPr>
          <w:rFonts w:ascii="Comic Sans MS" w:hAnsi="Comic Sans MS" w:cs="Helvetica Neue"/>
          <w:color w:val="131313"/>
          <w:sz w:val="28"/>
          <w:szCs w:val="28"/>
          <w:lang w:val="en-US"/>
        </w:rPr>
        <w:t>ed</w:t>
      </w:r>
      <w:proofErr w:type="spellEnd"/>
      <w:r w:rsidRPr="00E37636">
        <w:rPr>
          <w:rFonts w:ascii="Comic Sans MS" w:hAnsi="Comic Sans MS" w:cs="Helvetica Neue"/>
          <w:color w:val="131313"/>
          <w:sz w:val="28"/>
          <w:szCs w:val="28"/>
          <w:lang w:val="en-US"/>
        </w:rPr>
        <w:t xml:space="preserve"> into communal farms, where much of their agricultural output where taken in the form of a tax by the state and given to city dwellers.  This led to massive starvation in the countryside, and </w:t>
      </w:r>
      <w:r w:rsidRPr="0005339C">
        <w:rPr>
          <w:rFonts w:ascii="Comic Sans MS" w:hAnsi="Comic Sans MS" w:cs="Helvetica Neue"/>
          <w:sz w:val="28"/>
          <w:szCs w:val="28"/>
          <w:lang w:val="en-US"/>
        </w:rPr>
        <w:t xml:space="preserve">the </w:t>
      </w:r>
      <w:hyperlink r:id="rId43" w:history="1">
        <w:r w:rsidRPr="0005339C">
          <w:rPr>
            <w:rFonts w:ascii="Comic Sans MS" w:hAnsi="Comic Sans MS" w:cs="Helvetica Neue"/>
            <w:sz w:val="28"/>
            <w:szCs w:val="28"/>
            <w:lang w:val="en-US"/>
          </w:rPr>
          <w:t>Great Leap Forward</w:t>
        </w:r>
      </w:hyperlink>
      <w:r w:rsidRPr="0005339C">
        <w:rPr>
          <w:rFonts w:ascii="Comic Sans MS" w:hAnsi="Comic Sans MS" w:cs="Helvetica Neue"/>
          <w:sz w:val="28"/>
          <w:szCs w:val="28"/>
          <w:lang w:val="en-US"/>
        </w:rPr>
        <w:t xml:space="preserve"> </w:t>
      </w:r>
      <w:r w:rsidRPr="00E37636">
        <w:rPr>
          <w:rFonts w:ascii="Comic Sans MS" w:hAnsi="Comic Sans MS" w:cs="Helvetica Neue"/>
          <w:color w:val="131313"/>
          <w:sz w:val="28"/>
          <w:szCs w:val="28"/>
          <w:lang w:val="en-US"/>
        </w:rPr>
        <w:t>would not be abolished until the effects were felt in the cities.</w:t>
      </w:r>
      <w:r w:rsidR="000E0576">
        <w:rPr>
          <w:rFonts w:ascii="Comic Sans MS" w:hAnsi="Comic Sans MS" w:cs="Helvetica Neue"/>
          <w:color w:val="131313"/>
          <w:sz w:val="28"/>
          <w:szCs w:val="28"/>
          <w:lang w:val="en-US"/>
        </w:rPr>
        <w:t xml:space="preserve"> </w:t>
      </w:r>
      <w:r w:rsidRPr="00E37636">
        <w:rPr>
          <w:rFonts w:ascii="Comic Sans MS" w:hAnsi="Comic Sans MS" w:cs="Helvetica Neue"/>
          <w:color w:val="131313"/>
          <w:sz w:val="28"/>
          <w:szCs w:val="28"/>
          <w:lang w:val="en-US"/>
        </w:rPr>
        <w:t>After the Great Famine, rural resi</w:t>
      </w:r>
      <w:r w:rsidR="000E0576">
        <w:rPr>
          <w:rFonts w:ascii="Comic Sans MS" w:hAnsi="Comic Sans MS" w:cs="Helvetica Neue"/>
          <w:color w:val="131313"/>
          <w:sz w:val="28"/>
          <w:szCs w:val="28"/>
          <w:lang w:val="en-US"/>
        </w:rPr>
        <w:t xml:space="preserve">dents continued to be </w:t>
      </w:r>
      <w:proofErr w:type="spellStart"/>
      <w:r w:rsidR="000E0576">
        <w:rPr>
          <w:rFonts w:ascii="Comic Sans MS" w:hAnsi="Comic Sans MS" w:cs="Helvetica Neue"/>
          <w:color w:val="131313"/>
          <w:sz w:val="28"/>
          <w:szCs w:val="28"/>
          <w:lang w:val="en-US"/>
        </w:rPr>
        <w:t>marginalis</w:t>
      </w:r>
      <w:r w:rsidRPr="00E37636">
        <w:rPr>
          <w:rFonts w:ascii="Comic Sans MS" w:hAnsi="Comic Sans MS" w:cs="Helvetica Neue"/>
          <w:color w:val="131313"/>
          <w:sz w:val="28"/>
          <w:szCs w:val="28"/>
          <w:lang w:val="en-US"/>
        </w:rPr>
        <w:t>ed</w:t>
      </w:r>
      <w:proofErr w:type="spellEnd"/>
      <w:r w:rsidRPr="00E37636">
        <w:rPr>
          <w:rFonts w:ascii="Comic Sans MS" w:hAnsi="Comic Sans MS" w:cs="Helvetica Neue"/>
          <w:color w:val="131313"/>
          <w:sz w:val="28"/>
          <w:szCs w:val="28"/>
          <w:lang w:val="en-US"/>
        </w:rPr>
        <w:t>, while urban citizens enjoyed a range of socio</w:t>
      </w:r>
      <w:r>
        <w:rPr>
          <w:rFonts w:ascii="Comic Sans MS" w:hAnsi="Comic Sans MS" w:cs="Helvetica Neue"/>
          <w:color w:val="131313"/>
          <w:sz w:val="28"/>
          <w:szCs w:val="28"/>
          <w:lang w:val="en-US"/>
        </w:rPr>
        <w:t>-</w:t>
      </w:r>
      <w:r w:rsidRPr="00E37636">
        <w:rPr>
          <w:rFonts w:ascii="Comic Sans MS" w:hAnsi="Comic Sans MS" w:cs="Helvetica Neue"/>
          <w:color w:val="131313"/>
          <w:sz w:val="28"/>
          <w:szCs w:val="28"/>
          <w:lang w:val="en-US"/>
        </w:rPr>
        <w:t xml:space="preserve">economic benefits.  Even today, a farmer's income is one sixth that of the average urban dweller.  Farmers have to pay three times more in taxes, but receive a lower standard of education, healthcare, and life.  The </w:t>
      </w:r>
      <w:proofErr w:type="spellStart"/>
      <w:r w:rsidRPr="00E37636">
        <w:rPr>
          <w:rFonts w:ascii="Comic Sans MS" w:hAnsi="Comic Sans MS" w:cs="Helvetica Neue"/>
          <w:color w:val="131313"/>
          <w:sz w:val="28"/>
          <w:szCs w:val="28"/>
          <w:lang w:val="en-US"/>
        </w:rPr>
        <w:t>Hukou</w:t>
      </w:r>
      <w:proofErr w:type="spellEnd"/>
      <w:r w:rsidRPr="00E37636">
        <w:rPr>
          <w:rFonts w:ascii="Comic Sans MS" w:hAnsi="Comic Sans MS" w:cs="Helvetica Neue"/>
          <w:color w:val="131313"/>
          <w:sz w:val="28"/>
          <w:szCs w:val="28"/>
          <w:lang w:val="en-US"/>
        </w:rPr>
        <w:t xml:space="preserve"> system impedes upward mobility, creating essentially a caste system that governs Chinese society.  Since the capitalistic reforms of the late 1970's, an estimated 260 million rural dwellers have illegally moved to the cities, in an attempt to partake in the remarkable economic development taking place there.  These migrants brave discrimination and possible arrest while living on the urban fringe in shantytowns, railway stations, and street corners.  They are often blamed for rising crime and unemployment.  </w:t>
      </w:r>
    </w:p>
    <w:p w14:paraId="2DB6016E" w14:textId="77777777" w:rsidR="00224EC7" w:rsidRDefault="00224EC7" w:rsidP="00E37636">
      <w:pPr>
        <w:widowControl w:val="0"/>
        <w:autoSpaceDE w:val="0"/>
        <w:autoSpaceDN w:val="0"/>
        <w:adjustRightInd w:val="0"/>
        <w:rPr>
          <w:rFonts w:ascii="Comic Sans MS" w:hAnsi="Comic Sans MS" w:cs="Helvetica Neue"/>
          <w:b/>
          <w:color w:val="131313"/>
          <w:sz w:val="28"/>
          <w:szCs w:val="28"/>
          <w:u w:val="single"/>
          <w:lang w:val="en-US"/>
        </w:rPr>
      </w:pPr>
    </w:p>
    <w:p w14:paraId="5AB6C51F" w14:textId="30B51366" w:rsidR="00224EC7" w:rsidRDefault="00224EC7" w:rsidP="00E37636">
      <w:pPr>
        <w:widowControl w:val="0"/>
        <w:autoSpaceDE w:val="0"/>
        <w:autoSpaceDN w:val="0"/>
        <w:adjustRightInd w:val="0"/>
        <w:rPr>
          <w:rFonts w:ascii="Comic Sans MS" w:hAnsi="Comic Sans MS" w:cs="Helvetica Neue"/>
          <w:b/>
          <w:color w:val="131313"/>
          <w:sz w:val="28"/>
          <w:szCs w:val="28"/>
          <w:u w:val="single"/>
          <w:lang w:val="en-US"/>
        </w:rPr>
      </w:pPr>
      <w:r w:rsidRPr="00224EC7">
        <w:rPr>
          <w:rFonts w:ascii="Comic Sans MS" w:hAnsi="Comic Sans MS" w:cs="Helvetica Neue"/>
          <w:b/>
          <w:color w:val="131313"/>
          <w:sz w:val="28"/>
          <w:szCs w:val="28"/>
          <w:u w:val="single"/>
          <w:lang w:val="en-US"/>
        </w:rPr>
        <w:t>Shanty Towns</w:t>
      </w:r>
    </w:p>
    <w:p w14:paraId="3A61967A" w14:textId="28437A59" w:rsidR="00224EC7" w:rsidRPr="0005339C" w:rsidRDefault="00224EC7" w:rsidP="0005339C">
      <w:pPr>
        <w:widowControl w:val="0"/>
        <w:autoSpaceDE w:val="0"/>
        <w:autoSpaceDN w:val="0"/>
        <w:adjustRightInd w:val="0"/>
        <w:rPr>
          <w:rFonts w:ascii="Comic Sans MS" w:hAnsi="Comic Sans MS" w:cs="Arial"/>
          <w:color w:val="1A1A1A"/>
          <w:sz w:val="28"/>
          <w:szCs w:val="28"/>
          <w:lang w:val="en-US"/>
        </w:rPr>
      </w:pPr>
      <w:r w:rsidRPr="0005339C">
        <w:rPr>
          <w:rFonts w:ascii="Comic Sans MS" w:hAnsi="Comic Sans MS" w:cs="Helvetica Neue"/>
          <w:color w:val="131313"/>
          <w:sz w:val="28"/>
          <w:szCs w:val="28"/>
          <w:lang w:val="en-US"/>
        </w:rPr>
        <w:t>China’s shanty towns are becoming the worst in the world.</w:t>
      </w:r>
      <w:r w:rsidR="00734480" w:rsidRPr="0005339C">
        <w:rPr>
          <w:rFonts w:ascii="Comic Sans MS" w:hAnsi="Comic Sans MS" w:cs="Helvetica Neue"/>
          <w:color w:val="131313"/>
          <w:sz w:val="28"/>
          <w:szCs w:val="28"/>
          <w:lang w:val="en-US"/>
        </w:rPr>
        <w:t xml:space="preserve"> </w:t>
      </w:r>
      <w:r w:rsidR="00734480" w:rsidRPr="0005339C">
        <w:rPr>
          <w:rFonts w:ascii="Comic Sans MS" w:hAnsi="Comic Sans MS" w:cs="Arial"/>
          <w:color w:val="1A1A1A"/>
          <w:sz w:val="28"/>
          <w:szCs w:val="28"/>
          <w:lang w:val="en-US"/>
        </w:rPr>
        <w:t xml:space="preserve">The number of shantytowns in China has exploded. Anhui (Chinese City) had 800,000 households living in shantytowns in 2008, but now finds that 1.5 million people live in shantytowns (2014). Shanty Towns come with their own unique problems. </w:t>
      </w:r>
    </w:p>
    <w:p w14:paraId="635407A9" w14:textId="773AAB78" w:rsidR="00734480" w:rsidRPr="00734480" w:rsidRDefault="00734480" w:rsidP="00734480">
      <w:pPr>
        <w:widowControl w:val="0"/>
        <w:numPr>
          <w:ilvl w:val="0"/>
          <w:numId w:val="26"/>
        </w:numPr>
        <w:tabs>
          <w:tab w:val="left" w:pos="220"/>
          <w:tab w:val="left" w:pos="720"/>
        </w:tabs>
        <w:autoSpaceDE w:val="0"/>
        <w:autoSpaceDN w:val="0"/>
        <w:adjustRightInd w:val="0"/>
        <w:rPr>
          <w:rFonts w:ascii="Comic Sans MS" w:hAnsi="Comic Sans MS" w:cs="Verdana"/>
          <w:color w:val="262626"/>
          <w:sz w:val="28"/>
          <w:szCs w:val="28"/>
          <w:lang w:val="en-US"/>
        </w:rPr>
      </w:pPr>
      <w:r w:rsidRPr="00734480">
        <w:rPr>
          <w:rFonts w:ascii="Comic Sans MS" w:hAnsi="Comic Sans MS" w:cs="Verdana"/>
          <w:b/>
          <w:bCs/>
          <w:color w:val="262626"/>
          <w:sz w:val="28"/>
          <w:szCs w:val="28"/>
          <w:lang w:val="en-US"/>
        </w:rPr>
        <w:t>Overcrowding</w:t>
      </w:r>
      <w:r w:rsidRPr="00734480">
        <w:rPr>
          <w:rFonts w:ascii="Comic Sans MS" w:hAnsi="Comic Sans MS" w:cs="Verdana"/>
          <w:color w:val="262626"/>
          <w:sz w:val="28"/>
          <w:szCs w:val="28"/>
          <w:lang w:val="en-US"/>
        </w:rPr>
        <w:t xml:space="preserve"> - the settlement has a high population density.</w:t>
      </w:r>
    </w:p>
    <w:p w14:paraId="29B6CBA4" w14:textId="1253E68B" w:rsidR="00734480" w:rsidRPr="00734480" w:rsidRDefault="00734480" w:rsidP="00734480">
      <w:pPr>
        <w:widowControl w:val="0"/>
        <w:numPr>
          <w:ilvl w:val="0"/>
          <w:numId w:val="26"/>
        </w:numPr>
        <w:tabs>
          <w:tab w:val="left" w:pos="220"/>
          <w:tab w:val="left" w:pos="720"/>
        </w:tabs>
        <w:autoSpaceDE w:val="0"/>
        <w:autoSpaceDN w:val="0"/>
        <w:adjustRightInd w:val="0"/>
        <w:rPr>
          <w:rFonts w:ascii="Comic Sans MS" w:hAnsi="Comic Sans MS" w:cs="Verdana"/>
          <w:color w:val="262626"/>
          <w:sz w:val="28"/>
          <w:szCs w:val="28"/>
          <w:lang w:val="en-US"/>
        </w:rPr>
      </w:pPr>
      <w:r w:rsidRPr="00734480">
        <w:rPr>
          <w:rFonts w:ascii="Comic Sans MS" w:hAnsi="Comic Sans MS" w:cs="Verdana"/>
          <w:b/>
          <w:bCs/>
          <w:color w:val="262626"/>
          <w:sz w:val="28"/>
          <w:szCs w:val="28"/>
          <w:lang w:val="en-US"/>
        </w:rPr>
        <w:t>Fires</w:t>
      </w:r>
      <w:r w:rsidRPr="00734480">
        <w:rPr>
          <w:rFonts w:ascii="Comic Sans MS" w:hAnsi="Comic Sans MS" w:cs="Verdana"/>
          <w:color w:val="262626"/>
          <w:sz w:val="28"/>
          <w:szCs w:val="28"/>
          <w:lang w:val="en-US"/>
        </w:rPr>
        <w:t xml:space="preserve"> - fires can spread quickly.</w:t>
      </w:r>
    </w:p>
    <w:p w14:paraId="64AF25F9" w14:textId="625C3D7E" w:rsidR="00734480" w:rsidRPr="00734480" w:rsidRDefault="00734480" w:rsidP="00734480">
      <w:pPr>
        <w:widowControl w:val="0"/>
        <w:numPr>
          <w:ilvl w:val="0"/>
          <w:numId w:val="26"/>
        </w:numPr>
        <w:tabs>
          <w:tab w:val="left" w:pos="220"/>
          <w:tab w:val="left" w:pos="720"/>
        </w:tabs>
        <w:autoSpaceDE w:val="0"/>
        <w:autoSpaceDN w:val="0"/>
        <w:adjustRightInd w:val="0"/>
        <w:rPr>
          <w:rFonts w:ascii="Comic Sans MS" w:hAnsi="Comic Sans MS" w:cs="Verdana"/>
          <w:color w:val="262626"/>
          <w:sz w:val="28"/>
          <w:szCs w:val="28"/>
          <w:lang w:val="en-US"/>
        </w:rPr>
      </w:pPr>
      <w:r w:rsidRPr="00734480">
        <w:rPr>
          <w:rFonts w:ascii="Comic Sans MS" w:hAnsi="Comic Sans MS" w:cs="Verdana"/>
          <w:b/>
          <w:bCs/>
          <w:color w:val="262626"/>
          <w:sz w:val="28"/>
          <w:szCs w:val="28"/>
          <w:lang w:val="en-US"/>
        </w:rPr>
        <w:t>Overpopulation</w:t>
      </w:r>
      <w:r w:rsidRPr="00734480">
        <w:rPr>
          <w:rFonts w:ascii="Comic Sans MS" w:hAnsi="Comic Sans MS" w:cs="Verdana"/>
          <w:color w:val="262626"/>
          <w:sz w:val="28"/>
          <w:szCs w:val="28"/>
          <w:lang w:val="en-US"/>
        </w:rPr>
        <w:t xml:space="preserve"> - the area does not have enough resources to support the growing population.</w:t>
      </w:r>
    </w:p>
    <w:p w14:paraId="2E50A1AB" w14:textId="06125C79" w:rsidR="00734480" w:rsidRPr="00734480" w:rsidRDefault="00734480" w:rsidP="00734480">
      <w:pPr>
        <w:widowControl w:val="0"/>
        <w:numPr>
          <w:ilvl w:val="0"/>
          <w:numId w:val="26"/>
        </w:numPr>
        <w:tabs>
          <w:tab w:val="left" w:pos="220"/>
          <w:tab w:val="left" w:pos="720"/>
        </w:tabs>
        <w:autoSpaceDE w:val="0"/>
        <w:autoSpaceDN w:val="0"/>
        <w:adjustRightInd w:val="0"/>
        <w:rPr>
          <w:rFonts w:ascii="Comic Sans MS" w:hAnsi="Comic Sans MS" w:cs="Verdana"/>
          <w:color w:val="262626"/>
          <w:sz w:val="28"/>
          <w:szCs w:val="28"/>
          <w:lang w:val="en-US"/>
        </w:rPr>
      </w:pPr>
      <w:r w:rsidRPr="00734480">
        <w:rPr>
          <w:rFonts w:ascii="Comic Sans MS" w:hAnsi="Comic Sans MS" w:cs="Verdana"/>
          <w:b/>
          <w:bCs/>
          <w:color w:val="262626"/>
          <w:sz w:val="28"/>
          <w:szCs w:val="28"/>
          <w:lang w:val="en-US"/>
        </w:rPr>
        <w:t>Competition for jobs</w:t>
      </w:r>
      <w:r w:rsidRPr="00734480">
        <w:rPr>
          <w:rFonts w:ascii="Comic Sans MS" w:hAnsi="Comic Sans MS" w:cs="Verdana"/>
          <w:color w:val="262626"/>
          <w:sz w:val="28"/>
          <w:szCs w:val="28"/>
          <w:lang w:val="en-US"/>
        </w:rPr>
        <w:t xml:space="preserve"> - jobs are in short supply.</w:t>
      </w:r>
    </w:p>
    <w:p w14:paraId="6656D949" w14:textId="7ECF364B" w:rsidR="00734480" w:rsidRPr="00734480" w:rsidRDefault="00734480" w:rsidP="00734480">
      <w:pPr>
        <w:widowControl w:val="0"/>
        <w:numPr>
          <w:ilvl w:val="0"/>
          <w:numId w:val="26"/>
        </w:numPr>
        <w:tabs>
          <w:tab w:val="left" w:pos="220"/>
          <w:tab w:val="left" w:pos="720"/>
        </w:tabs>
        <w:autoSpaceDE w:val="0"/>
        <w:autoSpaceDN w:val="0"/>
        <w:adjustRightInd w:val="0"/>
        <w:rPr>
          <w:rFonts w:ascii="Comic Sans MS" w:hAnsi="Comic Sans MS" w:cs="Verdana"/>
          <w:color w:val="262626"/>
          <w:sz w:val="28"/>
          <w:szCs w:val="28"/>
          <w:lang w:val="en-US"/>
        </w:rPr>
      </w:pPr>
      <w:r w:rsidRPr="00734480">
        <w:rPr>
          <w:rFonts w:ascii="Comic Sans MS" w:hAnsi="Comic Sans MS" w:cs="Verdana"/>
          <w:b/>
          <w:bCs/>
          <w:color w:val="262626"/>
          <w:sz w:val="28"/>
          <w:szCs w:val="28"/>
          <w:lang w:val="en-US"/>
        </w:rPr>
        <w:t>Disease</w:t>
      </w:r>
      <w:r w:rsidRPr="00734480">
        <w:rPr>
          <w:rFonts w:ascii="Comic Sans MS" w:hAnsi="Comic Sans MS" w:cs="Verdana"/>
          <w:color w:val="262626"/>
          <w:sz w:val="28"/>
          <w:szCs w:val="28"/>
          <w:lang w:val="en-US"/>
        </w:rPr>
        <w:t xml:space="preserve"> - poor sanitation and limited health care can lead to the spread of disease.</w:t>
      </w:r>
    </w:p>
    <w:p w14:paraId="416D7E5A" w14:textId="77777777" w:rsidR="00734480" w:rsidRDefault="00734480" w:rsidP="00734480">
      <w:pPr>
        <w:widowControl w:val="0"/>
        <w:numPr>
          <w:ilvl w:val="0"/>
          <w:numId w:val="26"/>
        </w:numPr>
        <w:tabs>
          <w:tab w:val="left" w:pos="220"/>
          <w:tab w:val="left" w:pos="720"/>
        </w:tabs>
        <w:autoSpaceDE w:val="0"/>
        <w:autoSpaceDN w:val="0"/>
        <w:adjustRightInd w:val="0"/>
        <w:rPr>
          <w:rFonts w:ascii="Comic Sans MS" w:hAnsi="Comic Sans MS" w:cs="Verdana"/>
          <w:color w:val="262626"/>
          <w:sz w:val="28"/>
          <w:szCs w:val="28"/>
          <w:lang w:val="en-US"/>
        </w:rPr>
      </w:pPr>
      <w:r w:rsidRPr="00734480">
        <w:rPr>
          <w:rFonts w:ascii="Comic Sans MS" w:hAnsi="Comic Sans MS" w:cs="Verdana"/>
          <w:b/>
          <w:bCs/>
          <w:color w:val="262626"/>
          <w:sz w:val="28"/>
          <w:szCs w:val="28"/>
          <w:lang w:val="en-US"/>
        </w:rPr>
        <w:t>Lack of space</w:t>
      </w:r>
      <w:r w:rsidRPr="00734480">
        <w:rPr>
          <w:rFonts w:ascii="Comic Sans MS" w:hAnsi="Comic Sans MS" w:cs="Verdana"/>
          <w:color w:val="262626"/>
          <w:sz w:val="28"/>
          <w:szCs w:val="28"/>
          <w:lang w:val="en-US"/>
        </w:rPr>
        <w:t xml:space="preserve"> - the newest and poorest arrivals may be forced to live on the worst quality land.</w:t>
      </w:r>
    </w:p>
    <w:p w14:paraId="46E6D025" w14:textId="209514BE" w:rsidR="00734480" w:rsidRDefault="00734480" w:rsidP="00734480">
      <w:pPr>
        <w:widowControl w:val="0"/>
        <w:numPr>
          <w:ilvl w:val="0"/>
          <w:numId w:val="26"/>
        </w:numPr>
        <w:tabs>
          <w:tab w:val="left" w:pos="220"/>
          <w:tab w:val="left" w:pos="720"/>
        </w:tabs>
        <w:autoSpaceDE w:val="0"/>
        <w:autoSpaceDN w:val="0"/>
        <w:adjustRightInd w:val="0"/>
        <w:rPr>
          <w:rFonts w:ascii="Comic Sans MS" w:hAnsi="Comic Sans MS" w:cs="Verdana"/>
          <w:color w:val="262626"/>
          <w:sz w:val="28"/>
          <w:szCs w:val="28"/>
          <w:lang w:val="en-US"/>
        </w:rPr>
      </w:pPr>
      <w:r w:rsidRPr="00734480">
        <w:rPr>
          <w:rFonts w:ascii="Comic Sans MS" w:hAnsi="Comic Sans MS" w:cs="Verdana"/>
          <w:b/>
          <w:bCs/>
          <w:color w:val="262626"/>
          <w:sz w:val="28"/>
          <w:szCs w:val="28"/>
          <w:lang w:val="en-US"/>
        </w:rPr>
        <w:t>Infrastructure</w:t>
      </w:r>
      <w:r w:rsidRPr="00734480">
        <w:rPr>
          <w:rFonts w:ascii="Comic Sans MS" w:hAnsi="Comic Sans MS" w:cs="Verdana"/>
          <w:color w:val="262626"/>
          <w:sz w:val="28"/>
          <w:szCs w:val="28"/>
          <w:lang w:val="en-US"/>
        </w:rPr>
        <w:t xml:space="preserve"> - services are poor, public transport is limited and connections to the electricity supply can be limited and sometimes dangerous.</w:t>
      </w:r>
    </w:p>
    <w:p w14:paraId="46921282" w14:textId="77777777" w:rsidR="0005339C" w:rsidRPr="00734480" w:rsidRDefault="0005339C" w:rsidP="0005339C">
      <w:pPr>
        <w:widowControl w:val="0"/>
        <w:tabs>
          <w:tab w:val="left" w:pos="220"/>
          <w:tab w:val="left" w:pos="720"/>
        </w:tabs>
        <w:autoSpaceDE w:val="0"/>
        <w:autoSpaceDN w:val="0"/>
        <w:adjustRightInd w:val="0"/>
        <w:ind w:left="360"/>
        <w:rPr>
          <w:rFonts w:ascii="Comic Sans MS" w:hAnsi="Comic Sans MS" w:cs="Verdana"/>
          <w:color w:val="262626"/>
          <w:sz w:val="28"/>
          <w:szCs w:val="28"/>
          <w:lang w:val="en-US"/>
        </w:rPr>
      </w:pPr>
    </w:p>
    <w:p w14:paraId="46350803" w14:textId="239A4B90" w:rsidR="00E37636" w:rsidRDefault="00734480" w:rsidP="00E37636">
      <w:pPr>
        <w:widowControl w:val="0"/>
        <w:autoSpaceDE w:val="0"/>
        <w:autoSpaceDN w:val="0"/>
        <w:adjustRightInd w:val="0"/>
        <w:rPr>
          <w:rFonts w:ascii="Comic Sans MS" w:hAnsi="Comic Sans MS" w:cs="Helvetica Neue"/>
          <w:color w:val="131313"/>
          <w:sz w:val="28"/>
          <w:szCs w:val="28"/>
          <w:lang w:val="en-US"/>
        </w:rPr>
      </w:pPr>
      <w:r>
        <w:rPr>
          <w:rFonts w:ascii="Comic Sans MS" w:hAnsi="Comic Sans MS" w:cs="Helvetica Neue"/>
          <w:color w:val="131313"/>
          <w:sz w:val="28"/>
          <w:szCs w:val="28"/>
          <w:lang w:val="en-US"/>
        </w:rPr>
        <w:t>China aims to spend 1trillion Yuan by 2020 improving conditions in Shanty Towns. It hopes to spend this money on improving sanitation and building proper transport networks in and out of the cities.</w:t>
      </w:r>
      <w:r w:rsidR="00363985">
        <w:rPr>
          <w:rFonts w:ascii="Comic Sans MS" w:hAnsi="Comic Sans MS" w:cs="Helvetica Neue"/>
          <w:color w:val="131313"/>
          <w:sz w:val="28"/>
          <w:szCs w:val="28"/>
          <w:lang w:val="en-US"/>
        </w:rPr>
        <w:t xml:space="preserve"> It also aims to build some high rise </w:t>
      </w:r>
      <w:r w:rsidR="00363985">
        <w:rPr>
          <w:rFonts w:ascii="Comic Sans MS" w:hAnsi="Comic Sans MS" w:cs="Helvetica Neue"/>
          <w:color w:val="131313"/>
          <w:sz w:val="28"/>
          <w:szCs w:val="28"/>
          <w:lang w:val="en-US"/>
        </w:rPr>
        <w:lastRenderedPageBreak/>
        <w:t>flats, this is difficult however due to lack of space.</w:t>
      </w:r>
    </w:p>
    <w:p w14:paraId="71518D74" w14:textId="77777777" w:rsidR="00363985" w:rsidRPr="00E37636" w:rsidRDefault="00363985" w:rsidP="00E37636">
      <w:pPr>
        <w:widowControl w:val="0"/>
        <w:autoSpaceDE w:val="0"/>
        <w:autoSpaceDN w:val="0"/>
        <w:adjustRightInd w:val="0"/>
        <w:rPr>
          <w:rFonts w:ascii="Comic Sans MS" w:hAnsi="Comic Sans MS" w:cs="Helvetica Neue"/>
          <w:color w:val="131313"/>
          <w:sz w:val="28"/>
          <w:szCs w:val="28"/>
          <w:lang w:val="en-US"/>
        </w:rPr>
      </w:pPr>
    </w:p>
    <w:p w14:paraId="7F14E795" w14:textId="58C8F39C" w:rsidR="00E37636" w:rsidRPr="00B97980" w:rsidRDefault="00E37636" w:rsidP="00E37636">
      <w:pPr>
        <w:widowControl w:val="0"/>
        <w:autoSpaceDE w:val="0"/>
        <w:autoSpaceDN w:val="0"/>
        <w:adjustRightInd w:val="0"/>
        <w:rPr>
          <w:rFonts w:ascii="Comic Sans MS" w:hAnsi="Comic Sans MS" w:cs="Helvetica Neue"/>
          <w:b/>
          <w:bCs/>
          <w:color w:val="131313"/>
          <w:sz w:val="28"/>
          <w:szCs w:val="28"/>
          <w:u w:val="single"/>
          <w:lang w:val="en-US"/>
        </w:rPr>
      </w:pPr>
      <w:r w:rsidRPr="00B97980">
        <w:rPr>
          <w:rFonts w:ascii="Comic Sans MS" w:hAnsi="Comic Sans MS" w:cs="Helvetica Neue"/>
          <w:b/>
          <w:bCs/>
          <w:color w:val="131313"/>
          <w:sz w:val="28"/>
          <w:szCs w:val="28"/>
          <w:u w:val="single"/>
          <w:lang w:val="en-US"/>
        </w:rPr>
        <w:t>Reform</w:t>
      </w:r>
      <w:r w:rsidR="00734480">
        <w:rPr>
          <w:rFonts w:ascii="Comic Sans MS" w:hAnsi="Comic Sans MS" w:cs="Helvetica Neue"/>
          <w:b/>
          <w:bCs/>
          <w:color w:val="131313"/>
          <w:sz w:val="28"/>
          <w:szCs w:val="28"/>
          <w:u w:val="single"/>
          <w:lang w:val="en-US"/>
        </w:rPr>
        <w:t xml:space="preserve"> to </w:t>
      </w:r>
      <w:proofErr w:type="spellStart"/>
      <w:r w:rsidR="00734480">
        <w:rPr>
          <w:rFonts w:ascii="Comic Sans MS" w:hAnsi="Comic Sans MS" w:cs="Helvetica Neue"/>
          <w:b/>
          <w:bCs/>
          <w:color w:val="131313"/>
          <w:sz w:val="28"/>
          <w:szCs w:val="28"/>
          <w:u w:val="single"/>
          <w:lang w:val="en-US"/>
        </w:rPr>
        <w:t>Hukou</w:t>
      </w:r>
      <w:proofErr w:type="spellEnd"/>
    </w:p>
    <w:p w14:paraId="428406D6" w14:textId="0171F8BE" w:rsidR="00E37636" w:rsidRPr="00E37636" w:rsidRDefault="00D4760C" w:rsidP="00E37636">
      <w:pPr>
        <w:widowControl w:val="0"/>
        <w:autoSpaceDE w:val="0"/>
        <w:autoSpaceDN w:val="0"/>
        <w:adjustRightInd w:val="0"/>
        <w:rPr>
          <w:rFonts w:ascii="Comic Sans MS" w:hAnsi="Comic Sans MS" w:cs="Helvetica Neue"/>
          <w:color w:val="131313"/>
          <w:sz w:val="28"/>
          <w:szCs w:val="28"/>
          <w:lang w:val="en-US"/>
        </w:rPr>
      </w:pPr>
      <w:r>
        <w:rPr>
          <w:noProof/>
          <w:lang w:eastAsia="en-GB"/>
        </w:rPr>
        <w:drawing>
          <wp:anchor distT="0" distB="0" distL="114300" distR="114300" simplePos="0" relativeHeight="251670016" behindDoc="0" locked="0" layoutInCell="1" allowOverlap="1" wp14:anchorId="1CD42864" wp14:editId="2CEECB0E">
            <wp:simplePos x="0" y="0"/>
            <wp:positionH relativeFrom="column">
              <wp:posOffset>4185419</wp:posOffset>
            </wp:positionH>
            <wp:positionV relativeFrom="paragraph">
              <wp:posOffset>47090</wp:posOffset>
            </wp:positionV>
            <wp:extent cx="2263140" cy="2044700"/>
            <wp:effectExtent l="0" t="0" r="3810" b="0"/>
            <wp:wrapSquare wrapText="bothSides"/>
            <wp:docPr id="30" name="Picture 30" descr="http://www.zaichina.net/wp-content/uploads/2013/09/tener-hukou-para-comprar-una-c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zaichina.net/wp-content/uploads/2013/09/tener-hukou-para-comprar-una-cas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63140" cy="2044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7636">
        <w:rPr>
          <w:rFonts w:ascii="Comic Sans MS" w:hAnsi="Comic Sans MS" w:cs="Helvetica Neue"/>
          <w:color w:val="131313"/>
          <w:sz w:val="28"/>
          <w:szCs w:val="28"/>
          <w:lang w:val="en-US"/>
        </w:rPr>
        <w:t xml:space="preserve">With China's rapid </w:t>
      </w:r>
      <w:proofErr w:type="spellStart"/>
      <w:r w:rsidR="00E37636">
        <w:rPr>
          <w:rFonts w:ascii="Comic Sans MS" w:hAnsi="Comic Sans MS" w:cs="Helvetica Neue"/>
          <w:color w:val="131313"/>
          <w:sz w:val="28"/>
          <w:szCs w:val="28"/>
          <w:lang w:val="en-US"/>
        </w:rPr>
        <w:t>industrialis</w:t>
      </w:r>
      <w:r w:rsidR="00E37636" w:rsidRPr="00E37636">
        <w:rPr>
          <w:rFonts w:ascii="Comic Sans MS" w:hAnsi="Comic Sans MS" w:cs="Helvetica Neue"/>
          <w:color w:val="131313"/>
          <w:sz w:val="28"/>
          <w:szCs w:val="28"/>
          <w:lang w:val="en-US"/>
        </w:rPr>
        <w:t>ation</w:t>
      </w:r>
      <w:proofErr w:type="spellEnd"/>
      <w:r w:rsidR="00E37636" w:rsidRPr="00E37636">
        <w:rPr>
          <w:rFonts w:ascii="Comic Sans MS" w:hAnsi="Comic Sans MS" w:cs="Helvetica Neue"/>
          <w:color w:val="131313"/>
          <w:sz w:val="28"/>
          <w:szCs w:val="28"/>
          <w:lang w:val="en-US"/>
        </w:rPr>
        <w:t xml:space="preserve">, the </w:t>
      </w:r>
      <w:proofErr w:type="spellStart"/>
      <w:r w:rsidR="00E37636" w:rsidRPr="00E37636">
        <w:rPr>
          <w:rFonts w:ascii="Comic Sans MS" w:hAnsi="Comic Sans MS" w:cs="Helvetica Neue"/>
          <w:color w:val="131313"/>
          <w:sz w:val="28"/>
          <w:szCs w:val="28"/>
          <w:lang w:val="en-US"/>
        </w:rPr>
        <w:t>Hukou</w:t>
      </w:r>
      <w:proofErr w:type="spellEnd"/>
      <w:r w:rsidR="00E37636" w:rsidRPr="00E37636">
        <w:rPr>
          <w:rFonts w:ascii="Comic Sans MS" w:hAnsi="Comic Sans MS" w:cs="Helvetica Neue"/>
          <w:color w:val="131313"/>
          <w:sz w:val="28"/>
          <w:szCs w:val="28"/>
          <w:lang w:val="en-US"/>
        </w:rPr>
        <w:t xml:space="preserve"> system needed to be reformed in order to adapt to the country's new economic reality.  In 1984, the State Council conditionally opened the door of market towns to peasants.  Country residents were allowed to get a new type of permit called, “self-supplied food grain” </w:t>
      </w:r>
      <w:proofErr w:type="spellStart"/>
      <w:r w:rsidR="00E37636" w:rsidRPr="00E37636">
        <w:rPr>
          <w:rFonts w:ascii="Comic Sans MS" w:hAnsi="Comic Sans MS" w:cs="Helvetica Neue"/>
          <w:color w:val="131313"/>
          <w:sz w:val="28"/>
          <w:szCs w:val="28"/>
          <w:lang w:val="en-US"/>
        </w:rPr>
        <w:t>Hukou</w:t>
      </w:r>
      <w:proofErr w:type="spellEnd"/>
      <w:r w:rsidR="00E37636" w:rsidRPr="00E37636">
        <w:rPr>
          <w:rFonts w:ascii="Comic Sans MS" w:hAnsi="Comic Sans MS" w:cs="Helvetica Neue"/>
          <w:color w:val="131313"/>
          <w:sz w:val="28"/>
          <w:szCs w:val="28"/>
          <w:lang w:val="en-US"/>
        </w:rPr>
        <w:t xml:space="preserve">, provided that they satisfied a number of requirements.  The primarily requirements are that a migrant must be employed in enterprise, have their own accommodations in the new location, and be able to </w:t>
      </w:r>
      <w:proofErr w:type="spellStart"/>
      <w:r w:rsidR="00E37636" w:rsidRPr="00E37636">
        <w:rPr>
          <w:rFonts w:ascii="Comic Sans MS" w:hAnsi="Comic Sans MS" w:cs="Helvetica Neue"/>
          <w:color w:val="131313"/>
          <w:sz w:val="28"/>
          <w:szCs w:val="28"/>
          <w:lang w:val="en-US"/>
        </w:rPr>
        <w:t>self provide</w:t>
      </w:r>
      <w:proofErr w:type="spellEnd"/>
      <w:r w:rsidR="00E37636" w:rsidRPr="00E37636">
        <w:rPr>
          <w:rFonts w:ascii="Comic Sans MS" w:hAnsi="Comic Sans MS" w:cs="Helvetica Neue"/>
          <w:color w:val="131313"/>
          <w:sz w:val="28"/>
          <w:szCs w:val="28"/>
          <w:lang w:val="en-US"/>
        </w:rPr>
        <w:t xml:space="preserve"> their own food grain.  Holders are still not eligible for many state services and they cannot move to other urban areas ranked higher than that particular town.  In 1992, the </w:t>
      </w:r>
      <w:r w:rsidR="000E0576">
        <w:rPr>
          <w:rFonts w:ascii="Comic Sans MS" w:hAnsi="Comic Sans MS" w:cs="Helvetica Neue"/>
          <w:color w:val="131313"/>
          <w:sz w:val="28"/>
          <w:szCs w:val="28"/>
          <w:lang w:val="en-US"/>
        </w:rPr>
        <w:t>CCP</w:t>
      </w:r>
      <w:r w:rsidR="00E37636" w:rsidRPr="00E37636">
        <w:rPr>
          <w:rFonts w:ascii="Comic Sans MS" w:hAnsi="Comic Sans MS" w:cs="Helvetica Neue"/>
          <w:color w:val="131313"/>
          <w:sz w:val="28"/>
          <w:szCs w:val="28"/>
          <w:lang w:val="en-US"/>
        </w:rPr>
        <w:t xml:space="preserve"> launched another form of permit called the "blue-stamp" </w:t>
      </w:r>
      <w:proofErr w:type="spellStart"/>
      <w:r w:rsidR="00E37636" w:rsidRPr="00E37636">
        <w:rPr>
          <w:rFonts w:ascii="Comic Sans MS" w:hAnsi="Comic Sans MS" w:cs="Helvetica Neue"/>
          <w:color w:val="131313"/>
          <w:sz w:val="28"/>
          <w:szCs w:val="28"/>
          <w:lang w:val="en-US"/>
        </w:rPr>
        <w:t>Hukou</w:t>
      </w:r>
      <w:proofErr w:type="spellEnd"/>
      <w:r w:rsidR="00E37636" w:rsidRPr="00E37636">
        <w:rPr>
          <w:rFonts w:ascii="Comic Sans MS" w:hAnsi="Comic Sans MS" w:cs="Helvetica Neue"/>
          <w:color w:val="131313"/>
          <w:sz w:val="28"/>
          <w:szCs w:val="28"/>
          <w:lang w:val="en-US"/>
        </w:rPr>
        <w:t xml:space="preserve">.  Unlike the "self-supplied food grain" </w:t>
      </w:r>
      <w:proofErr w:type="spellStart"/>
      <w:r w:rsidR="00E37636" w:rsidRPr="00E37636">
        <w:rPr>
          <w:rFonts w:ascii="Comic Sans MS" w:hAnsi="Comic Sans MS" w:cs="Helvetica Neue"/>
          <w:color w:val="131313"/>
          <w:sz w:val="28"/>
          <w:szCs w:val="28"/>
          <w:lang w:val="en-US"/>
        </w:rPr>
        <w:t>Hukou</w:t>
      </w:r>
      <w:proofErr w:type="spellEnd"/>
      <w:r w:rsidR="00E37636" w:rsidRPr="00E37636">
        <w:rPr>
          <w:rFonts w:ascii="Comic Sans MS" w:hAnsi="Comic Sans MS" w:cs="Helvetica Neue"/>
          <w:color w:val="131313"/>
          <w:sz w:val="28"/>
          <w:szCs w:val="28"/>
          <w:lang w:val="en-US"/>
        </w:rPr>
        <w:t xml:space="preserve">, which is limited to certain business peasants, the "blue stamp" </w:t>
      </w:r>
      <w:proofErr w:type="spellStart"/>
      <w:r w:rsidR="00E37636" w:rsidRPr="00E37636">
        <w:rPr>
          <w:rFonts w:ascii="Comic Sans MS" w:hAnsi="Comic Sans MS" w:cs="Helvetica Neue"/>
          <w:color w:val="131313"/>
          <w:sz w:val="28"/>
          <w:szCs w:val="28"/>
          <w:lang w:val="en-US"/>
        </w:rPr>
        <w:t>Hukou</w:t>
      </w:r>
      <w:proofErr w:type="spellEnd"/>
      <w:r w:rsidR="00E37636" w:rsidRPr="00E37636">
        <w:rPr>
          <w:rFonts w:ascii="Comic Sans MS" w:hAnsi="Comic Sans MS" w:cs="Helvetica Neue"/>
          <w:color w:val="131313"/>
          <w:sz w:val="28"/>
          <w:szCs w:val="28"/>
          <w:lang w:val="en-US"/>
        </w:rPr>
        <w:t xml:space="preserve"> is open to a wider population and allowed migration into bigger cities.  Some of these cities </w:t>
      </w:r>
      <w:r w:rsidR="00E37636" w:rsidRPr="0005339C">
        <w:rPr>
          <w:rFonts w:ascii="Comic Sans MS" w:hAnsi="Comic Sans MS" w:cs="Helvetica Neue"/>
          <w:sz w:val="28"/>
          <w:szCs w:val="28"/>
          <w:lang w:val="en-US"/>
        </w:rPr>
        <w:t xml:space="preserve">included the </w:t>
      </w:r>
      <w:hyperlink r:id="rId45" w:history="1">
        <w:r w:rsidR="00E37636" w:rsidRPr="0005339C">
          <w:rPr>
            <w:rFonts w:ascii="Comic Sans MS" w:hAnsi="Comic Sans MS" w:cs="Helvetica Neue"/>
            <w:sz w:val="28"/>
            <w:szCs w:val="28"/>
            <w:lang w:val="en-US"/>
          </w:rPr>
          <w:t>Special Economic Zones</w:t>
        </w:r>
      </w:hyperlink>
      <w:r w:rsidR="00E37636" w:rsidRPr="0005339C">
        <w:rPr>
          <w:rFonts w:ascii="Comic Sans MS" w:hAnsi="Comic Sans MS" w:cs="Helvetica Neue"/>
          <w:sz w:val="28"/>
          <w:szCs w:val="28"/>
          <w:lang w:val="en-US"/>
        </w:rPr>
        <w:t xml:space="preserve"> (SEZ</w:t>
      </w:r>
      <w:r w:rsidR="000E0576">
        <w:rPr>
          <w:rFonts w:ascii="Comic Sans MS" w:hAnsi="Comic Sans MS" w:cs="Helvetica Neue"/>
          <w:color w:val="131313"/>
          <w:sz w:val="28"/>
          <w:szCs w:val="28"/>
          <w:lang w:val="en-US"/>
        </w:rPr>
        <w:t>)</w:t>
      </w:r>
      <w:r w:rsidR="00E37636" w:rsidRPr="00E37636">
        <w:rPr>
          <w:rFonts w:ascii="Comic Sans MS" w:hAnsi="Comic Sans MS" w:cs="Helvetica Neue"/>
          <w:color w:val="131313"/>
          <w:sz w:val="28"/>
          <w:szCs w:val="28"/>
          <w:lang w:val="en-US"/>
        </w:rPr>
        <w:t>.  Eligibility was primaril</w:t>
      </w:r>
      <w:r w:rsidR="000E0576">
        <w:rPr>
          <w:rFonts w:ascii="Comic Sans MS" w:hAnsi="Comic Sans MS" w:cs="Helvetica Neue"/>
          <w:color w:val="131313"/>
          <w:sz w:val="28"/>
          <w:szCs w:val="28"/>
          <w:lang w:val="en-US"/>
        </w:rPr>
        <w:t xml:space="preserve">y limited to those with </w:t>
      </w:r>
      <w:r w:rsidR="00193636">
        <w:rPr>
          <w:rFonts w:ascii="Comic Sans MS" w:hAnsi="Comic Sans MS" w:cs="Helvetica Neue"/>
          <w:color w:val="131313"/>
          <w:sz w:val="28"/>
          <w:szCs w:val="28"/>
          <w:lang w:val="en-US"/>
        </w:rPr>
        <w:t>family</w:t>
      </w:r>
      <w:r w:rsidR="00E37636" w:rsidRPr="00E37636">
        <w:rPr>
          <w:rFonts w:ascii="Comic Sans MS" w:hAnsi="Comic Sans MS" w:cs="Helvetica Neue"/>
          <w:color w:val="131313"/>
          <w:sz w:val="28"/>
          <w:szCs w:val="28"/>
          <w:lang w:val="en-US"/>
        </w:rPr>
        <w:t xml:space="preserve"> relations with domestic and oversea investors.  </w:t>
      </w:r>
    </w:p>
    <w:p w14:paraId="5E07116A" w14:textId="77777777" w:rsidR="00E37636" w:rsidRPr="00E37636" w:rsidRDefault="00E37636" w:rsidP="00E37636">
      <w:pPr>
        <w:widowControl w:val="0"/>
        <w:autoSpaceDE w:val="0"/>
        <w:autoSpaceDN w:val="0"/>
        <w:adjustRightInd w:val="0"/>
        <w:rPr>
          <w:rFonts w:ascii="Comic Sans MS" w:hAnsi="Comic Sans MS" w:cs="Helvetica Neue"/>
          <w:color w:val="131313"/>
          <w:sz w:val="28"/>
          <w:szCs w:val="28"/>
          <w:lang w:val="en-US"/>
        </w:rPr>
      </w:pPr>
      <w:r w:rsidRPr="00E37636">
        <w:rPr>
          <w:rFonts w:ascii="Comic Sans MS" w:hAnsi="Comic Sans MS" w:cs="Helvetica Neue"/>
          <w:color w:val="131313"/>
          <w:sz w:val="28"/>
          <w:szCs w:val="28"/>
          <w:lang w:val="en-US"/>
        </w:rPr>
        <w:t> </w:t>
      </w:r>
    </w:p>
    <w:p w14:paraId="7B8138E6" w14:textId="6CDCDB18" w:rsidR="00E37636" w:rsidRDefault="00E37636" w:rsidP="00E37636">
      <w:pPr>
        <w:widowControl w:val="0"/>
        <w:autoSpaceDE w:val="0"/>
        <w:autoSpaceDN w:val="0"/>
        <w:adjustRightInd w:val="0"/>
        <w:rPr>
          <w:rFonts w:ascii="Comic Sans MS" w:hAnsi="Comic Sans MS" w:cs="Helvetica Neue"/>
          <w:color w:val="131313"/>
          <w:sz w:val="28"/>
          <w:szCs w:val="28"/>
          <w:lang w:val="en-US"/>
        </w:rPr>
      </w:pPr>
      <w:r w:rsidRPr="00E37636">
        <w:rPr>
          <w:rFonts w:ascii="Comic Sans MS" w:hAnsi="Comic Sans MS" w:cs="Helvetica Neue"/>
          <w:color w:val="131313"/>
          <w:sz w:val="28"/>
          <w:szCs w:val="28"/>
          <w:lang w:val="en-US"/>
        </w:rPr>
        <w:t xml:space="preserve">The </w:t>
      </w:r>
      <w:proofErr w:type="spellStart"/>
      <w:r w:rsidRPr="00E37636">
        <w:rPr>
          <w:rFonts w:ascii="Comic Sans MS" w:hAnsi="Comic Sans MS" w:cs="Helvetica Neue"/>
          <w:color w:val="131313"/>
          <w:sz w:val="28"/>
          <w:szCs w:val="28"/>
          <w:lang w:val="en-US"/>
        </w:rPr>
        <w:t>Hukou</w:t>
      </w:r>
      <w:proofErr w:type="spellEnd"/>
      <w:r w:rsidRPr="00E37636">
        <w:rPr>
          <w:rFonts w:ascii="Comic Sans MS" w:hAnsi="Comic Sans MS" w:cs="Helvetica Neue"/>
          <w:color w:val="131313"/>
          <w:sz w:val="28"/>
          <w:szCs w:val="28"/>
          <w:lang w:val="en-US"/>
        </w:rPr>
        <w:t xml:space="preserve"> system experienced another form of liberation in 2001, a</w:t>
      </w:r>
      <w:r w:rsidRPr="0005339C">
        <w:rPr>
          <w:rFonts w:ascii="Comic Sans MS" w:hAnsi="Comic Sans MS" w:cs="Helvetica Neue"/>
          <w:sz w:val="28"/>
          <w:szCs w:val="28"/>
          <w:lang w:val="en-US"/>
        </w:rPr>
        <w:t xml:space="preserve">fter </w:t>
      </w:r>
      <w:hyperlink r:id="rId46" w:history="1">
        <w:r w:rsidRPr="0005339C">
          <w:rPr>
            <w:rFonts w:ascii="Comic Sans MS" w:hAnsi="Comic Sans MS" w:cs="Helvetica Neue"/>
            <w:sz w:val="28"/>
            <w:szCs w:val="28"/>
            <w:lang w:val="en-US"/>
          </w:rPr>
          <w:t>China</w:t>
        </w:r>
      </w:hyperlink>
      <w:r w:rsidRPr="0005339C">
        <w:rPr>
          <w:rFonts w:ascii="Comic Sans MS" w:hAnsi="Comic Sans MS" w:cs="Helvetica Neue"/>
          <w:sz w:val="28"/>
          <w:szCs w:val="28"/>
          <w:lang w:val="en-US"/>
        </w:rPr>
        <w:t xml:space="preserve"> joined the </w:t>
      </w:r>
      <w:hyperlink r:id="rId47" w:history="1">
        <w:r w:rsidRPr="0005339C">
          <w:rPr>
            <w:rFonts w:ascii="Comic Sans MS" w:hAnsi="Comic Sans MS" w:cs="Helvetica Neue"/>
            <w:sz w:val="28"/>
            <w:szCs w:val="28"/>
            <w:lang w:val="en-US"/>
          </w:rPr>
          <w:t>World Trade Organization</w:t>
        </w:r>
      </w:hyperlink>
      <w:r w:rsidRPr="0005339C">
        <w:rPr>
          <w:rFonts w:ascii="Comic Sans MS" w:hAnsi="Comic Sans MS" w:cs="Helvetica Neue"/>
          <w:sz w:val="28"/>
          <w:szCs w:val="28"/>
          <w:lang w:val="en-US"/>
        </w:rPr>
        <w:t xml:space="preserve"> (WTO</w:t>
      </w:r>
      <w:r w:rsidRPr="00E37636">
        <w:rPr>
          <w:rFonts w:ascii="Comic Sans MS" w:hAnsi="Comic Sans MS" w:cs="Helvetica Neue"/>
          <w:color w:val="131313"/>
          <w:sz w:val="28"/>
          <w:szCs w:val="28"/>
          <w:lang w:val="en-US"/>
        </w:rPr>
        <w:t xml:space="preserve">).  Although WTO membership exposed China's agricultural sector to foreign competition, leading </w:t>
      </w:r>
      <w:r w:rsidR="000E0576">
        <w:rPr>
          <w:rFonts w:ascii="Comic Sans MS" w:hAnsi="Comic Sans MS" w:cs="Helvetica Neue"/>
          <w:color w:val="131313"/>
          <w:sz w:val="28"/>
          <w:szCs w:val="28"/>
          <w:lang w:val="en-US"/>
        </w:rPr>
        <w:t xml:space="preserve">to job losses, it </w:t>
      </w:r>
      <w:proofErr w:type="spellStart"/>
      <w:r w:rsidR="000E0576">
        <w:rPr>
          <w:rFonts w:ascii="Comic Sans MS" w:hAnsi="Comic Sans MS" w:cs="Helvetica Neue"/>
          <w:color w:val="131313"/>
          <w:sz w:val="28"/>
          <w:szCs w:val="28"/>
          <w:lang w:val="en-US"/>
        </w:rPr>
        <w:t>galvanis</w:t>
      </w:r>
      <w:r w:rsidRPr="00E37636">
        <w:rPr>
          <w:rFonts w:ascii="Comic Sans MS" w:hAnsi="Comic Sans MS" w:cs="Helvetica Neue"/>
          <w:color w:val="131313"/>
          <w:sz w:val="28"/>
          <w:szCs w:val="28"/>
          <w:lang w:val="en-US"/>
        </w:rPr>
        <w:t>ed</w:t>
      </w:r>
      <w:proofErr w:type="spellEnd"/>
      <w:r w:rsidRPr="00E37636">
        <w:rPr>
          <w:rFonts w:ascii="Comic Sans MS" w:hAnsi="Comic Sans MS" w:cs="Helvetica Neue"/>
          <w:color w:val="131313"/>
          <w:sz w:val="28"/>
          <w:szCs w:val="28"/>
          <w:lang w:val="en-US"/>
        </w:rPr>
        <w:t xml:space="preserve"> the labor-intensive sectors, particularly in textile and clothing, leading to an urban </w:t>
      </w:r>
      <w:proofErr w:type="spellStart"/>
      <w:r w:rsidRPr="00E37636">
        <w:rPr>
          <w:rFonts w:ascii="Comic Sans MS" w:hAnsi="Comic Sans MS" w:cs="Helvetica Neue"/>
          <w:color w:val="131313"/>
          <w:sz w:val="28"/>
          <w:szCs w:val="28"/>
          <w:lang w:val="en-US"/>
        </w:rPr>
        <w:t>labo</w:t>
      </w:r>
      <w:r w:rsidR="0005339C">
        <w:rPr>
          <w:rFonts w:ascii="Comic Sans MS" w:hAnsi="Comic Sans MS" w:cs="Helvetica Neue"/>
          <w:color w:val="131313"/>
          <w:sz w:val="28"/>
          <w:szCs w:val="28"/>
          <w:lang w:val="en-US"/>
        </w:rPr>
        <w:t>u</w:t>
      </w:r>
      <w:r w:rsidRPr="00E37636">
        <w:rPr>
          <w:rFonts w:ascii="Comic Sans MS" w:hAnsi="Comic Sans MS" w:cs="Helvetica Neue"/>
          <w:color w:val="131313"/>
          <w:sz w:val="28"/>
          <w:szCs w:val="28"/>
          <w:lang w:val="en-US"/>
        </w:rPr>
        <w:t>r</w:t>
      </w:r>
      <w:proofErr w:type="spellEnd"/>
      <w:r w:rsidRPr="00E37636">
        <w:rPr>
          <w:rFonts w:ascii="Comic Sans MS" w:hAnsi="Comic Sans MS" w:cs="Helvetica Neue"/>
          <w:color w:val="131313"/>
          <w:sz w:val="28"/>
          <w:szCs w:val="28"/>
          <w:lang w:val="en-US"/>
        </w:rPr>
        <w:t xml:space="preserve"> demand.  The intensity of patrols and documentation inspections were relaxed.  In 2003, changes were also made to how illegal migrants are to be detained and processed.  This was the resu</w:t>
      </w:r>
      <w:r w:rsidR="000E0576">
        <w:rPr>
          <w:rFonts w:ascii="Comic Sans MS" w:hAnsi="Comic Sans MS" w:cs="Helvetica Neue"/>
          <w:color w:val="131313"/>
          <w:sz w:val="28"/>
          <w:szCs w:val="28"/>
          <w:lang w:val="en-US"/>
        </w:rPr>
        <w:t>lt of a media and an internet-</w:t>
      </w:r>
      <w:proofErr w:type="spellStart"/>
      <w:r w:rsidR="000E0576">
        <w:rPr>
          <w:rFonts w:ascii="Comic Sans MS" w:hAnsi="Comic Sans MS" w:cs="Helvetica Neue"/>
          <w:color w:val="131313"/>
          <w:sz w:val="28"/>
          <w:szCs w:val="28"/>
          <w:lang w:val="en-US"/>
        </w:rPr>
        <w:t>frens</w:t>
      </w:r>
      <w:r w:rsidRPr="00E37636">
        <w:rPr>
          <w:rFonts w:ascii="Comic Sans MS" w:hAnsi="Comic Sans MS" w:cs="Helvetica Neue"/>
          <w:color w:val="131313"/>
          <w:sz w:val="28"/>
          <w:szCs w:val="28"/>
          <w:lang w:val="en-US"/>
        </w:rPr>
        <w:t>ied</w:t>
      </w:r>
      <w:proofErr w:type="spellEnd"/>
      <w:r w:rsidRPr="00E37636">
        <w:rPr>
          <w:rFonts w:ascii="Comic Sans MS" w:hAnsi="Comic Sans MS" w:cs="Helvetica Neue"/>
          <w:color w:val="131313"/>
          <w:sz w:val="28"/>
          <w:szCs w:val="28"/>
          <w:lang w:val="en-US"/>
        </w:rPr>
        <w:t xml:space="preserve"> case in which a college educated urbanite named, Sun </w:t>
      </w:r>
      <w:proofErr w:type="spellStart"/>
      <w:r w:rsidRPr="00E37636">
        <w:rPr>
          <w:rFonts w:ascii="Comic Sans MS" w:hAnsi="Comic Sans MS" w:cs="Helvetica Neue"/>
          <w:color w:val="131313"/>
          <w:sz w:val="28"/>
          <w:szCs w:val="28"/>
          <w:lang w:val="en-US"/>
        </w:rPr>
        <w:t>Zhigang</w:t>
      </w:r>
      <w:proofErr w:type="spellEnd"/>
      <w:r w:rsidRPr="00E37636">
        <w:rPr>
          <w:rFonts w:ascii="Comic Sans MS" w:hAnsi="Comic Sans MS" w:cs="Helvetica Neue"/>
          <w:color w:val="131313"/>
          <w:sz w:val="28"/>
          <w:szCs w:val="28"/>
          <w:lang w:val="en-US"/>
        </w:rPr>
        <w:t xml:space="preserve">, was beaten to death after he was taken into custody for working in the megacity of Guangzhou without the proper </w:t>
      </w:r>
      <w:proofErr w:type="spellStart"/>
      <w:r w:rsidRPr="00E37636">
        <w:rPr>
          <w:rFonts w:ascii="Comic Sans MS" w:hAnsi="Comic Sans MS" w:cs="Helvetica Neue"/>
          <w:color w:val="131313"/>
          <w:sz w:val="28"/>
          <w:szCs w:val="28"/>
          <w:lang w:val="en-US"/>
        </w:rPr>
        <w:t>Hukou</w:t>
      </w:r>
      <w:proofErr w:type="spellEnd"/>
      <w:r w:rsidRPr="00E37636">
        <w:rPr>
          <w:rFonts w:ascii="Comic Sans MS" w:hAnsi="Comic Sans MS" w:cs="Helvetica Neue"/>
          <w:color w:val="131313"/>
          <w:sz w:val="28"/>
          <w:szCs w:val="28"/>
          <w:lang w:val="en-US"/>
        </w:rPr>
        <w:t xml:space="preserve"> ID.</w:t>
      </w:r>
      <w:r w:rsidR="000E0576">
        <w:rPr>
          <w:rFonts w:ascii="Comic Sans MS" w:hAnsi="Comic Sans MS" w:cs="Helvetica Neue"/>
          <w:color w:val="131313"/>
          <w:sz w:val="28"/>
          <w:szCs w:val="28"/>
          <w:lang w:val="en-US"/>
        </w:rPr>
        <w:t xml:space="preserve"> </w:t>
      </w:r>
      <w:r w:rsidRPr="00E37636">
        <w:rPr>
          <w:rFonts w:ascii="Comic Sans MS" w:hAnsi="Comic Sans MS" w:cs="Helvetica Neue"/>
          <w:color w:val="131313"/>
          <w:sz w:val="28"/>
          <w:szCs w:val="28"/>
          <w:lang w:val="en-US"/>
        </w:rPr>
        <w:t xml:space="preserve">Despite the reforms, the current </w:t>
      </w:r>
      <w:proofErr w:type="spellStart"/>
      <w:r w:rsidRPr="00E37636">
        <w:rPr>
          <w:rFonts w:ascii="Comic Sans MS" w:hAnsi="Comic Sans MS" w:cs="Helvetica Neue"/>
          <w:color w:val="131313"/>
          <w:sz w:val="28"/>
          <w:szCs w:val="28"/>
          <w:lang w:val="en-US"/>
        </w:rPr>
        <w:t>Hukou</w:t>
      </w:r>
      <w:proofErr w:type="spellEnd"/>
      <w:r w:rsidRPr="00E37636">
        <w:rPr>
          <w:rFonts w:ascii="Comic Sans MS" w:hAnsi="Comic Sans MS" w:cs="Helvetica Neue"/>
          <w:color w:val="131313"/>
          <w:sz w:val="28"/>
          <w:szCs w:val="28"/>
          <w:lang w:val="en-US"/>
        </w:rPr>
        <w:t xml:space="preserve"> system still remains fundamentally intact because of the continuing disparities between the state's agricultural and industrial sectors.  Although the system is highly controversial and vilified, a complete abandonment of the </w:t>
      </w:r>
      <w:proofErr w:type="spellStart"/>
      <w:r w:rsidRPr="00E37636">
        <w:rPr>
          <w:rFonts w:ascii="Comic Sans MS" w:hAnsi="Comic Sans MS" w:cs="Helvetica Neue"/>
          <w:color w:val="131313"/>
          <w:sz w:val="28"/>
          <w:szCs w:val="28"/>
          <w:lang w:val="en-US"/>
        </w:rPr>
        <w:t>Hukou</w:t>
      </w:r>
      <w:proofErr w:type="spellEnd"/>
      <w:r w:rsidRPr="00E37636">
        <w:rPr>
          <w:rFonts w:ascii="Comic Sans MS" w:hAnsi="Comic Sans MS" w:cs="Helvetica Neue"/>
          <w:color w:val="131313"/>
          <w:sz w:val="28"/>
          <w:szCs w:val="28"/>
          <w:lang w:val="en-US"/>
        </w:rPr>
        <w:t xml:space="preserve"> is not practical, due to the complexity and </w:t>
      </w:r>
      <w:r w:rsidRPr="00E37636">
        <w:rPr>
          <w:rFonts w:ascii="Comic Sans MS" w:hAnsi="Comic Sans MS" w:cs="Helvetica Neue"/>
          <w:color w:val="131313"/>
          <w:sz w:val="28"/>
          <w:szCs w:val="28"/>
          <w:lang w:val="en-US"/>
        </w:rPr>
        <w:lastRenderedPageBreak/>
        <w:t xml:space="preserve">interconnectedness of the modern Chinese economic society.  Its removal could lead to a migration so massive that it could cripple city infrastructures and destroy the rural economy.  For now, minor changes will continue to be made to the </w:t>
      </w:r>
      <w:proofErr w:type="spellStart"/>
      <w:r w:rsidRPr="00E37636">
        <w:rPr>
          <w:rFonts w:ascii="Comic Sans MS" w:hAnsi="Comic Sans MS" w:cs="Helvetica Neue"/>
          <w:color w:val="131313"/>
          <w:sz w:val="28"/>
          <w:szCs w:val="28"/>
          <w:lang w:val="en-US"/>
        </w:rPr>
        <w:t>Hukou</w:t>
      </w:r>
      <w:proofErr w:type="spellEnd"/>
      <w:r w:rsidRPr="00E37636">
        <w:rPr>
          <w:rFonts w:ascii="Comic Sans MS" w:hAnsi="Comic Sans MS" w:cs="Helvetica Neue"/>
          <w:color w:val="131313"/>
          <w:sz w:val="28"/>
          <w:szCs w:val="28"/>
          <w:lang w:val="en-US"/>
        </w:rPr>
        <w:t>, as it coincides with China's shifting political climate. </w:t>
      </w:r>
    </w:p>
    <w:p w14:paraId="6207BAEC" w14:textId="4E082E29" w:rsidR="00A0433E" w:rsidRDefault="00AB588A" w:rsidP="00E37636">
      <w:pPr>
        <w:widowControl w:val="0"/>
        <w:autoSpaceDE w:val="0"/>
        <w:autoSpaceDN w:val="0"/>
        <w:adjustRightInd w:val="0"/>
        <w:rPr>
          <w:rFonts w:ascii="Comic Sans MS" w:hAnsi="Comic Sans MS" w:cs="Helvetica Neue"/>
          <w:color w:val="131313"/>
          <w:sz w:val="28"/>
          <w:szCs w:val="28"/>
          <w:lang w:val="en-US"/>
        </w:rPr>
      </w:pPr>
      <w:r>
        <w:rPr>
          <w:rFonts w:ascii="Comic Sans MS" w:hAnsi="Comic Sans MS" w:cs="Helvetica Neue"/>
          <w:noProof/>
          <w:color w:val="131313"/>
          <w:sz w:val="28"/>
          <w:szCs w:val="28"/>
          <w:lang w:eastAsia="en-GB"/>
        </w:rPr>
        <mc:AlternateContent>
          <mc:Choice Requires="wps">
            <w:drawing>
              <wp:anchor distT="0" distB="0" distL="114300" distR="114300" simplePos="0" relativeHeight="251677184" behindDoc="0" locked="0" layoutInCell="1" allowOverlap="1" wp14:anchorId="3AF7A8F7" wp14:editId="2427EA08">
                <wp:simplePos x="0" y="0"/>
                <wp:positionH relativeFrom="column">
                  <wp:posOffset>0</wp:posOffset>
                </wp:positionH>
                <wp:positionV relativeFrom="paragraph">
                  <wp:posOffset>380365</wp:posOffset>
                </wp:positionV>
                <wp:extent cx="6629400" cy="2864485"/>
                <wp:effectExtent l="0" t="0" r="19050" b="12065"/>
                <wp:wrapSquare wrapText="bothSides"/>
                <wp:docPr id="39" name="Text Box 39"/>
                <wp:cNvGraphicFramePr/>
                <a:graphic xmlns:a="http://schemas.openxmlformats.org/drawingml/2006/main">
                  <a:graphicData uri="http://schemas.microsoft.com/office/word/2010/wordprocessingShape">
                    <wps:wsp>
                      <wps:cNvSpPr txBox="1"/>
                      <wps:spPr>
                        <a:xfrm>
                          <a:off x="0" y="0"/>
                          <a:ext cx="6629400" cy="2864485"/>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4F1EDD4" w14:textId="4EECB562" w:rsidR="00AB588A" w:rsidRPr="00AB588A" w:rsidRDefault="00AB588A">
                            <w:pPr>
                              <w:rPr>
                                <w:rFonts w:ascii="Comic Sans MS" w:hAnsi="Comic Sans MS"/>
                                <w:sz w:val="28"/>
                              </w:rPr>
                            </w:pPr>
                            <w:r w:rsidRPr="0005339C">
                              <w:rPr>
                                <w:rFonts w:ascii="Comic Sans MS" w:hAnsi="Comic Sans MS"/>
                                <w:b/>
                                <w:sz w:val="28"/>
                                <w:u w:val="single"/>
                              </w:rPr>
                              <w:t>Tasks</w:t>
                            </w:r>
                            <w:r w:rsidRPr="00AB588A">
                              <w:rPr>
                                <w:rFonts w:ascii="Comic Sans MS" w:hAnsi="Comic Sans MS"/>
                                <w:sz w:val="28"/>
                              </w:rPr>
                              <w:t>:</w:t>
                            </w:r>
                          </w:p>
                          <w:p w14:paraId="7143BE69" w14:textId="4E0A5217" w:rsidR="00AB588A" w:rsidRPr="00AB588A" w:rsidRDefault="00AB588A">
                            <w:pPr>
                              <w:rPr>
                                <w:rFonts w:ascii="Comic Sans MS" w:hAnsi="Comic Sans MS"/>
                                <w:sz w:val="28"/>
                              </w:rPr>
                            </w:pPr>
                            <w:r w:rsidRPr="00AB588A">
                              <w:rPr>
                                <w:rFonts w:ascii="Comic Sans MS" w:hAnsi="Comic Sans MS"/>
                                <w:sz w:val="28"/>
                              </w:rPr>
                              <w:t>Read and takes notes</w:t>
                            </w:r>
                            <w:r w:rsidR="00193636">
                              <w:rPr>
                                <w:rFonts w:ascii="Comic Sans MS" w:hAnsi="Comic Sans MS"/>
                                <w:sz w:val="28"/>
                              </w:rPr>
                              <w:t xml:space="preserve"> (in any form you wish)</w:t>
                            </w:r>
                            <w:r w:rsidRPr="00AB588A">
                              <w:rPr>
                                <w:rFonts w:ascii="Comic Sans MS" w:hAnsi="Comic Sans MS"/>
                                <w:sz w:val="28"/>
                              </w:rPr>
                              <w:t xml:space="preserve"> about the </w:t>
                            </w:r>
                            <w:proofErr w:type="spellStart"/>
                            <w:r w:rsidRPr="00AB588A">
                              <w:rPr>
                                <w:rFonts w:ascii="Comic Sans MS" w:hAnsi="Comic Sans MS"/>
                                <w:sz w:val="28"/>
                              </w:rPr>
                              <w:t>Hukou</w:t>
                            </w:r>
                            <w:proofErr w:type="spellEnd"/>
                            <w:r w:rsidRPr="00AB588A">
                              <w:rPr>
                                <w:rFonts w:ascii="Comic Sans MS" w:hAnsi="Comic Sans MS"/>
                                <w:sz w:val="28"/>
                              </w:rPr>
                              <w:t xml:space="preserve"> and the problems it causes</w:t>
                            </w:r>
                            <w:r w:rsidR="0005339C">
                              <w:rPr>
                                <w:rFonts w:ascii="Comic Sans MS" w:hAnsi="Comic Sans MS"/>
                                <w:sz w:val="28"/>
                              </w:rPr>
                              <w:t xml:space="preserve"> (Nat 4 and 5)</w:t>
                            </w:r>
                            <w:r w:rsidRPr="00AB588A">
                              <w:rPr>
                                <w:rFonts w:ascii="Comic Sans MS" w:hAnsi="Comic Sans MS"/>
                                <w:sz w:val="28"/>
                              </w:rPr>
                              <w:t>.</w:t>
                            </w:r>
                          </w:p>
                          <w:p w14:paraId="69F75886" w14:textId="6FCE07B3" w:rsidR="00AB588A" w:rsidRPr="00AB588A" w:rsidRDefault="00AB588A">
                            <w:pPr>
                              <w:rPr>
                                <w:rFonts w:ascii="Comic Sans MS" w:hAnsi="Comic Sans MS"/>
                                <w:sz w:val="28"/>
                              </w:rPr>
                            </w:pPr>
                            <w:r w:rsidRPr="00AB588A">
                              <w:rPr>
                                <w:rFonts w:ascii="Comic Sans MS" w:hAnsi="Comic Sans MS"/>
                                <w:sz w:val="28"/>
                              </w:rPr>
                              <w:t>Answer this SQA Practice Question</w:t>
                            </w:r>
                            <w:r w:rsidR="0005339C">
                              <w:rPr>
                                <w:rFonts w:ascii="Comic Sans MS" w:hAnsi="Comic Sans MS"/>
                                <w:sz w:val="28"/>
                              </w:rPr>
                              <w:t xml:space="preserve"> (Nat 5)</w:t>
                            </w:r>
                            <w:r w:rsidRPr="00AB588A">
                              <w:rPr>
                                <w:rFonts w:ascii="Comic Sans MS" w:hAnsi="Comic Sans MS"/>
                                <w:sz w:val="28"/>
                              </w:rPr>
                              <w:t xml:space="preserve"> – </w:t>
                            </w:r>
                          </w:p>
                          <w:p w14:paraId="4EB02860" w14:textId="5ECB3EE9" w:rsidR="000C5701" w:rsidRPr="0005339C" w:rsidRDefault="00EC5A10" w:rsidP="0005339C">
                            <w:pPr>
                              <w:pStyle w:val="ListParagraph"/>
                              <w:numPr>
                                <w:ilvl w:val="0"/>
                                <w:numId w:val="27"/>
                              </w:numPr>
                              <w:rPr>
                                <w:rFonts w:ascii="Comic Sans MS" w:hAnsi="Comic Sans MS"/>
                                <w:sz w:val="28"/>
                              </w:rPr>
                            </w:pPr>
                            <w:r w:rsidRPr="0005339C">
                              <w:rPr>
                                <w:rFonts w:ascii="Comic Sans MS" w:hAnsi="Comic Sans MS"/>
                                <w:sz w:val="28"/>
                                <w:lang w:val="en-US"/>
                              </w:rPr>
                              <w:t>Explain, in detail, the population problems in a world power you have studied.</w:t>
                            </w:r>
                          </w:p>
                          <w:p w14:paraId="5709CB28" w14:textId="77777777" w:rsidR="000C5701" w:rsidRPr="00AB588A" w:rsidRDefault="00EC5A10" w:rsidP="0005339C">
                            <w:pPr>
                              <w:numPr>
                                <w:ilvl w:val="1"/>
                                <w:numId w:val="27"/>
                              </w:numPr>
                              <w:rPr>
                                <w:rFonts w:ascii="Comic Sans MS" w:hAnsi="Comic Sans MS"/>
                                <w:sz w:val="28"/>
                              </w:rPr>
                            </w:pPr>
                            <w:r w:rsidRPr="00AB588A">
                              <w:rPr>
                                <w:rFonts w:ascii="Comic Sans MS" w:hAnsi="Comic Sans MS"/>
                                <w:sz w:val="28"/>
                                <w:lang w:val="en-US"/>
                              </w:rPr>
                              <w:t>6 marks</w:t>
                            </w:r>
                          </w:p>
                          <w:p w14:paraId="2DC3A708" w14:textId="77777777" w:rsidR="000C5701" w:rsidRPr="00AB588A" w:rsidRDefault="00EC5A10" w:rsidP="0005339C">
                            <w:pPr>
                              <w:numPr>
                                <w:ilvl w:val="1"/>
                                <w:numId w:val="27"/>
                              </w:numPr>
                              <w:rPr>
                                <w:rFonts w:ascii="Comic Sans MS" w:hAnsi="Comic Sans MS"/>
                                <w:sz w:val="28"/>
                              </w:rPr>
                            </w:pPr>
                            <w:r w:rsidRPr="00AB588A">
                              <w:rPr>
                                <w:rFonts w:ascii="Comic Sans MS" w:hAnsi="Comic Sans MS"/>
                                <w:sz w:val="28"/>
                                <w:lang w:val="en-US"/>
                              </w:rPr>
                              <w:t xml:space="preserve">(Reference - </w:t>
                            </w:r>
                            <w:proofErr w:type="spellStart"/>
                            <w:r w:rsidRPr="00AB588A">
                              <w:rPr>
                                <w:rFonts w:ascii="Comic Sans MS" w:hAnsi="Comic Sans MS"/>
                                <w:sz w:val="28"/>
                                <w:lang w:val="en-US"/>
                              </w:rPr>
                              <w:t>Hukou</w:t>
                            </w:r>
                            <w:proofErr w:type="spellEnd"/>
                            <w:r w:rsidRPr="00AB588A">
                              <w:rPr>
                                <w:rFonts w:ascii="Comic Sans MS" w:hAnsi="Comic Sans MS"/>
                                <w:sz w:val="28"/>
                                <w:lang w:val="en-US"/>
                              </w:rPr>
                              <w:t>, One Child Policy, Shanty Towns)</w:t>
                            </w:r>
                          </w:p>
                          <w:p w14:paraId="4C352538" w14:textId="6A154AE2" w:rsidR="00AB588A" w:rsidRDefault="00AB588A" w:rsidP="0005339C">
                            <w:pPr>
                              <w:numPr>
                                <w:ilvl w:val="1"/>
                                <w:numId w:val="27"/>
                              </w:numPr>
                              <w:rPr>
                                <w:rFonts w:ascii="Comic Sans MS" w:hAnsi="Comic Sans MS"/>
                                <w:sz w:val="28"/>
                              </w:rPr>
                            </w:pPr>
                            <w:r>
                              <w:rPr>
                                <w:rFonts w:ascii="Comic Sans MS" w:hAnsi="Comic Sans MS"/>
                                <w:sz w:val="28"/>
                                <w:lang w:val="en-US"/>
                              </w:rPr>
                              <w:t>PEE (Point, Explain, Example)</w:t>
                            </w:r>
                          </w:p>
                          <w:p w14:paraId="4DE6B524" w14:textId="3F67DAE2" w:rsidR="0005339C" w:rsidRPr="0005339C" w:rsidRDefault="0005339C" w:rsidP="0005339C">
                            <w:pPr>
                              <w:ind w:left="360"/>
                              <w:rPr>
                                <w:rFonts w:ascii="Comic Sans MS" w:hAnsi="Comic Sans MS"/>
                                <w:sz w:val="28"/>
                              </w:rPr>
                            </w:pPr>
                            <w:r>
                              <w:rPr>
                                <w:rFonts w:ascii="Comic Sans MS" w:hAnsi="Comic Sans MS"/>
                                <w:sz w:val="28"/>
                              </w:rPr>
                              <w:t xml:space="preserve">2. Make a poster informing new visitors to China about the </w:t>
                            </w:r>
                            <w:proofErr w:type="spellStart"/>
                            <w:r>
                              <w:rPr>
                                <w:rFonts w:ascii="Comic Sans MS" w:hAnsi="Comic Sans MS"/>
                                <w:sz w:val="28"/>
                              </w:rPr>
                              <w:t>Hukou</w:t>
                            </w:r>
                            <w:proofErr w:type="spellEnd"/>
                            <w:r>
                              <w:rPr>
                                <w:rFonts w:ascii="Comic Sans MS" w:hAnsi="Comic Sans MS"/>
                                <w:sz w:val="28"/>
                              </w:rPr>
                              <w:t xml:space="preserve"> (Nat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7A8F7" id="Text Box 39" o:spid="_x0000_s1031" type="#_x0000_t202" style="position:absolute;margin-left:0;margin-top:29.95pt;width:522pt;height:225.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" fillcolor="white [3201]" strokecolor="black [3200]" strokeweight="2pt">
                <v:textbox>
                  <w:txbxContent>
                    <w:p w14:paraId="44F1EDD4" w14:textId="4EECB562" w:rsidR="00AB588A" w:rsidRPr="00AB588A" w:rsidRDefault="00AB588A">
                      <w:pPr>
                        <w:rPr>
                          <w:rFonts w:ascii="Comic Sans MS" w:hAnsi="Comic Sans MS"/>
                          <w:sz w:val="28"/>
                        </w:rPr>
                      </w:pPr>
                      <w:r w:rsidRPr="0005339C">
                        <w:rPr>
                          <w:rFonts w:ascii="Comic Sans MS" w:hAnsi="Comic Sans MS"/>
                          <w:b/>
                          <w:sz w:val="28"/>
                          <w:u w:val="single"/>
                        </w:rPr>
                        <w:t>Tasks</w:t>
                      </w:r>
                      <w:r w:rsidRPr="00AB588A">
                        <w:rPr>
                          <w:rFonts w:ascii="Comic Sans MS" w:hAnsi="Comic Sans MS"/>
                          <w:sz w:val="28"/>
                        </w:rPr>
                        <w:t>:</w:t>
                      </w:r>
                    </w:p>
                    <w:p w14:paraId="7143BE69" w14:textId="4E0A5217" w:rsidR="00AB588A" w:rsidRPr="00AB588A" w:rsidRDefault="00AB588A">
                      <w:pPr>
                        <w:rPr>
                          <w:rFonts w:ascii="Comic Sans MS" w:hAnsi="Comic Sans MS"/>
                          <w:sz w:val="28"/>
                        </w:rPr>
                      </w:pPr>
                      <w:r w:rsidRPr="00AB588A">
                        <w:rPr>
                          <w:rFonts w:ascii="Comic Sans MS" w:hAnsi="Comic Sans MS"/>
                          <w:sz w:val="28"/>
                        </w:rPr>
                        <w:t>Read and takes notes</w:t>
                      </w:r>
                      <w:r w:rsidR="00193636">
                        <w:rPr>
                          <w:rFonts w:ascii="Comic Sans MS" w:hAnsi="Comic Sans MS"/>
                          <w:sz w:val="28"/>
                        </w:rPr>
                        <w:t xml:space="preserve"> (in any form you wish)</w:t>
                      </w:r>
                      <w:r w:rsidRPr="00AB588A">
                        <w:rPr>
                          <w:rFonts w:ascii="Comic Sans MS" w:hAnsi="Comic Sans MS"/>
                          <w:sz w:val="28"/>
                        </w:rPr>
                        <w:t xml:space="preserve"> about the </w:t>
                      </w:r>
                      <w:proofErr w:type="spellStart"/>
                      <w:r w:rsidRPr="00AB588A">
                        <w:rPr>
                          <w:rFonts w:ascii="Comic Sans MS" w:hAnsi="Comic Sans MS"/>
                          <w:sz w:val="28"/>
                        </w:rPr>
                        <w:t>Hukou</w:t>
                      </w:r>
                      <w:proofErr w:type="spellEnd"/>
                      <w:r w:rsidRPr="00AB588A">
                        <w:rPr>
                          <w:rFonts w:ascii="Comic Sans MS" w:hAnsi="Comic Sans MS"/>
                          <w:sz w:val="28"/>
                        </w:rPr>
                        <w:t xml:space="preserve"> and the problems it causes</w:t>
                      </w:r>
                      <w:r w:rsidR="0005339C">
                        <w:rPr>
                          <w:rFonts w:ascii="Comic Sans MS" w:hAnsi="Comic Sans MS"/>
                          <w:sz w:val="28"/>
                        </w:rPr>
                        <w:t xml:space="preserve"> (Nat 4 and 5)</w:t>
                      </w:r>
                      <w:r w:rsidRPr="00AB588A">
                        <w:rPr>
                          <w:rFonts w:ascii="Comic Sans MS" w:hAnsi="Comic Sans MS"/>
                          <w:sz w:val="28"/>
                        </w:rPr>
                        <w:t>.</w:t>
                      </w:r>
                    </w:p>
                    <w:p w14:paraId="69F75886" w14:textId="6FCE07B3" w:rsidR="00AB588A" w:rsidRPr="00AB588A" w:rsidRDefault="00AB588A">
                      <w:pPr>
                        <w:rPr>
                          <w:rFonts w:ascii="Comic Sans MS" w:hAnsi="Comic Sans MS"/>
                          <w:sz w:val="28"/>
                        </w:rPr>
                      </w:pPr>
                      <w:r w:rsidRPr="00AB588A">
                        <w:rPr>
                          <w:rFonts w:ascii="Comic Sans MS" w:hAnsi="Comic Sans MS"/>
                          <w:sz w:val="28"/>
                        </w:rPr>
                        <w:t>Answer this SQA Practice Question</w:t>
                      </w:r>
                      <w:r w:rsidR="0005339C">
                        <w:rPr>
                          <w:rFonts w:ascii="Comic Sans MS" w:hAnsi="Comic Sans MS"/>
                          <w:sz w:val="28"/>
                        </w:rPr>
                        <w:t xml:space="preserve"> (Nat 5)</w:t>
                      </w:r>
                      <w:r w:rsidRPr="00AB588A">
                        <w:rPr>
                          <w:rFonts w:ascii="Comic Sans MS" w:hAnsi="Comic Sans MS"/>
                          <w:sz w:val="28"/>
                        </w:rPr>
                        <w:t xml:space="preserve"> – </w:t>
                      </w:r>
                    </w:p>
                    <w:p w14:paraId="4EB02860" w14:textId="5ECB3EE9" w:rsidR="000C5701" w:rsidRPr="0005339C" w:rsidRDefault="00EC5A10" w:rsidP="0005339C">
                      <w:pPr>
                        <w:pStyle w:val="ListParagraph"/>
                        <w:numPr>
                          <w:ilvl w:val="0"/>
                          <w:numId w:val="27"/>
                        </w:numPr>
                        <w:rPr>
                          <w:rFonts w:ascii="Comic Sans MS" w:hAnsi="Comic Sans MS"/>
                          <w:sz w:val="28"/>
                        </w:rPr>
                      </w:pPr>
                      <w:r w:rsidRPr="0005339C">
                        <w:rPr>
                          <w:rFonts w:ascii="Comic Sans MS" w:hAnsi="Comic Sans MS"/>
                          <w:sz w:val="28"/>
                          <w:lang w:val="en-US"/>
                        </w:rPr>
                        <w:t>Explain, in detail, the population problems in a world power you have studied.</w:t>
                      </w:r>
                    </w:p>
                    <w:p w14:paraId="5709CB28" w14:textId="77777777" w:rsidR="000C5701" w:rsidRPr="00AB588A" w:rsidRDefault="00EC5A10" w:rsidP="0005339C">
                      <w:pPr>
                        <w:numPr>
                          <w:ilvl w:val="1"/>
                          <w:numId w:val="27"/>
                        </w:numPr>
                        <w:rPr>
                          <w:rFonts w:ascii="Comic Sans MS" w:hAnsi="Comic Sans MS"/>
                          <w:sz w:val="28"/>
                        </w:rPr>
                      </w:pPr>
                      <w:r w:rsidRPr="00AB588A">
                        <w:rPr>
                          <w:rFonts w:ascii="Comic Sans MS" w:hAnsi="Comic Sans MS"/>
                          <w:sz w:val="28"/>
                          <w:lang w:val="en-US"/>
                        </w:rPr>
                        <w:t>6 marks</w:t>
                      </w:r>
                    </w:p>
                    <w:p w14:paraId="2DC3A708" w14:textId="77777777" w:rsidR="000C5701" w:rsidRPr="00AB588A" w:rsidRDefault="00EC5A10" w:rsidP="0005339C">
                      <w:pPr>
                        <w:numPr>
                          <w:ilvl w:val="1"/>
                          <w:numId w:val="27"/>
                        </w:numPr>
                        <w:rPr>
                          <w:rFonts w:ascii="Comic Sans MS" w:hAnsi="Comic Sans MS"/>
                          <w:sz w:val="28"/>
                        </w:rPr>
                      </w:pPr>
                      <w:r w:rsidRPr="00AB588A">
                        <w:rPr>
                          <w:rFonts w:ascii="Comic Sans MS" w:hAnsi="Comic Sans MS"/>
                          <w:sz w:val="28"/>
                          <w:lang w:val="en-US"/>
                        </w:rPr>
                        <w:t xml:space="preserve">(Reference - </w:t>
                      </w:r>
                      <w:proofErr w:type="spellStart"/>
                      <w:r w:rsidRPr="00AB588A">
                        <w:rPr>
                          <w:rFonts w:ascii="Comic Sans MS" w:hAnsi="Comic Sans MS"/>
                          <w:sz w:val="28"/>
                          <w:lang w:val="en-US"/>
                        </w:rPr>
                        <w:t>Hukou</w:t>
                      </w:r>
                      <w:proofErr w:type="spellEnd"/>
                      <w:r w:rsidRPr="00AB588A">
                        <w:rPr>
                          <w:rFonts w:ascii="Comic Sans MS" w:hAnsi="Comic Sans MS"/>
                          <w:sz w:val="28"/>
                          <w:lang w:val="en-US"/>
                        </w:rPr>
                        <w:t>, One Child Policy, Shanty Towns)</w:t>
                      </w:r>
                    </w:p>
                    <w:p w14:paraId="4C352538" w14:textId="6A154AE2" w:rsidR="00AB588A" w:rsidRDefault="00AB588A" w:rsidP="0005339C">
                      <w:pPr>
                        <w:numPr>
                          <w:ilvl w:val="1"/>
                          <w:numId w:val="27"/>
                        </w:numPr>
                        <w:rPr>
                          <w:rFonts w:ascii="Comic Sans MS" w:hAnsi="Comic Sans MS"/>
                          <w:sz w:val="28"/>
                        </w:rPr>
                      </w:pPr>
                      <w:r>
                        <w:rPr>
                          <w:rFonts w:ascii="Comic Sans MS" w:hAnsi="Comic Sans MS"/>
                          <w:sz w:val="28"/>
                          <w:lang w:val="en-US"/>
                        </w:rPr>
                        <w:t>PEE (Point, Explain, Example)</w:t>
                      </w:r>
                    </w:p>
                    <w:p w14:paraId="4DE6B524" w14:textId="3F67DAE2" w:rsidR="0005339C" w:rsidRPr="0005339C" w:rsidRDefault="0005339C" w:rsidP="0005339C">
                      <w:pPr>
                        <w:ind w:left="360"/>
                        <w:rPr>
                          <w:rFonts w:ascii="Comic Sans MS" w:hAnsi="Comic Sans MS"/>
                          <w:sz w:val="28"/>
                        </w:rPr>
                      </w:pPr>
                      <w:r>
                        <w:rPr>
                          <w:rFonts w:ascii="Comic Sans MS" w:hAnsi="Comic Sans MS"/>
                          <w:sz w:val="28"/>
                        </w:rPr>
                        <w:t xml:space="preserve">2. Make a poster informing new visitors to China about the </w:t>
                      </w:r>
                      <w:proofErr w:type="spellStart"/>
                      <w:r>
                        <w:rPr>
                          <w:rFonts w:ascii="Comic Sans MS" w:hAnsi="Comic Sans MS"/>
                          <w:sz w:val="28"/>
                        </w:rPr>
                        <w:t>Hukou</w:t>
                      </w:r>
                      <w:proofErr w:type="spellEnd"/>
                      <w:r>
                        <w:rPr>
                          <w:rFonts w:ascii="Comic Sans MS" w:hAnsi="Comic Sans MS"/>
                          <w:sz w:val="28"/>
                        </w:rPr>
                        <w:t xml:space="preserve"> (Nat 4).</w:t>
                      </w:r>
                    </w:p>
                  </w:txbxContent>
                </v:textbox>
                <w10:wrap type="square"/>
              </v:shape>
            </w:pict>
          </mc:Fallback>
        </mc:AlternateContent>
      </w:r>
    </w:p>
    <w:p w14:paraId="5D9AE033" w14:textId="2F258911" w:rsidR="00A0433E" w:rsidRDefault="00A0433E" w:rsidP="00E37636">
      <w:pPr>
        <w:widowControl w:val="0"/>
        <w:autoSpaceDE w:val="0"/>
        <w:autoSpaceDN w:val="0"/>
        <w:adjustRightInd w:val="0"/>
        <w:rPr>
          <w:rFonts w:ascii="Comic Sans MS" w:hAnsi="Comic Sans MS" w:cs="Helvetica Neue"/>
          <w:color w:val="131313"/>
          <w:sz w:val="28"/>
          <w:szCs w:val="28"/>
          <w:lang w:val="en-US"/>
        </w:rPr>
      </w:pPr>
    </w:p>
    <w:p w14:paraId="1997F705" w14:textId="77777777" w:rsidR="00A0433E" w:rsidRDefault="00A0433E" w:rsidP="00E37636">
      <w:pPr>
        <w:widowControl w:val="0"/>
        <w:autoSpaceDE w:val="0"/>
        <w:autoSpaceDN w:val="0"/>
        <w:adjustRightInd w:val="0"/>
        <w:rPr>
          <w:rFonts w:ascii="Comic Sans MS" w:hAnsi="Comic Sans MS" w:cs="Helvetica Neue"/>
          <w:color w:val="131313"/>
          <w:sz w:val="28"/>
          <w:szCs w:val="28"/>
          <w:lang w:val="en-US"/>
        </w:rPr>
      </w:pPr>
    </w:p>
    <w:p w14:paraId="75EC4345" w14:textId="77777777" w:rsidR="00A0433E" w:rsidRDefault="00A0433E" w:rsidP="00E37636">
      <w:pPr>
        <w:widowControl w:val="0"/>
        <w:autoSpaceDE w:val="0"/>
        <w:autoSpaceDN w:val="0"/>
        <w:adjustRightInd w:val="0"/>
        <w:rPr>
          <w:rFonts w:ascii="Comic Sans MS" w:hAnsi="Comic Sans MS" w:cs="Helvetica Neue"/>
          <w:color w:val="131313"/>
          <w:sz w:val="28"/>
          <w:szCs w:val="28"/>
          <w:lang w:val="en-US"/>
        </w:rPr>
      </w:pPr>
    </w:p>
    <w:p w14:paraId="03DDA0B6" w14:textId="77777777" w:rsidR="00A0433E" w:rsidRDefault="00A0433E" w:rsidP="00E37636">
      <w:pPr>
        <w:widowControl w:val="0"/>
        <w:autoSpaceDE w:val="0"/>
        <w:autoSpaceDN w:val="0"/>
        <w:adjustRightInd w:val="0"/>
        <w:rPr>
          <w:rFonts w:ascii="Comic Sans MS" w:hAnsi="Comic Sans MS" w:cs="Helvetica Neue"/>
          <w:color w:val="131313"/>
          <w:sz w:val="28"/>
          <w:szCs w:val="28"/>
          <w:lang w:val="en-US"/>
        </w:rPr>
      </w:pPr>
    </w:p>
    <w:p w14:paraId="686B164B" w14:textId="77777777" w:rsidR="00A0433E" w:rsidRDefault="00A0433E" w:rsidP="00E37636">
      <w:pPr>
        <w:widowControl w:val="0"/>
        <w:autoSpaceDE w:val="0"/>
        <w:autoSpaceDN w:val="0"/>
        <w:adjustRightInd w:val="0"/>
        <w:rPr>
          <w:rFonts w:ascii="Comic Sans MS" w:hAnsi="Comic Sans MS" w:cs="Helvetica Neue"/>
          <w:color w:val="131313"/>
          <w:sz w:val="28"/>
          <w:szCs w:val="28"/>
          <w:lang w:val="en-US"/>
        </w:rPr>
      </w:pPr>
    </w:p>
    <w:p w14:paraId="6F433394" w14:textId="77777777" w:rsidR="00A0433E" w:rsidRDefault="00A0433E" w:rsidP="00E37636">
      <w:pPr>
        <w:widowControl w:val="0"/>
        <w:autoSpaceDE w:val="0"/>
        <w:autoSpaceDN w:val="0"/>
        <w:adjustRightInd w:val="0"/>
        <w:rPr>
          <w:rFonts w:ascii="Comic Sans MS" w:hAnsi="Comic Sans MS" w:cs="Helvetica Neue"/>
          <w:color w:val="131313"/>
          <w:sz w:val="28"/>
          <w:szCs w:val="28"/>
          <w:lang w:val="en-US"/>
        </w:rPr>
      </w:pPr>
    </w:p>
    <w:p w14:paraId="001EAA08" w14:textId="77777777" w:rsidR="00A0433E" w:rsidRDefault="00A0433E" w:rsidP="00E37636">
      <w:pPr>
        <w:widowControl w:val="0"/>
        <w:autoSpaceDE w:val="0"/>
        <w:autoSpaceDN w:val="0"/>
        <w:adjustRightInd w:val="0"/>
        <w:rPr>
          <w:rFonts w:ascii="Comic Sans MS" w:hAnsi="Comic Sans MS" w:cs="Helvetica Neue"/>
          <w:color w:val="131313"/>
          <w:sz w:val="28"/>
          <w:szCs w:val="28"/>
          <w:lang w:val="en-US"/>
        </w:rPr>
      </w:pPr>
    </w:p>
    <w:p w14:paraId="336DB2B9" w14:textId="77777777" w:rsidR="00A0433E" w:rsidRDefault="00A0433E" w:rsidP="00E37636">
      <w:pPr>
        <w:widowControl w:val="0"/>
        <w:autoSpaceDE w:val="0"/>
        <w:autoSpaceDN w:val="0"/>
        <w:adjustRightInd w:val="0"/>
        <w:rPr>
          <w:rFonts w:ascii="Comic Sans MS" w:hAnsi="Comic Sans MS" w:cs="Helvetica Neue"/>
          <w:color w:val="131313"/>
          <w:sz w:val="28"/>
          <w:szCs w:val="28"/>
          <w:lang w:val="en-US"/>
        </w:rPr>
      </w:pPr>
    </w:p>
    <w:p w14:paraId="126E376E" w14:textId="77777777" w:rsidR="00A0433E" w:rsidRDefault="00A0433E" w:rsidP="00E37636">
      <w:pPr>
        <w:widowControl w:val="0"/>
        <w:autoSpaceDE w:val="0"/>
        <w:autoSpaceDN w:val="0"/>
        <w:adjustRightInd w:val="0"/>
        <w:rPr>
          <w:rFonts w:ascii="Comic Sans MS" w:hAnsi="Comic Sans MS" w:cs="Helvetica Neue"/>
          <w:color w:val="131313"/>
          <w:sz w:val="28"/>
          <w:szCs w:val="28"/>
          <w:lang w:val="en-US"/>
        </w:rPr>
      </w:pPr>
    </w:p>
    <w:p w14:paraId="29513F1E" w14:textId="77777777" w:rsidR="00A0433E" w:rsidRDefault="00A0433E" w:rsidP="00E37636">
      <w:pPr>
        <w:widowControl w:val="0"/>
        <w:autoSpaceDE w:val="0"/>
        <w:autoSpaceDN w:val="0"/>
        <w:adjustRightInd w:val="0"/>
        <w:rPr>
          <w:rFonts w:ascii="Comic Sans MS" w:hAnsi="Comic Sans MS" w:cs="Helvetica Neue"/>
          <w:color w:val="131313"/>
          <w:sz w:val="28"/>
          <w:szCs w:val="28"/>
          <w:lang w:val="en-US"/>
        </w:rPr>
      </w:pPr>
    </w:p>
    <w:p w14:paraId="2CEF38AB" w14:textId="77777777" w:rsidR="00A0433E" w:rsidRDefault="00A0433E" w:rsidP="00E37636">
      <w:pPr>
        <w:widowControl w:val="0"/>
        <w:autoSpaceDE w:val="0"/>
        <w:autoSpaceDN w:val="0"/>
        <w:adjustRightInd w:val="0"/>
        <w:rPr>
          <w:rFonts w:ascii="Comic Sans MS" w:hAnsi="Comic Sans MS" w:cs="Helvetica Neue"/>
          <w:color w:val="131313"/>
          <w:sz w:val="28"/>
          <w:szCs w:val="28"/>
          <w:lang w:val="en-US"/>
        </w:rPr>
      </w:pPr>
    </w:p>
    <w:p w14:paraId="705DB8A2" w14:textId="77777777" w:rsidR="00A0433E" w:rsidRDefault="00A0433E" w:rsidP="00E37636">
      <w:pPr>
        <w:widowControl w:val="0"/>
        <w:autoSpaceDE w:val="0"/>
        <w:autoSpaceDN w:val="0"/>
        <w:adjustRightInd w:val="0"/>
        <w:rPr>
          <w:rFonts w:ascii="Comic Sans MS" w:hAnsi="Comic Sans MS" w:cs="Helvetica Neue"/>
          <w:color w:val="131313"/>
          <w:sz w:val="28"/>
          <w:szCs w:val="28"/>
          <w:lang w:val="en-US"/>
        </w:rPr>
      </w:pPr>
    </w:p>
    <w:p w14:paraId="568107C0" w14:textId="77777777" w:rsidR="00A0433E" w:rsidRDefault="00A0433E" w:rsidP="00E37636">
      <w:pPr>
        <w:widowControl w:val="0"/>
        <w:autoSpaceDE w:val="0"/>
        <w:autoSpaceDN w:val="0"/>
        <w:adjustRightInd w:val="0"/>
        <w:rPr>
          <w:rFonts w:ascii="Comic Sans MS" w:hAnsi="Comic Sans MS" w:cs="Helvetica Neue"/>
          <w:color w:val="131313"/>
          <w:sz w:val="28"/>
          <w:szCs w:val="28"/>
          <w:lang w:val="en-US"/>
        </w:rPr>
      </w:pPr>
    </w:p>
    <w:p w14:paraId="2F1335FB" w14:textId="77777777" w:rsidR="00A0433E" w:rsidRDefault="00A0433E" w:rsidP="00E37636">
      <w:pPr>
        <w:widowControl w:val="0"/>
        <w:autoSpaceDE w:val="0"/>
        <w:autoSpaceDN w:val="0"/>
        <w:adjustRightInd w:val="0"/>
        <w:rPr>
          <w:rFonts w:ascii="Comic Sans MS" w:hAnsi="Comic Sans MS" w:cs="Helvetica Neue"/>
          <w:color w:val="131313"/>
          <w:sz w:val="28"/>
          <w:szCs w:val="28"/>
          <w:lang w:val="en-US"/>
        </w:rPr>
      </w:pPr>
    </w:p>
    <w:p w14:paraId="0F0AA0E0" w14:textId="77777777" w:rsidR="00A0433E" w:rsidRDefault="00A0433E" w:rsidP="00E37636">
      <w:pPr>
        <w:widowControl w:val="0"/>
        <w:autoSpaceDE w:val="0"/>
        <w:autoSpaceDN w:val="0"/>
        <w:adjustRightInd w:val="0"/>
        <w:rPr>
          <w:rFonts w:ascii="Comic Sans MS" w:hAnsi="Comic Sans MS" w:cs="Helvetica Neue"/>
          <w:color w:val="131313"/>
          <w:sz w:val="28"/>
          <w:szCs w:val="28"/>
          <w:lang w:val="en-US"/>
        </w:rPr>
      </w:pPr>
    </w:p>
    <w:p w14:paraId="25CA57D1" w14:textId="77777777" w:rsidR="00A0433E" w:rsidRDefault="00A0433E" w:rsidP="00E37636">
      <w:pPr>
        <w:widowControl w:val="0"/>
        <w:autoSpaceDE w:val="0"/>
        <w:autoSpaceDN w:val="0"/>
        <w:adjustRightInd w:val="0"/>
        <w:rPr>
          <w:rFonts w:ascii="Comic Sans MS" w:hAnsi="Comic Sans MS" w:cs="Helvetica Neue"/>
          <w:color w:val="131313"/>
          <w:sz w:val="28"/>
          <w:szCs w:val="28"/>
          <w:lang w:val="en-US"/>
        </w:rPr>
      </w:pPr>
    </w:p>
    <w:p w14:paraId="5E97A75E" w14:textId="77777777" w:rsidR="00A0433E" w:rsidRDefault="00A0433E" w:rsidP="00E37636">
      <w:pPr>
        <w:widowControl w:val="0"/>
        <w:autoSpaceDE w:val="0"/>
        <w:autoSpaceDN w:val="0"/>
        <w:adjustRightInd w:val="0"/>
        <w:rPr>
          <w:rFonts w:ascii="Comic Sans MS" w:hAnsi="Comic Sans MS" w:cs="Helvetica Neue"/>
          <w:color w:val="131313"/>
          <w:sz w:val="28"/>
          <w:szCs w:val="28"/>
          <w:lang w:val="en-US"/>
        </w:rPr>
      </w:pPr>
    </w:p>
    <w:p w14:paraId="177A90F1" w14:textId="77777777" w:rsidR="00D4760C" w:rsidRDefault="00D4760C" w:rsidP="00D4760C">
      <w:pPr>
        <w:widowControl w:val="0"/>
        <w:autoSpaceDE w:val="0"/>
        <w:autoSpaceDN w:val="0"/>
        <w:adjustRightInd w:val="0"/>
        <w:rPr>
          <w:rFonts w:ascii="Comic Sans MS" w:hAnsi="Comic Sans MS" w:cs="Helvetica Neue"/>
          <w:color w:val="131313"/>
          <w:sz w:val="28"/>
          <w:szCs w:val="28"/>
          <w:lang w:val="en-US"/>
        </w:rPr>
      </w:pPr>
    </w:p>
    <w:p w14:paraId="0DCE692C" w14:textId="77777777" w:rsidR="00AB588A" w:rsidRDefault="00AB588A" w:rsidP="00D4760C">
      <w:pPr>
        <w:widowControl w:val="0"/>
        <w:autoSpaceDE w:val="0"/>
        <w:autoSpaceDN w:val="0"/>
        <w:adjustRightInd w:val="0"/>
        <w:jc w:val="center"/>
        <w:rPr>
          <w:rFonts w:ascii="Comic Sans MS" w:hAnsi="Comic Sans MS" w:cs="Helvetica Neue"/>
          <w:b/>
          <w:color w:val="131313"/>
          <w:sz w:val="32"/>
          <w:szCs w:val="32"/>
          <w:u w:val="single"/>
          <w:lang w:val="en-US"/>
        </w:rPr>
      </w:pPr>
    </w:p>
    <w:p w14:paraId="42A57003" w14:textId="77777777" w:rsidR="00AB588A" w:rsidRDefault="00AB588A" w:rsidP="00D4760C">
      <w:pPr>
        <w:widowControl w:val="0"/>
        <w:autoSpaceDE w:val="0"/>
        <w:autoSpaceDN w:val="0"/>
        <w:adjustRightInd w:val="0"/>
        <w:jc w:val="center"/>
        <w:rPr>
          <w:rFonts w:ascii="Comic Sans MS" w:hAnsi="Comic Sans MS" w:cs="Helvetica Neue"/>
          <w:b/>
          <w:color w:val="131313"/>
          <w:sz w:val="32"/>
          <w:szCs w:val="32"/>
          <w:u w:val="single"/>
          <w:lang w:val="en-US"/>
        </w:rPr>
      </w:pPr>
    </w:p>
    <w:p w14:paraId="2DDBFF59" w14:textId="056BA295" w:rsidR="003B1627" w:rsidRDefault="00A94E07" w:rsidP="00D4760C">
      <w:pPr>
        <w:widowControl w:val="0"/>
        <w:autoSpaceDE w:val="0"/>
        <w:autoSpaceDN w:val="0"/>
        <w:adjustRightInd w:val="0"/>
        <w:jc w:val="center"/>
        <w:rPr>
          <w:rFonts w:ascii="Comic Sans MS" w:hAnsi="Comic Sans MS" w:cs="Helvetica Neue"/>
          <w:b/>
          <w:color w:val="131313"/>
          <w:sz w:val="32"/>
          <w:szCs w:val="32"/>
          <w:u w:val="single"/>
          <w:lang w:val="en-US"/>
        </w:rPr>
      </w:pPr>
      <w:r>
        <w:rPr>
          <w:rFonts w:ascii="Comic Sans MS" w:hAnsi="Comic Sans MS" w:cs="Helvetica Neue"/>
          <w:b/>
          <w:color w:val="131313"/>
          <w:sz w:val="32"/>
          <w:szCs w:val="32"/>
          <w:u w:val="single"/>
          <w:lang w:val="en-US"/>
        </w:rPr>
        <w:lastRenderedPageBreak/>
        <w:t xml:space="preserve">Socio-economic </w:t>
      </w:r>
      <w:r w:rsidR="00EC5A10">
        <w:rPr>
          <w:rFonts w:ascii="Comic Sans MS" w:hAnsi="Comic Sans MS" w:cs="Helvetica Neue"/>
          <w:b/>
          <w:color w:val="131313"/>
          <w:sz w:val="32"/>
          <w:szCs w:val="32"/>
          <w:u w:val="single"/>
          <w:lang w:val="en-US"/>
        </w:rPr>
        <w:t>Inequalities</w:t>
      </w:r>
    </w:p>
    <w:p w14:paraId="4EEC396A" w14:textId="77777777" w:rsidR="003B1627" w:rsidRDefault="003B1627" w:rsidP="003B1627">
      <w:pPr>
        <w:widowControl w:val="0"/>
        <w:autoSpaceDE w:val="0"/>
        <w:autoSpaceDN w:val="0"/>
        <w:adjustRightInd w:val="0"/>
        <w:rPr>
          <w:rFonts w:ascii="Comic Sans MS" w:hAnsi="Comic Sans MS" w:cs="Helvetica Neue"/>
          <w:b/>
          <w:color w:val="131313"/>
          <w:sz w:val="32"/>
          <w:szCs w:val="32"/>
          <w:u w:val="single"/>
          <w:lang w:val="en-US"/>
        </w:rPr>
      </w:pPr>
    </w:p>
    <w:p w14:paraId="5CAC3EF9" w14:textId="56F8BBC2" w:rsidR="00A0433E" w:rsidRDefault="00A0433E" w:rsidP="003B1627">
      <w:pPr>
        <w:widowControl w:val="0"/>
        <w:autoSpaceDE w:val="0"/>
        <w:autoSpaceDN w:val="0"/>
        <w:adjustRightInd w:val="0"/>
        <w:rPr>
          <w:rFonts w:ascii="Comic Sans MS" w:hAnsi="Comic Sans MS" w:cs="Helvetica Neue"/>
          <w:b/>
          <w:color w:val="131313"/>
          <w:sz w:val="32"/>
          <w:szCs w:val="32"/>
          <w:u w:val="single"/>
          <w:lang w:val="en-US"/>
        </w:rPr>
      </w:pPr>
      <w:r w:rsidRPr="00A0433E">
        <w:rPr>
          <w:rFonts w:ascii="Comic Sans MS" w:hAnsi="Comic Sans MS" w:cs="Helvetica Neue"/>
          <w:b/>
          <w:color w:val="131313"/>
          <w:sz w:val="32"/>
          <w:szCs w:val="32"/>
          <w:u w:val="single"/>
          <w:lang w:val="en-US"/>
        </w:rPr>
        <w:t>Employment</w:t>
      </w:r>
    </w:p>
    <w:tbl>
      <w:tblPr>
        <w:tblW w:w="11001" w:type="dxa"/>
        <w:tblCellSpacing w:w="0" w:type="dxa"/>
        <w:tblCellMar>
          <w:left w:w="0" w:type="dxa"/>
          <w:right w:w="0" w:type="dxa"/>
        </w:tblCellMar>
        <w:tblLook w:val="0000" w:firstRow="0" w:lastRow="0" w:firstColumn="0" w:lastColumn="0" w:noHBand="0" w:noVBand="0"/>
      </w:tblPr>
      <w:tblGrid>
        <w:gridCol w:w="10839"/>
        <w:gridCol w:w="162"/>
      </w:tblGrid>
      <w:tr w:rsidR="002F7F75" w:rsidRPr="002F7F75" w14:paraId="5954A614" w14:textId="77777777" w:rsidTr="000E63A5">
        <w:trPr>
          <w:trHeight w:val="254"/>
          <w:tblCellSpacing w:w="0" w:type="dxa"/>
        </w:trPr>
        <w:tc>
          <w:tcPr>
            <w:tcW w:w="11001" w:type="dxa"/>
            <w:gridSpan w:val="2"/>
            <w:tcBorders>
              <w:top w:val="nil"/>
              <w:left w:val="nil"/>
              <w:bottom w:val="nil"/>
              <w:right w:val="nil"/>
            </w:tcBorders>
            <w:vAlign w:val="center"/>
          </w:tcPr>
          <w:p w14:paraId="7A4C39DC" w14:textId="114C2AA7" w:rsidR="002F7F75" w:rsidRPr="002F7F75" w:rsidRDefault="002F7F75" w:rsidP="002F7F75">
            <w:pPr>
              <w:spacing w:before="100" w:beforeAutospacing="1"/>
              <w:rPr>
                <w:rFonts w:ascii="Comic Sans MS" w:hAnsi="Comic Sans MS"/>
                <w:color w:val="000000"/>
                <w:u w:val="single"/>
              </w:rPr>
            </w:pPr>
          </w:p>
        </w:tc>
      </w:tr>
      <w:tr w:rsidR="002F7F75" w:rsidRPr="002F7F75" w14:paraId="4A291926" w14:textId="77777777" w:rsidTr="000E63A5">
        <w:trPr>
          <w:trHeight w:val="254"/>
          <w:tblCellSpacing w:w="0" w:type="dxa"/>
        </w:trPr>
        <w:tc>
          <w:tcPr>
            <w:tcW w:w="11001" w:type="dxa"/>
            <w:gridSpan w:val="2"/>
            <w:tcBorders>
              <w:top w:val="nil"/>
              <w:left w:val="nil"/>
              <w:bottom w:val="nil"/>
              <w:right w:val="nil"/>
            </w:tcBorders>
            <w:vAlign w:val="center"/>
          </w:tcPr>
          <w:p w14:paraId="1F744288" w14:textId="77777777" w:rsidR="002F7F75" w:rsidRPr="002F7F75" w:rsidRDefault="002F7F75" w:rsidP="002F7F75">
            <w:pPr>
              <w:spacing w:before="100" w:beforeAutospacing="1"/>
              <w:rPr>
                <w:rFonts w:ascii="Comic Sans MS" w:hAnsi="Comic Sans MS"/>
              </w:rPr>
            </w:pPr>
            <w:r w:rsidRPr="002F7F75">
              <w:rPr>
                <w:rFonts w:ascii="Comic Sans MS" w:hAnsi="Comic Sans MS"/>
              </w:rPr>
              <w:fldChar w:fldCharType="begin"/>
            </w:r>
            <w:r w:rsidRPr="002F7F75">
              <w:rPr>
                <w:rFonts w:ascii="Comic Sans MS" w:hAnsi="Comic Sans MS"/>
              </w:rPr>
              <w:instrText xml:space="preserve"> INCLUDEPICTURE "http://newsimg.bbc.co.uk/shared/img/o.gif" \* MERGEFORMATINET </w:instrText>
            </w:r>
            <w:r w:rsidRPr="002F7F75">
              <w:rPr>
                <w:rFonts w:ascii="Comic Sans MS" w:hAnsi="Comic Sans MS"/>
              </w:rPr>
              <w:fldChar w:fldCharType="separate"/>
            </w:r>
            <w:r w:rsidR="00DA3209">
              <w:rPr>
                <w:rFonts w:ascii="Comic Sans MS" w:hAnsi="Comic Sans MS"/>
              </w:rPr>
              <w:fldChar w:fldCharType="begin"/>
            </w:r>
            <w:r w:rsidR="00DA3209">
              <w:rPr>
                <w:rFonts w:ascii="Comic Sans MS" w:hAnsi="Comic Sans MS"/>
              </w:rPr>
              <w:instrText xml:space="preserve"> INCLUDEPICTURE  "http://newsimg.bbc.co.uk/shared/img/o.gif" \* MERGEFORMATINET </w:instrText>
            </w:r>
            <w:r w:rsidR="00DA3209">
              <w:rPr>
                <w:rFonts w:ascii="Comic Sans MS" w:hAnsi="Comic Sans MS"/>
              </w:rPr>
              <w:fldChar w:fldCharType="separate"/>
            </w:r>
            <w:r w:rsidR="00FB106F">
              <w:rPr>
                <w:rFonts w:ascii="Comic Sans MS" w:hAnsi="Comic Sans MS"/>
              </w:rPr>
              <w:fldChar w:fldCharType="begin"/>
            </w:r>
            <w:r w:rsidR="00FB106F">
              <w:rPr>
                <w:rFonts w:ascii="Comic Sans MS" w:hAnsi="Comic Sans MS"/>
              </w:rPr>
              <w:instrText xml:space="preserve"> INCLUDEPICTURE  "http://newsimg.bbc.co.uk/shared/img/o.gif" \* MERGEFORMATINET </w:instrText>
            </w:r>
            <w:r w:rsidR="00FB106F">
              <w:rPr>
                <w:rFonts w:ascii="Comic Sans MS" w:hAnsi="Comic Sans MS"/>
              </w:rPr>
              <w:fldChar w:fldCharType="separate"/>
            </w:r>
            <w:r w:rsidR="00612808">
              <w:rPr>
                <w:rFonts w:ascii="Comic Sans MS" w:hAnsi="Comic Sans MS"/>
              </w:rPr>
              <w:fldChar w:fldCharType="begin"/>
            </w:r>
            <w:r w:rsidR="00612808">
              <w:rPr>
                <w:rFonts w:ascii="Comic Sans MS" w:hAnsi="Comic Sans MS"/>
              </w:rPr>
              <w:instrText xml:space="preserve"> INCLUDEPICTURE  "http://newsimg.bbc.co.uk/shared/img/o.gif" \* MERGEFORMATINET </w:instrText>
            </w:r>
            <w:r w:rsidR="00612808">
              <w:rPr>
                <w:rFonts w:ascii="Comic Sans MS" w:hAnsi="Comic Sans MS"/>
              </w:rPr>
              <w:fldChar w:fldCharType="separate"/>
            </w:r>
            <w:r w:rsidR="0005339C">
              <w:rPr>
                <w:rFonts w:ascii="Comic Sans MS" w:hAnsi="Comic Sans MS"/>
              </w:rPr>
              <w:fldChar w:fldCharType="begin"/>
            </w:r>
            <w:r w:rsidR="0005339C">
              <w:rPr>
                <w:rFonts w:ascii="Comic Sans MS" w:hAnsi="Comic Sans MS"/>
              </w:rPr>
              <w:instrText xml:space="preserve"> INCLUDEPICTURE  "http://newsimg.bbc.co.uk/shared/img/o.gif" \* MERGEFORMATINET </w:instrText>
            </w:r>
            <w:r w:rsidR="0005339C">
              <w:rPr>
                <w:rFonts w:ascii="Comic Sans MS" w:hAnsi="Comic Sans MS"/>
              </w:rPr>
              <w:fldChar w:fldCharType="separate"/>
            </w:r>
            <w:r w:rsidR="00F22FDD">
              <w:rPr>
                <w:rFonts w:ascii="Comic Sans MS" w:hAnsi="Comic Sans MS"/>
              </w:rPr>
              <w:fldChar w:fldCharType="begin"/>
            </w:r>
            <w:r w:rsidR="00F22FDD">
              <w:rPr>
                <w:rFonts w:ascii="Comic Sans MS" w:hAnsi="Comic Sans MS"/>
              </w:rPr>
              <w:instrText xml:space="preserve"> </w:instrText>
            </w:r>
            <w:r w:rsidR="00F22FDD">
              <w:rPr>
                <w:rFonts w:ascii="Comic Sans MS" w:hAnsi="Comic Sans MS"/>
              </w:rPr>
              <w:instrText>INCLUDEPICTURE  "http://newsimg.bbc.co.uk/shared/img/o.gif" \* MERGEFORMATINET</w:instrText>
            </w:r>
            <w:r w:rsidR="00F22FDD">
              <w:rPr>
                <w:rFonts w:ascii="Comic Sans MS" w:hAnsi="Comic Sans MS"/>
              </w:rPr>
              <w:instrText xml:space="preserve"> </w:instrText>
            </w:r>
            <w:r w:rsidR="00F22FDD">
              <w:rPr>
                <w:rFonts w:ascii="Comic Sans MS" w:hAnsi="Comic Sans MS"/>
              </w:rPr>
              <w:fldChar w:fldCharType="separate"/>
            </w:r>
            <w:r w:rsidR="005342C1">
              <w:rPr>
                <w:rFonts w:ascii="Comic Sans MS" w:hAnsi="Comic Sans MS"/>
              </w:rPr>
              <w:pict w14:anchorId="444731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4.2pt">
                  <v:imagedata r:id="rId48" r:href="rId49"/>
                </v:shape>
              </w:pict>
            </w:r>
            <w:r w:rsidR="00F22FDD">
              <w:rPr>
                <w:rFonts w:ascii="Comic Sans MS" w:hAnsi="Comic Sans MS"/>
              </w:rPr>
              <w:fldChar w:fldCharType="end"/>
            </w:r>
            <w:r w:rsidR="0005339C">
              <w:rPr>
                <w:rFonts w:ascii="Comic Sans MS" w:hAnsi="Comic Sans MS"/>
              </w:rPr>
              <w:fldChar w:fldCharType="end"/>
            </w:r>
            <w:r w:rsidR="00612808">
              <w:rPr>
                <w:rFonts w:ascii="Comic Sans MS" w:hAnsi="Comic Sans MS"/>
              </w:rPr>
              <w:fldChar w:fldCharType="end"/>
            </w:r>
            <w:r w:rsidR="00FB106F">
              <w:rPr>
                <w:rFonts w:ascii="Comic Sans MS" w:hAnsi="Comic Sans MS"/>
              </w:rPr>
              <w:fldChar w:fldCharType="end"/>
            </w:r>
            <w:r w:rsidR="00DA3209">
              <w:rPr>
                <w:rFonts w:ascii="Comic Sans MS" w:hAnsi="Comic Sans MS"/>
              </w:rPr>
              <w:fldChar w:fldCharType="end"/>
            </w:r>
            <w:r w:rsidRPr="002F7F75">
              <w:rPr>
                <w:rFonts w:ascii="Comic Sans MS" w:hAnsi="Comic Sans MS"/>
              </w:rPr>
              <w:fldChar w:fldCharType="end"/>
            </w:r>
          </w:p>
        </w:tc>
      </w:tr>
      <w:tr w:rsidR="002F7F75" w:rsidRPr="002F7F75" w14:paraId="7771F179" w14:textId="77777777" w:rsidTr="000E63A5">
        <w:trPr>
          <w:gridAfter w:val="1"/>
          <w:wAfter w:w="162" w:type="dxa"/>
          <w:trHeight w:val="6121"/>
          <w:tblCellSpacing w:w="0" w:type="dxa"/>
        </w:trPr>
        <w:tc>
          <w:tcPr>
            <w:tcW w:w="10839" w:type="dxa"/>
            <w:tcBorders>
              <w:top w:val="nil"/>
              <w:left w:val="nil"/>
              <w:bottom w:val="nil"/>
              <w:right w:val="nil"/>
            </w:tcBorders>
          </w:tcPr>
          <w:p w14:paraId="6AA28269" w14:textId="704F7102" w:rsidR="002F7F75" w:rsidRPr="002F7F75" w:rsidRDefault="002F7F75" w:rsidP="002F7F75">
            <w:pPr>
              <w:spacing w:before="100" w:beforeAutospacing="1" w:after="284"/>
              <w:rPr>
                <w:rFonts w:ascii="Comic Sans MS" w:hAnsi="Comic Sans MS"/>
                <w:sz w:val="28"/>
                <w:szCs w:val="28"/>
              </w:rPr>
            </w:pPr>
            <w:r w:rsidRPr="002F7F75">
              <w:rPr>
                <w:rFonts w:ascii="Comic Sans MS" w:hAnsi="Comic Sans MS"/>
                <w:noProof/>
                <w:sz w:val="28"/>
                <w:szCs w:val="28"/>
                <w:lang w:eastAsia="en-GB"/>
              </w:rPr>
              <w:drawing>
                <wp:anchor distT="0" distB="0" distL="114300" distR="114300" simplePos="0" relativeHeight="251644416" behindDoc="1" locked="0" layoutInCell="1" allowOverlap="1" wp14:anchorId="1C74B4C2" wp14:editId="2F42CA24">
                  <wp:simplePos x="0" y="0"/>
                  <wp:positionH relativeFrom="column">
                    <wp:posOffset>-647700</wp:posOffset>
                  </wp:positionH>
                  <wp:positionV relativeFrom="paragraph">
                    <wp:posOffset>-43180</wp:posOffset>
                  </wp:positionV>
                  <wp:extent cx="2524125" cy="1600200"/>
                  <wp:effectExtent l="0" t="0" r="9525" b="0"/>
                  <wp:wrapTight wrapText="bothSides">
                    <wp:wrapPolygon edited="0">
                      <wp:start x="0" y="0"/>
                      <wp:lineTo x="0" y="21343"/>
                      <wp:lineTo x="21518" y="21343"/>
                      <wp:lineTo x="21518" y="0"/>
                      <wp:lineTo x="0" y="0"/>
                    </wp:wrapPolygon>
                  </wp:wrapTight>
                  <wp:docPr id="4" name="Picture 4" descr="http://3.bp.blogspot.com/-NYy8qQZai5A/T4WCRNUaHUI/AAAAAAAADRk/q6X9BbORCjU/s1600/Iron+rice+b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NYy8qQZai5A/T4WCRNUaHUI/AAAAAAAADRk/q6X9BbORCjU/s1600/Iron+rice+bowl.jp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25241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F75">
              <w:rPr>
                <w:rFonts w:ascii="Comic Sans MS" w:hAnsi="Comic Sans MS"/>
                <w:b/>
                <w:bCs/>
                <w:sz w:val="28"/>
                <w:szCs w:val="28"/>
              </w:rPr>
              <w:t>The "iron rice bowl" is a Chinese idiom which referred to the now abolished system of guaranteed lifetime employment.</w:t>
            </w:r>
            <w:r>
              <w:rPr>
                <w:rFonts w:ascii="Comic Sans MS" w:hAnsi="Comic Sans MS"/>
                <w:sz w:val="28"/>
                <w:szCs w:val="28"/>
              </w:rPr>
              <w:t xml:space="preserve"> </w:t>
            </w:r>
            <w:r w:rsidRPr="002F7F75">
              <w:rPr>
                <w:rFonts w:ascii="Comic Sans MS" w:hAnsi="Comic Sans MS"/>
                <w:sz w:val="28"/>
                <w:szCs w:val="28"/>
              </w:rPr>
              <w:t>After the Communists came to power, all workers and farmers</w:t>
            </w:r>
            <w:r>
              <w:rPr>
                <w:rFonts w:ascii="Comic Sans MS" w:hAnsi="Comic Sans MS"/>
                <w:sz w:val="28"/>
                <w:szCs w:val="28"/>
              </w:rPr>
              <w:t xml:space="preserve"> were put under state control. </w:t>
            </w:r>
            <w:r w:rsidRPr="002F7F75">
              <w:rPr>
                <w:rFonts w:ascii="Comic Sans MS" w:hAnsi="Comic Sans MS"/>
                <w:sz w:val="28"/>
                <w:szCs w:val="28"/>
              </w:rPr>
              <w:t>Their work units controlled every aspect of daily life, including the allocation of housing, food and clothing. They also decided who could marry and when, and who</w:t>
            </w:r>
            <w:r>
              <w:rPr>
                <w:rFonts w:ascii="Comic Sans MS" w:hAnsi="Comic Sans MS"/>
                <w:sz w:val="28"/>
                <w:szCs w:val="28"/>
              </w:rPr>
              <w:t xml:space="preserve"> was allowed to have children. </w:t>
            </w:r>
            <w:r w:rsidRPr="002F7F75">
              <w:rPr>
                <w:rFonts w:ascii="Comic Sans MS" w:hAnsi="Comic Sans MS"/>
                <w:sz w:val="28"/>
                <w:szCs w:val="28"/>
              </w:rPr>
              <w:t>In return, work units would look</w:t>
            </w:r>
            <w:r>
              <w:rPr>
                <w:rFonts w:ascii="Comic Sans MS" w:hAnsi="Comic Sans MS"/>
                <w:sz w:val="28"/>
                <w:szCs w:val="28"/>
              </w:rPr>
              <w:t xml:space="preserve"> after their workers for life. </w:t>
            </w:r>
            <w:r w:rsidRPr="002F7F75">
              <w:rPr>
                <w:rFonts w:ascii="Comic Sans MS" w:hAnsi="Comic Sans MS"/>
                <w:sz w:val="28"/>
                <w:szCs w:val="28"/>
              </w:rPr>
              <w:t>But China's transition from a centrally planned economy to a market economy has smashed the old guarantees. Millions of workers have been laid off as state-run firms have been restructured or shut down. This has sparked angry protests from their workers, who complain they have been left without the welfare benefits they were once promised.</w:t>
            </w:r>
            <w:r w:rsidRPr="002F7F75">
              <w:rPr>
                <w:rFonts w:ascii="Comic Sans MS" w:hAnsi="Comic Sans MS"/>
              </w:rPr>
              <w:t xml:space="preserve"> </w:t>
            </w:r>
          </w:p>
        </w:tc>
      </w:tr>
    </w:tbl>
    <w:p w14:paraId="27C5AF02" w14:textId="732E3168" w:rsidR="00A0433E" w:rsidRPr="00A0433E" w:rsidRDefault="00A0433E" w:rsidP="00A0433E">
      <w:pPr>
        <w:widowControl w:val="0"/>
        <w:autoSpaceDE w:val="0"/>
        <w:autoSpaceDN w:val="0"/>
        <w:adjustRightInd w:val="0"/>
        <w:rPr>
          <w:rFonts w:ascii="Comic Sans MS" w:hAnsi="Comic Sans MS" w:cs="Arial"/>
          <w:sz w:val="28"/>
          <w:szCs w:val="28"/>
          <w:lang w:val="en-US"/>
        </w:rPr>
      </w:pPr>
      <w:r w:rsidRPr="00A0433E">
        <w:rPr>
          <w:rFonts w:ascii="Comic Sans MS" w:hAnsi="Comic Sans MS" w:cs="Helvetica Neue"/>
          <w:color w:val="131313"/>
          <w:sz w:val="28"/>
          <w:szCs w:val="28"/>
          <w:lang w:val="en-US"/>
        </w:rPr>
        <w:t>Due</w:t>
      </w:r>
      <w:r w:rsidR="000E63A5">
        <w:rPr>
          <w:rFonts w:ascii="Comic Sans MS" w:hAnsi="Comic Sans MS" w:cs="Helvetica Neue"/>
          <w:color w:val="131313"/>
          <w:sz w:val="28"/>
          <w:szCs w:val="28"/>
          <w:lang w:val="en-US"/>
        </w:rPr>
        <w:t xml:space="preserve"> the Iron Rice Bowl and</w:t>
      </w:r>
      <w:r w:rsidRPr="00A0433E">
        <w:rPr>
          <w:rFonts w:ascii="Comic Sans MS" w:hAnsi="Comic Sans MS" w:cs="Helvetica Neue"/>
          <w:color w:val="131313"/>
          <w:sz w:val="28"/>
          <w:szCs w:val="28"/>
          <w:lang w:val="en-US"/>
        </w:rPr>
        <w:t xml:space="preserve"> the 4 </w:t>
      </w:r>
      <w:proofErr w:type="spellStart"/>
      <w:r w:rsidRPr="00A0433E">
        <w:rPr>
          <w:rFonts w:ascii="Comic Sans MS" w:hAnsi="Comic Sans MS" w:cs="Helvetica Neue"/>
          <w:color w:val="131313"/>
          <w:sz w:val="28"/>
          <w:szCs w:val="28"/>
          <w:lang w:val="en-US"/>
        </w:rPr>
        <w:t>modernisations</w:t>
      </w:r>
      <w:proofErr w:type="spellEnd"/>
      <w:r w:rsidRPr="00A0433E">
        <w:rPr>
          <w:rFonts w:ascii="Comic Sans MS" w:hAnsi="Comic Sans MS" w:cs="Helvetica Neue"/>
          <w:color w:val="131313"/>
          <w:sz w:val="28"/>
          <w:szCs w:val="28"/>
          <w:lang w:val="en-US"/>
        </w:rPr>
        <w:t xml:space="preserve"> China suf</w:t>
      </w:r>
      <w:r w:rsidR="002B606F">
        <w:rPr>
          <w:rFonts w:ascii="Comic Sans MS" w:hAnsi="Comic Sans MS" w:cs="Helvetica Neue"/>
          <w:color w:val="131313"/>
          <w:sz w:val="28"/>
          <w:szCs w:val="28"/>
          <w:lang w:val="en-US"/>
        </w:rPr>
        <w:t xml:space="preserve">fers from an employment problem; too many over qualified </w:t>
      </w:r>
      <w:r w:rsidR="002B606F" w:rsidRPr="00124210">
        <w:rPr>
          <w:rFonts w:ascii="Comic Sans MS" w:hAnsi="Comic Sans MS" w:cs="Helvetica Neue"/>
          <w:color w:val="131313"/>
          <w:sz w:val="28"/>
          <w:szCs w:val="28"/>
          <w:lang w:val="en-US"/>
        </w:rPr>
        <w:t>citizens.</w:t>
      </w:r>
      <w:r w:rsidR="005B0F62" w:rsidRPr="00124210">
        <w:rPr>
          <w:rFonts w:ascii="Comic Sans MS" w:hAnsi="Comic Sans MS" w:cs="Helvetica Neue"/>
          <w:color w:val="131313"/>
          <w:sz w:val="28"/>
          <w:szCs w:val="28"/>
          <w:lang w:val="en-US"/>
        </w:rPr>
        <w:t xml:space="preserve"> </w:t>
      </w:r>
      <w:r w:rsidR="00124210">
        <w:rPr>
          <w:rFonts w:ascii="Comic Sans MS" w:hAnsi="Comic Sans MS" w:cs="Times"/>
          <w:color w:val="333746"/>
          <w:sz w:val="28"/>
          <w:szCs w:val="28"/>
          <w:lang w:val="en-US"/>
        </w:rPr>
        <w:t>Y</w:t>
      </w:r>
      <w:r w:rsidR="005B0F62" w:rsidRPr="00124210">
        <w:rPr>
          <w:rFonts w:ascii="Comic Sans MS" w:hAnsi="Comic Sans MS" w:cs="Times"/>
          <w:color w:val="333746"/>
          <w:sz w:val="28"/>
          <w:szCs w:val="28"/>
          <w:lang w:val="en-US"/>
        </w:rPr>
        <w:t xml:space="preserve">outh unemployment in China is a </w:t>
      </w:r>
      <w:r w:rsidR="00124210">
        <w:rPr>
          <w:rFonts w:ascii="Comic Sans MS" w:hAnsi="Comic Sans MS" w:cs="Times"/>
          <w:color w:val="333746"/>
          <w:sz w:val="28"/>
          <w:szCs w:val="28"/>
          <w:lang w:val="en-US"/>
        </w:rPr>
        <w:t>si</w:t>
      </w:r>
      <w:r w:rsidR="00B241AC">
        <w:rPr>
          <w:rFonts w:ascii="Comic Sans MS" w:hAnsi="Comic Sans MS" w:cs="Times"/>
          <w:color w:val="333746"/>
          <w:sz w:val="28"/>
          <w:szCs w:val="28"/>
          <w:lang w:val="en-US"/>
        </w:rPr>
        <w:t>m</w:t>
      </w:r>
      <w:r w:rsidR="00124210">
        <w:rPr>
          <w:rFonts w:ascii="Comic Sans MS" w:hAnsi="Comic Sans MS" w:cs="Times"/>
          <w:color w:val="333746"/>
          <w:sz w:val="28"/>
          <w:szCs w:val="28"/>
          <w:lang w:val="en-US"/>
        </w:rPr>
        <w:t>ple one</w:t>
      </w:r>
      <w:r w:rsidR="00B241AC">
        <w:rPr>
          <w:rFonts w:ascii="Comic Sans MS" w:hAnsi="Comic Sans MS" w:cs="Times"/>
          <w:color w:val="333746"/>
          <w:sz w:val="28"/>
          <w:szCs w:val="28"/>
          <w:lang w:val="en-US"/>
        </w:rPr>
        <w:t>,</w:t>
      </w:r>
      <w:r w:rsidR="00124210">
        <w:rPr>
          <w:rFonts w:ascii="Comic Sans MS" w:hAnsi="Comic Sans MS" w:cs="Times"/>
          <w:color w:val="333746"/>
          <w:sz w:val="28"/>
          <w:szCs w:val="28"/>
          <w:lang w:val="en-US"/>
        </w:rPr>
        <w:t xml:space="preserve"> </w:t>
      </w:r>
      <w:r w:rsidR="005B0F62" w:rsidRPr="00124210">
        <w:rPr>
          <w:rFonts w:ascii="Comic Sans MS" w:hAnsi="Comic Sans MS" w:cs="Times"/>
          <w:color w:val="333746"/>
          <w:sz w:val="28"/>
          <w:szCs w:val="28"/>
          <w:lang w:val="en-US"/>
        </w:rPr>
        <w:t>the country is not creating a sufficient number of high-quality positions to soak up its educated youngsters.</w:t>
      </w:r>
      <w:r w:rsidRPr="00124210">
        <w:rPr>
          <w:rFonts w:ascii="Comic Sans MS" w:hAnsi="Comic Sans MS" w:cs="Helvetica Neue"/>
          <w:color w:val="131313"/>
          <w:sz w:val="28"/>
          <w:szCs w:val="28"/>
          <w:lang w:val="en-US"/>
        </w:rPr>
        <w:t xml:space="preserve"> </w:t>
      </w:r>
      <w:r w:rsidRPr="00124210">
        <w:rPr>
          <w:rFonts w:ascii="Comic Sans MS" w:hAnsi="Comic Sans MS" w:cs="Arial"/>
          <w:sz w:val="28"/>
          <w:szCs w:val="28"/>
          <w:lang w:val="en-US"/>
        </w:rPr>
        <w:t>A record number 6.9 million students graduated from college in 2013, up 190,000 from the year before. However, the number of jobs that require a college education</w:t>
      </w:r>
      <w:r w:rsidRPr="00A0433E">
        <w:rPr>
          <w:rFonts w:ascii="Comic Sans MS" w:hAnsi="Comic Sans MS" w:cs="Arial"/>
          <w:sz w:val="28"/>
          <w:szCs w:val="28"/>
          <w:lang w:val="en-US"/>
        </w:rPr>
        <w:t xml:space="preserve"> fell by ar</w:t>
      </w:r>
      <w:r w:rsidR="002B606F">
        <w:rPr>
          <w:rFonts w:ascii="Comic Sans MS" w:hAnsi="Comic Sans MS" w:cs="Arial"/>
          <w:sz w:val="28"/>
          <w:szCs w:val="28"/>
          <w:lang w:val="en-US"/>
        </w:rPr>
        <w:t>ound 15%</w:t>
      </w:r>
      <w:r w:rsidRPr="00A0433E">
        <w:rPr>
          <w:rFonts w:ascii="Comic Sans MS" w:hAnsi="Comic Sans MS" w:cs="Arial"/>
          <w:sz w:val="28"/>
          <w:szCs w:val="28"/>
          <w:lang w:val="en-US"/>
        </w:rPr>
        <w:t xml:space="preserve"> in some cities. In Beijing for example, 229,000 students graduated in 2013. But according to data fr</w:t>
      </w:r>
      <w:r>
        <w:rPr>
          <w:rFonts w:ascii="Comic Sans MS" w:hAnsi="Comic Sans MS" w:cs="Arial"/>
          <w:sz w:val="28"/>
          <w:szCs w:val="28"/>
          <w:lang w:val="en-US"/>
        </w:rPr>
        <w:t xml:space="preserve">om hiring businesses and </w:t>
      </w:r>
      <w:proofErr w:type="spellStart"/>
      <w:r>
        <w:rPr>
          <w:rFonts w:ascii="Comic Sans MS" w:hAnsi="Comic Sans MS" w:cs="Arial"/>
          <w:sz w:val="28"/>
          <w:szCs w:val="28"/>
          <w:lang w:val="en-US"/>
        </w:rPr>
        <w:t>organis</w:t>
      </w:r>
      <w:r w:rsidRPr="00A0433E">
        <w:rPr>
          <w:rFonts w:ascii="Comic Sans MS" w:hAnsi="Comic Sans MS" w:cs="Arial"/>
          <w:sz w:val="28"/>
          <w:szCs w:val="28"/>
          <w:lang w:val="en-US"/>
        </w:rPr>
        <w:t>ations</w:t>
      </w:r>
      <w:proofErr w:type="spellEnd"/>
      <w:r w:rsidRPr="00A0433E">
        <w:rPr>
          <w:rFonts w:ascii="Comic Sans MS" w:hAnsi="Comic Sans MS" w:cs="Arial"/>
          <w:sz w:val="28"/>
          <w:szCs w:val="28"/>
          <w:lang w:val="en-US"/>
        </w:rPr>
        <w:t>, there were only 98,000 jobs available for graduates, 16,000 fewer than in 2012.</w:t>
      </w:r>
      <w:r w:rsidR="002B606F">
        <w:rPr>
          <w:rFonts w:ascii="Comic Sans MS" w:hAnsi="Comic Sans MS" w:cs="Arial"/>
          <w:sz w:val="28"/>
          <w:szCs w:val="28"/>
          <w:lang w:val="en-US"/>
        </w:rPr>
        <w:t xml:space="preserve"> </w:t>
      </w:r>
      <w:r w:rsidRPr="00A0433E">
        <w:rPr>
          <w:rFonts w:ascii="Comic Sans MS" w:hAnsi="Comic Sans MS" w:cs="Arial"/>
          <w:sz w:val="28"/>
          <w:szCs w:val="28"/>
          <w:lang w:val="en-US"/>
        </w:rPr>
        <w:t>Commentators dubbed 2013 “</w:t>
      </w:r>
      <w:r>
        <w:rPr>
          <w:rFonts w:ascii="Comic Sans MS" w:hAnsi="Comic Sans MS" w:cs="Arial"/>
          <w:sz w:val="28"/>
          <w:szCs w:val="28"/>
          <w:lang w:val="en-US"/>
        </w:rPr>
        <w:t>the worst year to graduate in history</w:t>
      </w:r>
      <w:r w:rsidRPr="00A0433E">
        <w:rPr>
          <w:rFonts w:ascii="Comic Sans MS" w:hAnsi="Comic Sans MS" w:cs="Arial"/>
          <w:sz w:val="28"/>
          <w:szCs w:val="28"/>
          <w:lang w:val="en-US"/>
        </w:rPr>
        <w:t>.”</w:t>
      </w:r>
    </w:p>
    <w:p w14:paraId="65D7A183" w14:textId="30629699" w:rsidR="00A0433E" w:rsidRPr="00A0433E" w:rsidRDefault="00A0433E" w:rsidP="00A0433E">
      <w:pPr>
        <w:widowControl w:val="0"/>
        <w:autoSpaceDE w:val="0"/>
        <w:autoSpaceDN w:val="0"/>
        <w:adjustRightInd w:val="0"/>
        <w:rPr>
          <w:rFonts w:ascii="Comic Sans MS" w:hAnsi="Comic Sans MS" w:cs="Arial"/>
          <w:sz w:val="28"/>
          <w:szCs w:val="28"/>
          <w:lang w:val="en-US"/>
        </w:rPr>
      </w:pPr>
      <w:r w:rsidRPr="00A0433E">
        <w:rPr>
          <w:rFonts w:ascii="Comic Sans MS" w:hAnsi="Comic Sans MS" w:cs="Arial"/>
          <w:sz w:val="28"/>
          <w:szCs w:val="28"/>
          <w:lang w:val="en-US"/>
        </w:rPr>
        <w:t xml:space="preserve">One </w:t>
      </w:r>
      <w:r>
        <w:rPr>
          <w:rFonts w:ascii="Comic Sans MS" w:hAnsi="Comic Sans MS" w:cs="Arial"/>
          <w:sz w:val="28"/>
          <w:szCs w:val="28"/>
          <w:lang w:val="en-US"/>
        </w:rPr>
        <w:t xml:space="preserve">report </w:t>
      </w:r>
      <w:r w:rsidRPr="00A0433E">
        <w:rPr>
          <w:rFonts w:ascii="Comic Sans MS" w:hAnsi="Comic Sans MS" w:cs="Arial"/>
          <w:sz w:val="28"/>
          <w:szCs w:val="28"/>
          <w:lang w:val="en-US"/>
        </w:rPr>
        <w:t>showed that a</w:t>
      </w:r>
      <w:r w:rsidR="002B606F">
        <w:rPr>
          <w:rFonts w:ascii="Comic Sans MS" w:hAnsi="Comic Sans MS" w:cs="Arial"/>
          <w:sz w:val="28"/>
          <w:szCs w:val="28"/>
          <w:lang w:val="en-US"/>
        </w:rPr>
        <w:t>s of April 2013, only 32%</w:t>
      </w:r>
      <w:r w:rsidRPr="00A0433E">
        <w:rPr>
          <w:rFonts w:ascii="Comic Sans MS" w:hAnsi="Comic Sans MS" w:cs="Arial"/>
          <w:sz w:val="28"/>
          <w:szCs w:val="28"/>
          <w:lang w:val="en-US"/>
        </w:rPr>
        <w:t xml:space="preserve"> of graduates fro</w:t>
      </w:r>
      <w:r w:rsidR="002B606F">
        <w:rPr>
          <w:rFonts w:ascii="Comic Sans MS" w:hAnsi="Comic Sans MS" w:cs="Arial"/>
          <w:sz w:val="28"/>
          <w:szCs w:val="28"/>
          <w:lang w:val="en-US"/>
        </w:rPr>
        <w:t>m the higher vocational schools, 35%</w:t>
      </w:r>
      <w:r w:rsidRPr="00A0433E">
        <w:rPr>
          <w:rFonts w:ascii="Comic Sans MS" w:hAnsi="Comic Sans MS" w:cs="Arial"/>
          <w:sz w:val="28"/>
          <w:szCs w:val="28"/>
          <w:lang w:val="en-US"/>
        </w:rPr>
        <w:t xml:space="preserve"> of those in u</w:t>
      </w:r>
      <w:r w:rsidR="002B606F">
        <w:rPr>
          <w:rFonts w:ascii="Comic Sans MS" w:hAnsi="Comic Sans MS" w:cs="Arial"/>
          <w:sz w:val="28"/>
          <w:szCs w:val="28"/>
          <w:lang w:val="en-US"/>
        </w:rPr>
        <w:t xml:space="preserve">ndergraduate </w:t>
      </w:r>
      <w:r w:rsidR="002F7F75">
        <w:rPr>
          <w:rFonts w:ascii="Comic Sans MS" w:hAnsi="Comic Sans MS" w:cs="Arial"/>
          <w:sz w:val="28"/>
          <w:szCs w:val="28"/>
          <w:lang w:val="en-US"/>
        </w:rPr>
        <w:t>programs</w:t>
      </w:r>
      <w:r w:rsidR="002B606F">
        <w:rPr>
          <w:rFonts w:ascii="Comic Sans MS" w:hAnsi="Comic Sans MS" w:cs="Arial"/>
          <w:sz w:val="28"/>
          <w:szCs w:val="28"/>
          <w:lang w:val="en-US"/>
        </w:rPr>
        <w:t xml:space="preserve"> and 26%</w:t>
      </w:r>
      <w:r w:rsidRPr="00A0433E">
        <w:rPr>
          <w:rFonts w:ascii="Comic Sans MS" w:hAnsi="Comic Sans MS" w:cs="Arial"/>
          <w:sz w:val="28"/>
          <w:szCs w:val="28"/>
          <w:lang w:val="en-US"/>
        </w:rPr>
        <w:t xml:space="preserve"> of those in master </w:t>
      </w:r>
      <w:r w:rsidR="002F7F75" w:rsidRPr="00A0433E">
        <w:rPr>
          <w:rFonts w:ascii="Comic Sans MS" w:hAnsi="Comic Sans MS" w:cs="Arial"/>
          <w:sz w:val="28"/>
          <w:szCs w:val="28"/>
          <w:lang w:val="en-US"/>
        </w:rPr>
        <w:t>programs</w:t>
      </w:r>
      <w:r w:rsidRPr="00A0433E">
        <w:rPr>
          <w:rFonts w:ascii="Comic Sans MS" w:hAnsi="Comic Sans MS" w:cs="Arial"/>
          <w:sz w:val="28"/>
          <w:szCs w:val="28"/>
          <w:lang w:val="en-US"/>
        </w:rPr>
        <w:t xml:space="preserve"> had secured employment, all these rates were at least ten percent lower than the figures in 2012. </w:t>
      </w:r>
    </w:p>
    <w:p w14:paraId="1C5C0ADD" w14:textId="751CED1A" w:rsidR="00A0433E" w:rsidRPr="00A0433E" w:rsidRDefault="00A0433E" w:rsidP="00A0433E">
      <w:pPr>
        <w:widowControl w:val="0"/>
        <w:autoSpaceDE w:val="0"/>
        <w:autoSpaceDN w:val="0"/>
        <w:adjustRightInd w:val="0"/>
        <w:rPr>
          <w:rFonts w:ascii="Comic Sans MS" w:hAnsi="Comic Sans MS" w:cs="Arial"/>
          <w:sz w:val="28"/>
          <w:szCs w:val="28"/>
          <w:lang w:val="en-US"/>
        </w:rPr>
      </w:pPr>
      <w:r w:rsidRPr="00A0433E">
        <w:rPr>
          <w:rFonts w:ascii="Comic Sans MS" w:hAnsi="Comic Sans MS" w:cs="Arial"/>
          <w:sz w:val="28"/>
          <w:szCs w:val="28"/>
          <w:lang w:val="en-US"/>
        </w:rPr>
        <w:t>Not only are the number of jobs for graduates limited, the salaries and benefits offered in the available jobs are relatively low. One survey found that the average monthly income for those gr</w:t>
      </w:r>
      <w:r w:rsidR="002B606F">
        <w:rPr>
          <w:rFonts w:ascii="Comic Sans MS" w:hAnsi="Comic Sans MS" w:cs="Arial"/>
          <w:sz w:val="28"/>
          <w:szCs w:val="28"/>
          <w:lang w:val="en-US"/>
        </w:rPr>
        <w:t xml:space="preserve">aduating in 2012 was just 3,048yuan, </w:t>
      </w:r>
      <w:r w:rsidR="002B606F">
        <w:rPr>
          <w:rFonts w:ascii="Comic Sans MS" w:hAnsi="Comic Sans MS" w:cs="Arial"/>
          <w:sz w:val="28"/>
          <w:szCs w:val="28"/>
          <w:lang w:val="en-US"/>
        </w:rPr>
        <w:lastRenderedPageBreak/>
        <w:t>an increase of 282</w:t>
      </w:r>
      <w:r w:rsidRPr="00A0433E">
        <w:rPr>
          <w:rFonts w:ascii="Comic Sans MS" w:hAnsi="Comic Sans MS" w:cs="Arial"/>
          <w:sz w:val="28"/>
          <w:szCs w:val="28"/>
          <w:lang w:val="en-US"/>
        </w:rPr>
        <w:t xml:space="preserve">yuan from 2011. Another survey in 2012 revealed that the monthly incomes of new graduates were basically comparable with those of migrant workers with a middle school education. The results showed that about </w:t>
      </w:r>
      <w:r w:rsidR="002B606F">
        <w:rPr>
          <w:rFonts w:ascii="Comic Sans MS" w:hAnsi="Comic Sans MS" w:cs="Arial"/>
          <w:sz w:val="28"/>
          <w:szCs w:val="28"/>
          <w:lang w:val="en-US"/>
        </w:rPr>
        <w:t xml:space="preserve">69% of graduates earned less than 2000yuan a month </w:t>
      </w:r>
      <w:r w:rsidRPr="00A0433E">
        <w:rPr>
          <w:rFonts w:ascii="Comic Sans MS" w:hAnsi="Comic Sans MS" w:cs="Arial"/>
          <w:sz w:val="28"/>
          <w:szCs w:val="28"/>
          <w:lang w:val="en-US"/>
        </w:rPr>
        <w:t>in their first job.</w:t>
      </w:r>
    </w:p>
    <w:p w14:paraId="121985D2" w14:textId="140CF705" w:rsidR="00A0433E" w:rsidRDefault="00A0433E" w:rsidP="00A0433E">
      <w:pPr>
        <w:widowControl w:val="0"/>
        <w:autoSpaceDE w:val="0"/>
        <w:autoSpaceDN w:val="0"/>
        <w:adjustRightInd w:val="0"/>
        <w:rPr>
          <w:rFonts w:ascii="Comic Sans MS" w:hAnsi="Comic Sans MS" w:cs="Arial"/>
          <w:sz w:val="28"/>
          <w:szCs w:val="28"/>
          <w:lang w:val="en-US"/>
        </w:rPr>
      </w:pPr>
      <w:r w:rsidRPr="00A0433E">
        <w:rPr>
          <w:rFonts w:ascii="Comic Sans MS" w:hAnsi="Comic Sans MS" w:cs="Arial"/>
          <w:sz w:val="28"/>
          <w:szCs w:val="28"/>
          <w:lang w:val="en-US"/>
        </w:rPr>
        <w:t xml:space="preserve">Company recruiters and human resources managers routinely complain that college graduates are fundamentally unsuited to the current job market and have unrealistic expectations about salaries, working conditions and career development. </w:t>
      </w:r>
      <w:r w:rsidRPr="00D810D6">
        <w:rPr>
          <w:rFonts w:ascii="Comic Sans MS" w:hAnsi="Comic Sans MS" w:cs="Arial"/>
          <w:sz w:val="28"/>
          <w:szCs w:val="28"/>
          <w:lang w:val="en-US"/>
        </w:rPr>
        <w:t xml:space="preserve">Employers complain that graduates can be over-confident and unwilling to compromise. As </w:t>
      </w:r>
      <w:hyperlink r:id="rId52" w:history="1">
        <w:r w:rsidRPr="00D810D6">
          <w:rPr>
            <w:rFonts w:ascii="Comic Sans MS" w:hAnsi="Comic Sans MS" w:cs="Arial"/>
            <w:sz w:val="28"/>
            <w:szCs w:val="28"/>
            <w:lang w:val="en-US"/>
          </w:rPr>
          <w:t>one recruiter in Shanghai put it,</w:t>
        </w:r>
      </w:hyperlink>
      <w:r w:rsidRPr="00D810D6">
        <w:rPr>
          <w:rFonts w:ascii="Comic Sans MS" w:hAnsi="Comic Sans MS" w:cs="Arial"/>
          <w:sz w:val="28"/>
          <w:szCs w:val="28"/>
          <w:lang w:val="en-US"/>
        </w:rPr>
        <w:t xml:space="preserve"> “college graduates </w:t>
      </w:r>
      <w:r w:rsidRPr="00A0433E">
        <w:rPr>
          <w:rFonts w:ascii="Comic Sans MS" w:hAnsi="Comic Sans MS" w:cs="Arial"/>
          <w:sz w:val="28"/>
          <w:szCs w:val="28"/>
          <w:lang w:val="en-US"/>
        </w:rPr>
        <w:t>these days think they’re really special. The problem is they’re the only ones who think that.</w:t>
      </w:r>
      <w:r w:rsidR="002B606F">
        <w:rPr>
          <w:rFonts w:ascii="Comic Sans MS" w:hAnsi="Comic Sans MS" w:cs="Arial"/>
          <w:sz w:val="28"/>
          <w:szCs w:val="28"/>
          <w:lang w:val="en-US"/>
        </w:rPr>
        <w:t xml:space="preserve"> Everyone goes to university, it has become the way of life</w:t>
      </w:r>
      <w:r w:rsidRPr="00A0433E">
        <w:rPr>
          <w:rFonts w:ascii="Comic Sans MS" w:hAnsi="Comic Sans MS" w:cs="Arial"/>
          <w:sz w:val="28"/>
          <w:szCs w:val="28"/>
          <w:lang w:val="en-US"/>
        </w:rPr>
        <w:t>”</w:t>
      </w:r>
    </w:p>
    <w:p w14:paraId="0E44DF14" w14:textId="77777777" w:rsidR="0005339C" w:rsidRDefault="0005339C" w:rsidP="00A0433E">
      <w:pPr>
        <w:widowControl w:val="0"/>
        <w:autoSpaceDE w:val="0"/>
        <w:autoSpaceDN w:val="0"/>
        <w:adjustRightInd w:val="0"/>
        <w:rPr>
          <w:rFonts w:ascii="Comic Sans MS" w:hAnsi="Comic Sans MS" w:cs="Arial"/>
          <w:b/>
          <w:sz w:val="28"/>
          <w:szCs w:val="28"/>
          <w:u w:val="single"/>
          <w:lang w:val="en-US"/>
        </w:rPr>
      </w:pPr>
    </w:p>
    <w:p w14:paraId="62EC869A" w14:textId="3278D2F2" w:rsidR="00A41357" w:rsidRDefault="00A41357" w:rsidP="00A0433E">
      <w:pPr>
        <w:widowControl w:val="0"/>
        <w:autoSpaceDE w:val="0"/>
        <w:autoSpaceDN w:val="0"/>
        <w:adjustRightInd w:val="0"/>
        <w:rPr>
          <w:rFonts w:ascii="Comic Sans MS" w:hAnsi="Comic Sans MS" w:cs="Arial"/>
          <w:b/>
          <w:sz w:val="28"/>
          <w:szCs w:val="28"/>
          <w:u w:val="single"/>
          <w:lang w:val="en-US"/>
        </w:rPr>
      </w:pPr>
      <w:r w:rsidRPr="00B97980">
        <w:rPr>
          <w:rFonts w:ascii="Comic Sans MS" w:hAnsi="Comic Sans MS" w:cs="Arial"/>
          <w:b/>
          <w:sz w:val="28"/>
          <w:szCs w:val="28"/>
          <w:u w:val="single"/>
          <w:lang w:val="en-US"/>
        </w:rPr>
        <w:t>Government Responses</w:t>
      </w:r>
    </w:p>
    <w:p w14:paraId="33B3A7E9" w14:textId="77777777" w:rsidR="0005339C" w:rsidRPr="00B97980" w:rsidRDefault="0005339C" w:rsidP="00A0433E">
      <w:pPr>
        <w:widowControl w:val="0"/>
        <w:autoSpaceDE w:val="0"/>
        <w:autoSpaceDN w:val="0"/>
        <w:adjustRightInd w:val="0"/>
        <w:rPr>
          <w:rFonts w:ascii="Comic Sans MS" w:hAnsi="Comic Sans MS" w:cs="Arial"/>
          <w:b/>
          <w:sz w:val="28"/>
          <w:szCs w:val="28"/>
          <w:u w:val="single"/>
          <w:lang w:val="en-US"/>
        </w:rPr>
      </w:pPr>
    </w:p>
    <w:p w14:paraId="782F9257" w14:textId="65B05A23" w:rsidR="00A0433E" w:rsidRPr="00A0433E" w:rsidRDefault="00D4760C" w:rsidP="00A0433E">
      <w:pPr>
        <w:widowControl w:val="0"/>
        <w:autoSpaceDE w:val="0"/>
        <w:autoSpaceDN w:val="0"/>
        <w:adjustRightInd w:val="0"/>
        <w:rPr>
          <w:rFonts w:ascii="Comic Sans MS" w:hAnsi="Comic Sans MS" w:cs="Arial"/>
          <w:sz w:val="28"/>
          <w:szCs w:val="28"/>
          <w:lang w:val="en-US"/>
        </w:rPr>
      </w:pPr>
      <w:r>
        <w:rPr>
          <w:noProof/>
          <w:lang w:eastAsia="en-GB"/>
        </w:rPr>
        <w:drawing>
          <wp:anchor distT="0" distB="0" distL="114300" distR="114300" simplePos="0" relativeHeight="251666944" behindDoc="1" locked="0" layoutInCell="1" allowOverlap="1" wp14:anchorId="51FC6DC0" wp14:editId="3051A530">
            <wp:simplePos x="0" y="0"/>
            <wp:positionH relativeFrom="column">
              <wp:posOffset>3200400</wp:posOffset>
            </wp:positionH>
            <wp:positionV relativeFrom="paragraph">
              <wp:posOffset>804712</wp:posOffset>
            </wp:positionV>
            <wp:extent cx="3411855" cy="2550160"/>
            <wp:effectExtent l="0" t="0" r="0" b="2540"/>
            <wp:wrapTight wrapText="bothSides">
              <wp:wrapPolygon edited="0">
                <wp:start x="0" y="0"/>
                <wp:lineTo x="0" y="21460"/>
                <wp:lineTo x="21467" y="21460"/>
                <wp:lineTo x="21467" y="0"/>
                <wp:lineTo x="0" y="0"/>
              </wp:wrapPolygon>
            </wp:wrapTight>
            <wp:docPr id="24" name="Picture 24" descr="http://www.globalenvision.org/sites/default/files/chinese%20migrant%20wor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lobalenvision.org/sites/default/files/chinese%20migrant%20workers.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11855" cy="255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A0433E" w:rsidRPr="00A0433E">
        <w:rPr>
          <w:rFonts w:ascii="Comic Sans MS" w:hAnsi="Comic Sans MS" w:cs="Arial"/>
          <w:sz w:val="28"/>
          <w:szCs w:val="28"/>
          <w:lang w:val="en-US"/>
        </w:rPr>
        <w:t xml:space="preserve">In May </w:t>
      </w:r>
      <w:r w:rsidR="00A0433E" w:rsidRPr="002B606F">
        <w:rPr>
          <w:rFonts w:ascii="Comic Sans MS" w:hAnsi="Comic Sans MS" w:cs="Arial"/>
          <w:sz w:val="28"/>
          <w:szCs w:val="28"/>
          <w:lang w:val="en-US"/>
        </w:rPr>
        <w:t xml:space="preserve">2012, the </w:t>
      </w:r>
      <w:r w:rsidR="002B606F">
        <w:rPr>
          <w:rFonts w:ascii="Comic Sans MS" w:hAnsi="Comic Sans MS" w:cs="Arial"/>
          <w:bCs/>
          <w:sz w:val="28"/>
          <w:szCs w:val="28"/>
          <w:lang w:val="en-US"/>
        </w:rPr>
        <w:t>government responded to the crisis by implementing a</w:t>
      </w:r>
      <w:r w:rsidR="00A0433E" w:rsidRPr="002B606F">
        <w:rPr>
          <w:rFonts w:ascii="Comic Sans MS" w:hAnsi="Comic Sans MS" w:cs="Arial"/>
          <w:sz w:val="28"/>
          <w:szCs w:val="28"/>
          <w:lang w:val="en-US"/>
        </w:rPr>
        <w:t xml:space="preserve"> series of measures aimed at making graduates better-informed and better-equipped to</w:t>
      </w:r>
      <w:r w:rsidR="00A0433E" w:rsidRPr="00A0433E">
        <w:rPr>
          <w:rFonts w:ascii="Comic Sans MS" w:hAnsi="Comic Sans MS" w:cs="Arial"/>
          <w:sz w:val="28"/>
          <w:szCs w:val="28"/>
          <w:lang w:val="en-US"/>
        </w:rPr>
        <w:t xml:space="preserve"> deal with the realities of today’s job market. It suggested creating a registration system for unemployed graduates to better relay information about job openings and ma</w:t>
      </w:r>
      <w:r w:rsidR="002B606F">
        <w:rPr>
          <w:rFonts w:ascii="Comic Sans MS" w:hAnsi="Comic Sans MS" w:cs="Arial"/>
          <w:sz w:val="28"/>
          <w:szCs w:val="28"/>
          <w:lang w:val="en-US"/>
        </w:rPr>
        <w:t xml:space="preserve">king career fairs more </w:t>
      </w:r>
      <w:proofErr w:type="spellStart"/>
      <w:r w:rsidR="002B606F">
        <w:rPr>
          <w:rFonts w:ascii="Comic Sans MS" w:hAnsi="Comic Sans MS" w:cs="Arial"/>
          <w:sz w:val="28"/>
          <w:szCs w:val="28"/>
          <w:lang w:val="en-US"/>
        </w:rPr>
        <w:t>specialis</w:t>
      </w:r>
      <w:r w:rsidR="00A0433E" w:rsidRPr="00A0433E">
        <w:rPr>
          <w:rFonts w:ascii="Comic Sans MS" w:hAnsi="Comic Sans MS" w:cs="Arial"/>
          <w:sz w:val="28"/>
          <w:szCs w:val="28"/>
          <w:lang w:val="en-US"/>
        </w:rPr>
        <w:t>ed</w:t>
      </w:r>
      <w:proofErr w:type="spellEnd"/>
      <w:r w:rsidR="00A0433E" w:rsidRPr="00A0433E">
        <w:rPr>
          <w:rFonts w:ascii="Comic Sans MS" w:hAnsi="Comic Sans MS" w:cs="Arial"/>
          <w:sz w:val="28"/>
          <w:szCs w:val="28"/>
          <w:lang w:val="en-US"/>
        </w:rPr>
        <w:t xml:space="preserve">. Career counselling services would be provided to all registered unemployed graduates, allowing them to better understand and cope with the demands in the </w:t>
      </w:r>
      <w:proofErr w:type="spellStart"/>
      <w:r w:rsidR="00A0433E" w:rsidRPr="00A0433E">
        <w:rPr>
          <w:rFonts w:ascii="Comic Sans MS" w:hAnsi="Comic Sans MS" w:cs="Arial"/>
          <w:sz w:val="28"/>
          <w:szCs w:val="28"/>
          <w:lang w:val="en-US"/>
        </w:rPr>
        <w:t>labour</w:t>
      </w:r>
      <w:proofErr w:type="spellEnd"/>
      <w:r w:rsidR="00A0433E" w:rsidRPr="00A0433E">
        <w:rPr>
          <w:rFonts w:ascii="Comic Sans MS" w:hAnsi="Comic Sans MS" w:cs="Arial"/>
          <w:sz w:val="28"/>
          <w:szCs w:val="28"/>
          <w:lang w:val="en-US"/>
        </w:rPr>
        <w:t xml:space="preserve"> market through seminars and mock interviews.</w:t>
      </w:r>
    </w:p>
    <w:p w14:paraId="032EC6FB" w14:textId="77777777" w:rsidR="0005339C" w:rsidRDefault="0005339C" w:rsidP="00A0433E">
      <w:pPr>
        <w:widowControl w:val="0"/>
        <w:autoSpaceDE w:val="0"/>
        <w:autoSpaceDN w:val="0"/>
        <w:adjustRightInd w:val="0"/>
        <w:rPr>
          <w:rFonts w:ascii="Comic Sans MS" w:hAnsi="Comic Sans MS" w:cs="Arial"/>
          <w:sz w:val="28"/>
          <w:szCs w:val="28"/>
          <w:lang w:val="en-US"/>
        </w:rPr>
      </w:pPr>
    </w:p>
    <w:p w14:paraId="540E17A1" w14:textId="2C0562E9" w:rsidR="00A0433E" w:rsidRPr="00A0433E" w:rsidRDefault="00A0433E" w:rsidP="00A0433E">
      <w:pPr>
        <w:widowControl w:val="0"/>
        <w:autoSpaceDE w:val="0"/>
        <w:autoSpaceDN w:val="0"/>
        <w:adjustRightInd w:val="0"/>
        <w:rPr>
          <w:rFonts w:ascii="Comic Sans MS" w:hAnsi="Comic Sans MS" w:cs="Arial"/>
          <w:sz w:val="28"/>
          <w:szCs w:val="28"/>
          <w:lang w:val="en-US"/>
        </w:rPr>
      </w:pPr>
      <w:r w:rsidRPr="00A0433E">
        <w:rPr>
          <w:rFonts w:ascii="Comic Sans MS" w:hAnsi="Comic Sans MS" w:cs="Arial"/>
          <w:sz w:val="28"/>
          <w:szCs w:val="28"/>
          <w:lang w:val="en-US"/>
        </w:rPr>
        <w:t xml:space="preserve">In addition, the authorities have vowed to revamp the vocational college system in China and bring it more into line with the actual needs of business. Several local governments have already pledged to provide free vocational training for students in those industries most in need of skilled </w:t>
      </w:r>
      <w:proofErr w:type="spellStart"/>
      <w:r w:rsidRPr="00A0433E">
        <w:rPr>
          <w:rFonts w:ascii="Comic Sans MS" w:hAnsi="Comic Sans MS" w:cs="Arial"/>
          <w:sz w:val="28"/>
          <w:szCs w:val="28"/>
          <w:lang w:val="en-US"/>
        </w:rPr>
        <w:t>labour</w:t>
      </w:r>
      <w:proofErr w:type="spellEnd"/>
      <w:r w:rsidRPr="00A0433E">
        <w:rPr>
          <w:rFonts w:ascii="Comic Sans MS" w:hAnsi="Comic Sans MS" w:cs="Arial"/>
          <w:sz w:val="28"/>
          <w:szCs w:val="28"/>
          <w:lang w:val="en-US"/>
        </w:rPr>
        <w:t xml:space="preserve">. Graduates in many regions are also encouraged to set up </w:t>
      </w:r>
      <w:r w:rsidRPr="00A41357">
        <w:rPr>
          <w:rFonts w:ascii="Comic Sans MS" w:hAnsi="Comic Sans MS" w:cs="Arial"/>
          <w:sz w:val="28"/>
          <w:szCs w:val="28"/>
          <w:lang w:val="en-US"/>
        </w:rPr>
        <w:t xml:space="preserve">their own business. For instance, those </w:t>
      </w:r>
      <w:hyperlink r:id="rId54" w:history="1">
        <w:r w:rsidRPr="00A41357">
          <w:rPr>
            <w:rFonts w:ascii="Comic Sans MS" w:hAnsi="Comic Sans MS" w:cs="Arial"/>
            <w:sz w:val="28"/>
            <w:szCs w:val="28"/>
            <w:lang w:val="en-US"/>
          </w:rPr>
          <w:t>setting up their own business in Guangdong</w:t>
        </w:r>
      </w:hyperlink>
      <w:r w:rsidRPr="00A41357">
        <w:rPr>
          <w:rFonts w:ascii="Comic Sans MS" w:hAnsi="Comic Sans MS" w:cs="Arial"/>
          <w:sz w:val="28"/>
          <w:szCs w:val="28"/>
          <w:lang w:val="en-US"/>
        </w:rPr>
        <w:t xml:space="preserve"> will be</w:t>
      </w:r>
      <w:r w:rsidRPr="00A0433E">
        <w:rPr>
          <w:rFonts w:ascii="Comic Sans MS" w:hAnsi="Comic Sans MS" w:cs="Arial"/>
          <w:sz w:val="28"/>
          <w:szCs w:val="28"/>
          <w:lang w:val="en-US"/>
        </w:rPr>
        <w:t xml:space="preserve"> exempted from administration fees and can apply for a low</w:t>
      </w:r>
      <w:r w:rsidR="00A41357">
        <w:rPr>
          <w:rFonts w:ascii="Comic Sans MS" w:hAnsi="Comic Sans MS" w:cs="Arial"/>
          <w:sz w:val="28"/>
          <w:szCs w:val="28"/>
          <w:lang w:val="en-US"/>
        </w:rPr>
        <w:t>-interest loan of up to 100,000</w:t>
      </w:r>
      <w:r w:rsidRPr="00A0433E">
        <w:rPr>
          <w:rFonts w:ascii="Comic Sans MS" w:hAnsi="Comic Sans MS" w:cs="Arial"/>
          <w:sz w:val="28"/>
          <w:szCs w:val="28"/>
          <w:lang w:val="en-US"/>
        </w:rPr>
        <w:t>yuan and other subsidies.</w:t>
      </w:r>
    </w:p>
    <w:p w14:paraId="34942DF4" w14:textId="77777777" w:rsidR="0005339C" w:rsidRDefault="0005339C" w:rsidP="00A0433E">
      <w:pPr>
        <w:widowControl w:val="0"/>
        <w:autoSpaceDE w:val="0"/>
        <w:autoSpaceDN w:val="0"/>
        <w:adjustRightInd w:val="0"/>
        <w:rPr>
          <w:rFonts w:ascii="Comic Sans MS" w:hAnsi="Comic Sans MS" w:cs="Arial"/>
          <w:sz w:val="28"/>
          <w:szCs w:val="28"/>
          <w:lang w:val="en-US"/>
        </w:rPr>
      </w:pPr>
    </w:p>
    <w:p w14:paraId="26085DD2" w14:textId="6BB6E7EE" w:rsidR="00A0433E" w:rsidRDefault="00A0433E" w:rsidP="00A0433E">
      <w:pPr>
        <w:widowControl w:val="0"/>
        <w:autoSpaceDE w:val="0"/>
        <w:autoSpaceDN w:val="0"/>
        <w:adjustRightInd w:val="0"/>
        <w:rPr>
          <w:rFonts w:ascii="Comic Sans MS" w:hAnsi="Comic Sans MS" w:cs="Arial"/>
          <w:sz w:val="28"/>
          <w:szCs w:val="28"/>
          <w:lang w:val="en-US"/>
        </w:rPr>
      </w:pPr>
      <w:r w:rsidRPr="00A0433E">
        <w:rPr>
          <w:rFonts w:ascii="Comic Sans MS" w:hAnsi="Comic Sans MS" w:cs="Arial"/>
          <w:sz w:val="28"/>
          <w:szCs w:val="28"/>
          <w:lang w:val="en-US"/>
        </w:rPr>
        <w:t>Since 2005, the central government has organized a program designed to encourage graduates to work in rural areas and support the development of agriculture, healthcare and education, as well as combat poverty. Graduates participating in the "three supports and one assistance</w:t>
      </w:r>
      <w:r w:rsidR="00A41357">
        <w:rPr>
          <w:rFonts w:ascii="Comic Sans MS" w:hAnsi="Comic Sans MS" w:cs="Arial"/>
          <w:sz w:val="28"/>
          <w:szCs w:val="28"/>
          <w:lang w:val="en-US"/>
        </w:rPr>
        <w:t xml:space="preserve">” </w:t>
      </w:r>
      <w:r w:rsidRPr="00A0433E">
        <w:rPr>
          <w:rFonts w:ascii="Comic Sans MS" w:hAnsi="Comic Sans MS" w:cs="Arial"/>
          <w:sz w:val="28"/>
          <w:szCs w:val="28"/>
          <w:lang w:val="en-US"/>
        </w:rPr>
        <w:t xml:space="preserve">program receive subsidies and assistance in finding employment. According to </w:t>
      </w:r>
      <w:r w:rsidR="00A41357">
        <w:rPr>
          <w:rFonts w:ascii="Comic Sans MS" w:hAnsi="Comic Sans MS" w:cs="Arial"/>
          <w:sz w:val="28"/>
          <w:szCs w:val="28"/>
          <w:lang w:val="en-US"/>
        </w:rPr>
        <w:t>the CCP</w:t>
      </w:r>
      <w:r w:rsidRPr="00A0433E">
        <w:rPr>
          <w:rFonts w:ascii="Comic Sans MS" w:hAnsi="Comic Sans MS" w:cs="Arial"/>
          <w:sz w:val="28"/>
          <w:szCs w:val="28"/>
          <w:lang w:val="en-US"/>
        </w:rPr>
        <w:t xml:space="preserve">, 28,400 college graduates took part in the </w:t>
      </w:r>
      <w:proofErr w:type="spellStart"/>
      <w:r w:rsidRPr="00A0433E">
        <w:rPr>
          <w:rFonts w:ascii="Comic Sans MS" w:hAnsi="Comic Sans MS" w:cs="Arial"/>
          <w:sz w:val="28"/>
          <w:szCs w:val="28"/>
          <w:lang w:val="en-US"/>
        </w:rPr>
        <w:t>programme</w:t>
      </w:r>
      <w:proofErr w:type="spellEnd"/>
      <w:r w:rsidRPr="00A0433E">
        <w:rPr>
          <w:rFonts w:ascii="Comic Sans MS" w:hAnsi="Comic Sans MS" w:cs="Arial"/>
          <w:sz w:val="28"/>
          <w:szCs w:val="28"/>
          <w:lang w:val="en-US"/>
        </w:rPr>
        <w:t xml:space="preserve"> in 2012. </w:t>
      </w:r>
    </w:p>
    <w:p w14:paraId="42419C5C" w14:textId="77777777" w:rsidR="00B97980" w:rsidRDefault="00B97980" w:rsidP="003B1627">
      <w:pPr>
        <w:widowControl w:val="0"/>
        <w:autoSpaceDE w:val="0"/>
        <w:autoSpaceDN w:val="0"/>
        <w:adjustRightInd w:val="0"/>
        <w:rPr>
          <w:rFonts w:ascii="Comic Sans MS" w:hAnsi="Comic Sans MS" w:cs="Arial"/>
          <w:b/>
          <w:sz w:val="32"/>
          <w:szCs w:val="28"/>
          <w:u w:val="single"/>
          <w:lang w:val="en-US"/>
        </w:rPr>
      </w:pPr>
    </w:p>
    <w:p w14:paraId="7D1B4CC3" w14:textId="77777777" w:rsidR="003B1627" w:rsidRDefault="00124210" w:rsidP="003B1627">
      <w:pPr>
        <w:widowControl w:val="0"/>
        <w:autoSpaceDE w:val="0"/>
        <w:autoSpaceDN w:val="0"/>
        <w:adjustRightInd w:val="0"/>
        <w:rPr>
          <w:rFonts w:ascii="Comic Sans MS" w:hAnsi="Comic Sans MS" w:cs="Arial"/>
          <w:b/>
          <w:sz w:val="32"/>
          <w:szCs w:val="28"/>
          <w:u w:val="single"/>
          <w:lang w:val="en-US"/>
        </w:rPr>
      </w:pPr>
      <w:r w:rsidRPr="00124210">
        <w:rPr>
          <w:rFonts w:ascii="Comic Sans MS" w:hAnsi="Comic Sans MS" w:cs="Arial"/>
          <w:b/>
          <w:sz w:val="32"/>
          <w:szCs w:val="28"/>
          <w:u w:val="single"/>
          <w:lang w:val="en-US"/>
        </w:rPr>
        <w:t>Education</w:t>
      </w:r>
    </w:p>
    <w:p w14:paraId="0E3D5DF4" w14:textId="77777777" w:rsidR="0005339C" w:rsidRDefault="0005339C" w:rsidP="003B1627">
      <w:pPr>
        <w:widowControl w:val="0"/>
        <w:autoSpaceDE w:val="0"/>
        <w:autoSpaceDN w:val="0"/>
        <w:adjustRightInd w:val="0"/>
        <w:rPr>
          <w:rFonts w:ascii="Comic Sans MS" w:hAnsi="Comic Sans MS" w:cs="Arial"/>
          <w:b/>
          <w:sz w:val="32"/>
          <w:szCs w:val="28"/>
          <w:u w:val="single"/>
          <w:lang w:val="en-US"/>
        </w:rPr>
      </w:pPr>
    </w:p>
    <w:p w14:paraId="4CD346E4" w14:textId="1B5CCC47" w:rsidR="005D5B12" w:rsidRPr="003B1627" w:rsidRDefault="005D5B12" w:rsidP="003B1627">
      <w:pPr>
        <w:widowControl w:val="0"/>
        <w:autoSpaceDE w:val="0"/>
        <w:autoSpaceDN w:val="0"/>
        <w:adjustRightInd w:val="0"/>
        <w:rPr>
          <w:rFonts w:ascii="Comic Sans MS" w:hAnsi="Comic Sans MS" w:cs="Arial"/>
          <w:b/>
          <w:sz w:val="32"/>
          <w:szCs w:val="28"/>
          <w:u w:val="single"/>
          <w:lang w:val="en-US"/>
        </w:rPr>
      </w:pPr>
      <w:r w:rsidRPr="005D5B12">
        <w:rPr>
          <w:rFonts w:ascii="Comic Sans MS" w:hAnsi="Comic Sans MS" w:cs="Arial"/>
          <w:sz w:val="28"/>
          <w:szCs w:val="28"/>
          <w:lang w:val="en-US"/>
        </w:rPr>
        <w:t>E</w:t>
      </w:r>
      <w:proofErr w:type="spellStart"/>
      <w:r w:rsidRPr="005D5B12">
        <w:rPr>
          <w:rFonts w:ascii="Comic Sans MS" w:hAnsi="Comic Sans MS" w:cs="Gill Sans"/>
          <w:sz w:val="28"/>
          <w:szCs w:val="28"/>
        </w:rPr>
        <w:t>ducational</w:t>
      </w:r>
      <w:proofErr w:type="spellEnd"/>
      <w:r w:rsidRPr="005D5B12">
        <w:rPr>
          <w:rFonts w:ascii="Comic Sans MS" w:hAnsi="Comic Sans MS" w:cs="Gill Sans"/>
          <w:sz w:val="28"/>
          <w:szCs w:val="28"/>
        </w:rPr>
        <w:t xml:space="preserve"> inequalities, particularly according to </w:t>
      </w:r>
      <w:r>
        <w:rPr>
          <w:rFonts w:ascii="Comic Sans MS" w:hAnsi="Comic Sans MS" w:cs="Gill Sans"/>
          <w:sz w:val="28"/>
          <w:szCs w:val="28"/>
        </w:rPr>
        <w:t>Province</w:t>
      </w:r>
      <w:r w:rsidRPr="005D5B12">
        <w:rPr>
          <w:rFonts w:ascii="Comic Sans MS" w:hAnsi="Comic Sans MS" w:cs="Gill Sans"/>
          <w:sz w:val="28"/>
          <w:szCs w:val="28"/>
        </w:rPr>
        <w:t>, are evident in terms of access and quality. The higher the level of education, the greater the degree of inequality. This is partly due to the increasing cost of receiving more schooling. Also, there are large di</w:t>
      </w:r>
      <w:r w:rsidR="004834AB">
        <w:rPr>
          <w:rFonts w:ascii="Comic Sans MS" w:hAnsi="Comic Sans MS" w:cs="Gill Sans"/>
          <w:sz w:val="28"/>
          <w:szCs w:val="28"/>
        </w:rPr>
        <w:t>fferences</w:t>
      </w:r>
      <w:r w:rsidRPr="005D5B12">
        <w:rPr>
          <w:rFonts w:ascii="Comic Sans MS" w:hAnsi="Comic Sans MS" w:cs="Gill Sans"/>
          <w:sz w:val="28"/>
          <w:szCs w:val="28"/>
        </w:rPr>
        <w:t xml:space="preserve"> in education funding, school facilities, teacher qualifications and school achievements across provinces and between rural and urban areas</w:t>
      </w:r>
      <w:r w:rsidR="004834AB">
        <w:rPr>
          <w:rFonts w:ascii="Comic Sans MS" w:hAnsi="Comic Sans MS" w:cs="Gill Sans"/>
          <w:sz w:val="28"/>
          <w:szCs w:val="28"/>
        </w:rPr>
        <w:t>.</w:t>
      </w:r>
      <w:r w:rsidRPr="005D5B12">
        <w:rPr>
          <w:rFonts w:ascii="Comic Sans MS" w:hAnsi="Comic Sans MS" w:cs="Gill Sans"/>
          <w:sz w:val="28"/>
          <w:szCs w:val="28"/>
        </w:rPr>
        <w:t xml:space="preserve"> </w:t>
      </w:r>
    </w:p>
    <w:p w14:paraId="60537C8E" w14:textId="042DCD04" w:rsidR="005D5B12" w:rsidRPr="004834AB" w:rsidRDefault="00D4760C" w:rsidP="005D5B12">
      <w:pPr>
        <w:pStyle w:val="NormalWeb"/>
        <w:rPr>
          <w:rFonts w:ascii="Comic Sans MS" w:hAnsi="Comic Sans MS" w:cs="Gill Sans"/>
          <w:sz w:val="28"/>
          <w:szCs w:val="28"/>
        </w:rPr>
      </w:pPr>
      <w:r>
        <w:rPr>
          <w:noProof/>
          <w:lang w:eastAsia="en-GB"/>
        </w:rPr>
        <w:drawing>
          <wp:anchor distT="0" distB="0" distL="114300" distR="114300" simplePos="0" relativeHeight="251667968" behindDoc="0" locked="0" layoutInCell="1" allowOverlap="1" wp14:anchorId="62BE72A4" wp14:editId="473B01AC">
            <wp:simplePos x="0" y="0"/>
            <wp:positionH relativeFrom="column">
              <wp:posOffset>2767263</wp:posOffset>
            </wp:positionH>
            <wp:positionV relativeFrom="paragraph">
              <wp:posOffset>722061</wp:posOffset>
            </wp:positionV>
            <wp:extent cx="3743960" cy="2189480"/>
            <wp:effectExtent l="0" t="0" r="8890" b="1270"/>
            <wp:wrapSquare wrapText="bothSides"/>
            <wp:docPr id="26" name="Picture 26" descr="http://www.educationnews.org/wp-content/uploads/2013/09/chinese_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educationnews.org/wp-content/uploads/2013/09/chinese_educatio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43960" cy="218948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4AB">
        <w:rPr>
          <w:rFonts w:ascii="Comic Sans MS" w:hAnsi="Comic Sans MS" w:cs="Gill Sans"/>
          <w:sz w:val="28"/>
          <w:szCs w:val="28"/>
        </w:rPr>
        <w:t xml:space="preserve">25% </w:t>
      </w:r>
      <w:r w:rsidR="005D5B12" w:rsidRPr="005D5B12">
        <w:rPr>
          <w:rFonts w:ascii="Comic Sans MS" w:hAnsi="Comic Sans MS" w:cs="Gill Sans"/>
          <w:sz w:val="28"/>
          <w:szCs w:val="28"/>
        </w:rPr>
        <w:t xml:space="preserve">of students cannot complete their junior high schooling in poor rural areas. Besides the informal fee payment system in schools, the rapid increase in </w:t>
      </w:r>
      <w:proofErr w:type="spellStart"/>
      <w:r w:rsidR="004834AB">
        <w:rPr>
          <w:rFonts w:ascii="Comic Sans MS" w:hAnsi="Comic Sans MS" w:cs="Gill Sans"/>
          <w:sz w:val="28"/>
          <w:szCs w:val="28"/>
        </w:rPr>
        <w:t>un</w:t>
      </w:r>
      <w:r w:rsidR="005D5B12" w:rsidRPr="005D5B12">
        <w:rPr>
          <w:rFonts w:ascii="Comic Sans MS" w:hAnsi="Comic Sans MS" w:cs="Gill Sans"/>
          <w:sz w:val="28"/>
          <w:szCs w:val="28"/>
        </w:rPr>
        <w:t>wages</w:t>
      </w:r>
      <w:proofErr w:type="spellEnd"/>
      <w:r w:rsidR="005D5B12" w:rsidRPr="005D5B12">
        <w:rPr>
          <w:rFonts w:ascii="Comic Sans MS" w:hAnsi="Comic Sans MS" w:cs="Gill Sans"/>
          <w:sz w:val="28"/>
          <w:szCs w:val="28"/>
        </w:rPr>
        <w:t xml:space="preserve"> has also tempted young people to drop out of school to work. In terms of education quality, ordinary education in China has gradually changed from a meritocratic competition system to a largely private competition system in which students’ level of achievement is determined by wealth, power and</w:t>
      </w:r>
      <w:r w:rsidR="004834AB">
        <w:rPr>
          <w:rFonts w:ascii="Comic Sans MS" w:hAnsi="Comic Sans MS" w:cs="Gill Sans"/>
          <w:sz w:val="28"/>
          <w:szCs w:val="28"/>
        </w:rPr>
        <w:t xml:space="preserve"> private connections. </w:t>
      </w:r>
      <w:r w:rsidR="005D5B12" w:rsidRPr="005D5B12">
        <w:rPr>
          <w:rFonts w:ascii="Comic Sans MS" w:hAnsi="Comic Sans MS" w:cs="Gill Sans"/>
          <w:sz w:val="28"/>
          <w:szCs w:val="28"/>
        </w:rPr>
        <w:t xml:space="preserve">In urban areas, disparities between higher quality ‘key’ schools and lower quality ‘ordinary’ schools are evident in the differential enrolment rates of local, migrant, and poorer children. The increased importance of private connections and “selection fees” to get children into elite urban </w:t>
      </w:r>
      <w:r w:rsidR="005D5B12" w:rsidRPr="004834AB">
        <w:rPr>
          <w:rFonts w:ascii="Comic Sans MS" w:hAnsi="Comic Sans MS" w:cs="Gill Sans"/>
          <w:sz w:val="28"/>
          <w:szCs w:val="28"/>
        </w:rPr>
        <w:t xml:space="preserve">public schools reinforces existing social disparities. </w:t>
      </w:r>
    </w:p>
    <w:p w14:paraId="62C5EA81" w14:textId="4A24E339" w:rsidR="004834AB" w:rsidRDefault="004834AB" w:rsidP="004834AB">
      <w:pPr>
        <w:pStyle w:val="NormalWeb"/>
        <w:rPr>
          <w:rFonts w:ascii="Comic Sans MS" w:hAnsi="Comic Sans MS" w:cs="Gill Sans"/>
          <w:sz w:val="28"/>
          <w:szCs w:val="28"/>
        </w:rPr>
      </w:pPr>
      <w:r w:rsidRPr="004834AB">
        <w:rPr>
          <w:rFonts w:ascii="Comic Sans MS" w:hAnsi="Comic Sans MS" w:cs="Gill Sans"/>
          <w:sz w:val="28"/>
          <w:szCs w:val="28"/>
        </w:rPr>
        <w:t>Inequalities in educational attainment and schoo</w:t>
      </w:r>
      <w:r>
        <w:rPr>
          <w:rFonts w:ascii="Comic Sans MS" w:hAnsi="Comic Sans MS" w:cs="Gill Sans"/>
          <w:sz w:val="28"/>
          <w:szCs w:val="28"/>
        </w:rPr>
        <w:t xml:space="preserve">l quality are reinforced by the </w:t>
      </w:r>
      <w:proofErr w:type="spellStart"/>
      <w:r>
        <w:rPr>
          <w:rFonts w:ascii="Comic Sans MS" w:hAnsi="Comic Sans MS" w:cs="Gill Sans"/>
          <w:sz w:val="28"/>
          <w:szCs w:val="28"/>
        </w:rPr>
        <w:t>H</w:t>
      </w:r>
      <w:r w:rsidRPr="004834AB">
        <w:rPr>
          <w:rFonts w:ascii="Comic Sans MS" w:hAnsi="Comic Sans MS" w:cs="Gill Sans"/>
          <w:sz w:val="28"/>
          <w:szCs w:val="28"/>
        </w:rPr>
        <w:t>ukou</w:t>
      </w:r>
      <w:proofErr w:type="spellEnd"/>
      <w:r w:rsidRPr="004834AB">
        <w:rPr>
          <w:rFonts w:ascii="Comic Sans MS" w:hAnsi="Comic Sans MS" w:cs="Gill Sans"/>
          <w:sz w:val="28"/>
          <w:szCs w:val="28"/>
        </w:rPr>
        <w:t xml:space="preserve"> system. This presents particular challenges for migrant workers and their families who have limited access to social services outside their home </w:t>
      </w:r>
      <w:r w:rsidRPr="004834AB">
        <w:rPr>
          <w:rFonts w:ascii="Comic Sans MS" w:hAnsi="Comic Sans MS" w:cs="Gill Sans"/>
          <w:sz w:val="28"/>
          <w:szCs w:val="28"/>
        </w:rPr>
        <w:lastRenderedPageBreak/>
        <w:t xml:space="preserve">province. The effect is that migrant families have to pay fees to give their children an education in urban areas and even then, their children can only attend regular schools, not higher quality ‘key schools’. In higher education, children from rural backgrounds have been increasingly excluded from good quality universities in China. While the proportion of college students from rural areas has increased over the past 20 years, the rural–urban gap continues to exist. </w:t>
      </w:r>
    </w:p>
    <w:p w14:paraId="78933412" w14:textId="4406F398" w:rsidR="00B97980" w:rsidRPr="00B97980" w:rsidRDefault="001958EB" w:rsidP="004834AB">
      <w:pPr>
        <w:pStyle w:val="NormalWeb"/>
        <w:rPr>
          <w:rFonts w:ascii="Comic Sans MS" w:hAnsi="Comic Sans MS" w:cs="Gill Sans"/>
          <w:sz w:val="28"/>
          <w:szCs w:val="28"/>
        </w:rPr>
      </w:pPr>
      <w:r>
        <w:rPr>
          <w:rFonts w:ascii="Comic Sans MS" w:hAnsi="Comic Sans MS" w:cs="Gill Sans"/>
          <w:sz w:val="28"/>
          <w:szCs w:val="28"/>
        </w:rPr>
        <w:t>Once in school the problem do not stop. Schools all over China are drastically overcrowded and this has resulted in families ‘paying for the front seat’ whereby parents pay the school (or sometimes the teacher of the class) to allow their child a seat in a prime position to have full access to the education. The urban/rural divide continues here too and teachers pay in urban areas is more than double that of rural areas meaning the best quality teacher go to where the money is, meaning rural school can at time have less good/educated teachers.</w:t>
      </w:r>
    </w:p>
    <w:p w14:paraId="1EF55C39" w14:textId="77777777" w:rsidR="009313CE" w:rsidRPr="00B97980" w:rsidRDefault="001958EB" w:rsidP="004834AB">
      <w:pPr>
        <w:pStyle w:val="NormalWeb"/>
        <w:rPr>
          <w:rFonts w:ascii="Comic Sans MS" w:hAnsi="Comic Sans MS" w:cs="Gill Sans"/>
          <w:b/>
          <w:sz w:val="28"/>
          <w:szCs w:val="28"/>
          <w:u w:val="single"/>
        </w:rPr>
      </w:pPr>
      <w:r w:rsidRPr="00B97980">
        <w:rPr>
          <w:rFonts w:ascii="Comic Sans MS" w:hAnsi="Comic Sans MS" w:cs="Gill Sans"/>
          <w:b/>
          <w:sz w:val="28"/>
          <w:szCs w:val="28"/>
          <w:u w:val="single"/>
        </w:rPr>
        <w:t>Government Responses</w:t>
      </w:r>
    </w:p>
    <w:p w14:paraId="52E1AE17" w14:textId="2A4F7A00" w:rsidR="001958EB" w:rsidRPr="003B1627" w:rsidRDefault="00D4760C" w:rsidP="004834AB">
      <w:pPr>
        <w:pStyle w:val="NormalWeb"/>
        <w:rPr>
          <w:rFonts w:ascii="Comic Sans MS" w:hAnsi="Comic Sans MS" w:cs="Gill Sans"/>
          <w:b/>
          <w:sz w:val="28"/>
          <w:szCs w:val="28"/>
          <w:u w:val="single"/>
        </w:rPr>
      </w:pPr>
      <w:r>
        <w:rPr>
          <w:noProof/>
          <w:lang w:eastAsia="en-GB"/>
        </w:rPr>
        <w:drawing>
          <wp:anchor distT="0" distB="0" distL="114300" distR="114300" simplePos="0" relativeHeight="251671040" behindDoc="0" locked="0" layoutInCell="1" allowOverlap="1" wp14:anchorId="7FA478AD" wp14:editId="3DBBF827">
            <wp:simplePos x="0" y="0"/>
            <wp:positionH relativeFrom="column">
              <wp:posOffset>0</wp:posOffset>
            </wp:positionH>
            <wp:positionV relativeFrom="paragraph">
              <wp:posOffset>2172001</wp:posOffset>
            </wp:positionV>
            <wp:extent cx="3209925" cy="1804670"/>
            <wp:effectExtent l="0" t="0" r="9525" b="5080"/>
            <wp:wrapSquare wrapText="bothSides"/>
            <wp:docPr id="32" name="Picture 32" descr="https://ozziesaffa.files.wordpress.com/2010/09/chin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ozziesaffa.files.wordpress.com/2010/09/chinae.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09925"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1958EB">
        <w:rPr>
          <w:rFonts w:ascii="Comic Sans MS" w:hAnsi="Comic Sans MS" w:cs="Gill Sans"/>
          <w:sz w:val="28"/>
          <w:szCs w:val="28"/>
        </w:rPr>
        <w:t xml:space="preserve">In 2009 the </w:t>
      </w:r>
      <w:r w:rsidR="00177A34">
        <w:rPr>
          <w:rFonts w:ascii="Comic Sans MS" w:hAnsi="Comic Sans MS" w:cs="Gill Sans"/>
          <w:sz w:val="28"/>
          <w:szCs w:val="28"/>
        </w:rPr>
        <w:t>Government</w:t>
      </w:r>
      <w:r w:rsidR="001958EB">
        <w:rPr>
          <w:rFonts w:ascii="Comic Sans MS" w:hAnsi="Comic Sans MS" w:cs="Gill Sans"/>
          <w:sz w:val="28"/>
          <w:szCs w:val="28"/>
        </w:rPr>
        <w:t xml:space="preserve"> aimed to fix some of the education problems in China by making schooling mandatory until the age of 9, and the government funds this for every child regardless of geographical location. </w:t>
      </w:r>
      <w:r w:rsidR="00177A34">
        <w:rPr>
          <w:rFonts w:ascii="Comic Sans MS" w:hAnsi="Comic Sans MS" w:cs="Gill Sans"/>
          <w:sz w:val="28"/>
          <w:szCs w:val="28"/>
        </w:rPr>
        <w:t xml:space="preserve">It includes 6 years of primary education starting at the age of 6. </w:t>
      </w:r>
      <w:r w:rsidR="00493DDB">
        <w:rPr>
          <w:rFonts w:ascii="Comic Sans MS" w:hAnsi="Comic Sans MS" w:cs="Gill Sans"/>
          <w:sz w:val="28"/>
          <w:szCs w:val="28"/>
        </w:rPr>
        <w:t xml:space="preserve">The CCP now also allow ‘private’ schools to be set up to deal with overcrowding, however, they are closely monitored by </w:t>
      </w:r>
      <w:r w:rsidR="00493DDB" w:rsidRPr="00493DDB">
        <w:rPr>
          <w:rFonts w:ascii="Comic Sans MS" w:hAnsi="Comic Sans MS" w:cs="Gill Sans"/>
          <w:sz w:val="28"/>
          <w:szCs w:val="28"/>
        </w:rPr>
        <w:t xml:space="preserve">the CCP to check teaching is of a level they approve of. </w:t>
      </w:r>
      <w:r w:rsidR="00493DDB" w:rsidRPr="00493DDB">
        <w:rPr>
          <w:rFonts w:ascii="Comic Sans MS" w:hAnsi="Comic Sans MS" w:cs="Helvetica"/>
          <w:color w:val="1C1C1C"/>
          <w:sz w:val="28"/>
          <w:szCs w:val="28"/>
          <w:lang w:val="en-US"/>
        </w:rPr>
        <w:t>To cope with the shortage of qualified teachers, the State Educ</w:t>
      </w:r>
      <w:r w:rsidR="00493DDB">
        <w:rPr>
          <w:rFonts w:ascii="Comic Sans MS" w:hAnsi="Comic Sans MS" w:cs="Helvetica"/>
          <w:color w:val="1C1C1C"/>
          <w:sz w:val="28"/>
          <w:szCs w:val="28"/>
          <w:lang w:val="en-US"/>
        </w:rPr>
        <w:t xml:space="preserve">ation Commission decreed in 1995 that senior </w:t>
      </w:r>
      <w:r w:rsidR="00493DDB" w:rsidRPr="00493DDB">
        <w:rPr>
          <w:rFonts w:ascii="Comic Sans MS" w:hAnsi="Comic Sans MS" w:cs="Helvetica"/>
          <w:color w:val="1C1C1C"/>
          <w:sz w:val="28"/>
          <w:szCs w:val="28"/>
          <w:lang w:val="en-US"/>
        </w:rPr>
        <w:t>school teachers should be graduates with two years' training in professio</w:t>
      </w:r>
      <w:r w:rsidR="00493DDB">
        <w:rPr>
          <w:rFonts w:ascii="Comic Sans MS" w:hAnsi="Comic Sans MS" w:cs="Helvetica"/>
          <w:color w:val="1C1C1C"/>
          <w:sz w:val="28"/>
          <w:szCs w:val="28"/>
          <w:lang w:val="en-US"/>
        </w:rPr>
        <w:t xml:space="preserve">nal institutes and that primary </w:t>
      </w:r>
      <w:r w:rsidR="00493DDB" w:rsidRPr="00493DDB">
        <w:rPr>
          <w:rFonts w:ascii="Comic Sans MS" w:hAnsi="Comic Sans MS" w:cs="Helvetica"/>
          <w:color w:val="1C1C1C"/>
          <w:sz w:val="28"/>
          <w:szCs w:val="28"/>
          <w:lang w:val="en-US"/>
        </w:rPr>
        <w:t>school teachers should be graduates of secondary schools. To improve teacher quality</w:t>
      </w:r>
      <w:proofErr w:type="gramStart"/>
      <w:r w:rsidR="00493DDB" w:rsidRPr="00493DDB">
        <w:rPr>
          <w:rFonts w:ascii="Comic Sans MS" w:hAnsi="Comic Sans MS" w:cs="Helvetica"/>
          <w:color w:val="1C1C1C"/>
          <w:sz w:val="28"/>
          <w:szCs w:val="28"/>
          <w:lang w:val="en-US"/>
        </w:rPr>
        <w:t>,</w:t>
      </w:r>
      <w:r w:rsidRPr="00D4760C">
        <w:t xml:space="preserve"> </w:t>
      </w:r>
      <w:r w:rsidR="00493DDB" w:rsidRPr="00493DDB">
        <w:rPr>
          <w:rFonts w:ascii="Comic Sans MS" w:hAnsi="Comic Sans MS" w:cs="Helvetica"/>
          <w:color w:val="1C1C1C"/>
          <w:sz w:val="28"/>
          <w:szCs w:val="28"/>
          <w:lang w:val="en-US"/>
        </w:rPr>
        <w:t xml:space="preserve"> the</w:t>
      </w:r>
      <w:proofErr w:type="gramEnd"/>
      <w:r w:rsidR="00493DDB" w:rsidRPr="00493DDB">
        <w:rPr>
          <w:rFonts w:ascii="Comic Sans MS" w:hAnsi="Comic Sans MS" w:cs="Helvetica"/>
          <w:color w:val="1C1C1C"/>
          <w:sz w:val="28"/>
          <w:szCs w:val="28"/>
          <w:lang w:val="en-US"/>
        </w:rPr>
        <w:t xml:space="preserve"> commission established full-time and part-time (the latter preferred because it was less costly) in-service training programs.</w:t>
      </w:r>
      <w:r w:rsidR="00493DDB">
        <w:rPr>
          <w:rFonts w:ascii="Comic Sans MS" w:hAnsi="Comic Sans MS" w:cs="Helvetica"/>
          <w:color w:val="1C1C1C"/>
          <w:sz w:val="28"/>
          <w:szCs w:val="28"/>
          <w:lang w:val="en-US"/>
        </w:rPr>
        <w:t xml:space="preserve"> However, b</w:t>
      </w:r>
      <w:r w:rsidR="00493DDB" w:rsidRPr="00493DDB">
        <w:rPr>
          <w:rFonts w:ascii="Comic Sans MS" w:hAnsi="Comic Sans MS" w:cs="Helvetica"/>
          <w:color w:val="1C1C1C"/>
          <w:sz w:val="28"/>
          <w:szCs w:val="28"/>
          <w:lang w:val="en-US"/>
        </w:rPr>
        <w:t>ecause urban teachers continued to earn more than their rural counterparts and because academic standards in the coun</w:t>
      </w:r>
      <w:r w:rsidR="00493DDB">
        <w:rPr>
          <w:rFonts w:ascii="Comic Sans MS" w:hAnsi="Comic Sans MS" w:cs="Helvetica"/>
          <w:color w:val="1C1C1C"/>
          <w:sz w:val="28"/>
          <w:szCs w:val="28"/>
          <w:lang w:val="en-US"/>
        </w:rPr>
        <w:t>tryside had dropped, it remains</w:t>
      </w:r>
      <w:r w:rsidR="00493DDB" w:rsidRPr="00493DDB">
        <w:rPr>
          <w:rFonts w:ascii="Comic Sans MS" w:hAnsi="Comic Sans MS" w:cs="Helvetica"/>
          <w:color w:val="1C1C1C"/>
          <w:sz w:val="28"/>
          <w:szCs w:val="28"/>
          <w:lang w:val="en-US"/>
        </w:rPr>
        <w:t xml:space="preserve"> difficult to recruit teachers for rural </w:t>
      </w:r>
      <w:r w:rsidR="00493DDB" w:rsidRPr="00493DDB">
        <w:rPr>
          <w:rFonts w:ascii="Comic Sans MS" w:hAnsi="Comic Sans MS" w:cs="Helvetica"/>
          <w:color w:val="1C1C1C"/>
          <w:sz w:val="28"/>
          <w:szCs w:val="28"/>
          <w:lang w:val="en-US"/>
        </w:rPr>
        <w:lastRenderedPageBreak/>
        <w:t xml:space="preserve">areas. </w:t>
      </w:r>
      <w:r w:rsidR="00493DDB">
        <w:rPr>
          <w:rFonts w:ascii="Comic Sans MS" w:hAnsi="Comic Sans MS" w:cs="Helvetica"/>
          <w:color w:val="1C1C1C"/>
          <w:sz w:val="28"/>
          <w:szCs w:val="28"/>
          <w:lang w:val="en-US"/>
        </w:rPr>
        <w:t>Teachers in rural areas also have</w:t>
      </w:r>
      <w:r w:rsidR="00493DDB" w:rsidRPr="00493DDB">
        <w:rPr>
          <w:rFonts w:ascii="Comic Sans MS" w:hAnsi="Comic Sans MS" w:cs="Helvetica"/>
          <w:color w:val="1C1C1C"/>
          <w:sz w:val="28"/>
          <w:szCs w:val="28"/>
          <w:lang w:val="en-US"/>
        </w:rPr>
        <w:t xml:space="preserve"> production responsibilities for</w:t>
      </w:r>
      <w:r w:rsidR="00493DDB">
        <w:rPr>
          <w:rFonts w:ascii="Comic Sans MS" w:hAnsi="Comic Sans MS" w:cs="Helvetica"/>
          <w:color w:val="1C1C1C"/>
          <w:sz w:val="28"/>
          <w:szCs w:val="28"/>
          <w:lang w:val="en-US"/>
        </w:rPr>
        <w:t xml:space="preserve"> their plots of land, which takes</w:t>
      </w:r>
      <w:r w:rsidR="00493DDB" w:rsidRPr="00493DDB">
        <w:rPr>
          <w:rFonts w:ascii="Comic Sans MS" w:hAnsi="Comic Sans MS" w:cs="Helvetica"/>
          <w:color w:val="1C1C1C"/>
          <w:sz w:val="28"/>
          <w:szCs w:val="28"/>
          <w:lang w:val="en-US"/>
        </w:rPr>
        <w:t xml:space="preserve"> time</w:t>
      </w:r>
      <w:r w:rsidR="00493DDB">
        <w:rPr>
          <w:rFonts w:ascii="Comic Sans MS" w:hAnsi="Comic Sans MS" w:cs="Helvetica"/>
          <w:color w:val="1C1C1C"/>
          <w:sz w:val="28"/>
          <w:szCs w:val="28"/>
          <w:lang w:val="en-US"/>
        </w:rPr>
        <w:t xml:space="preserve"> away</w:t>
      </w:r>
      <w:r w:rsidR="00493DDB" w:rsidRPr="00493DDB">
        <w:rPr>
          <w:rFonts w:ascii="Comic Sans MS" w:hAnsi="Comic Sans MS" w:cs="Helvetica"/>
          <w:color w:val="1C1C1C"/>
          <w:sz w:val="28"/>
          <w:szCs w:val="28"/>
          <w:lang w:val="en-US"/>
        </w:rPr>
        <w:t xml:space="preserve"> from their teaching. Rural primary teachers needed to supplement their pay by farming because most were paid by the relatively poor local communities rather than by the state.</w:t>
      </w:r>
      <w:r w:rsidR="00493DDB">
        <w:rPr>
          <w:rFonts w:ascii="Comic Sans MS" w:hAnsi="Comic Sans MS" w:cs="Helvetica"/>
          <w:color w:val="1C1C1C"/>
          <w:sz w:val="28"/>
          <w:szCs w:val="28"/>
          <w:lang w:val="en-US"/>
        </w:rPr>
        <w:t xml:space="preserve"> But the </w:t>
      </w:r>
      <w:r w:rsidR="00493DDB" w:rsidRPr="00493DDB">
        <w:rPr>
          <w:rFonts w:ascii="Comic Sans MS" w:hAnsi="Comic Sans MS" w:cs="Helvetica"/>
          <w:color w:val="1C1C1C"/>
          <w:sz w:val="28"/>
          <w:szCs w:val="28"/>
          <w:lang w:val="en-US"/>
        </w:rPr>
        <w:t xml:space="preserve">2000 "National Project of Compulsory Education in Impoverished Areas" involved the allocation of 3.9 billion special funds from the central finance and 10 billion </w:t>
      </w:r>
      <w:proofErr w:type="spellStart"/>
      <w:r w:rsidR="00493DDB" w:rsidRPr="00493DDB">
        <w:rPr>
          <w:rFonts w:ascii="Comic Sans MS" w:hAnsi="Comic Sans MS" w:cs="Helvetica"/>
          <w:color w:val="1C1C1C"/>
          <w:sz w:val="28"/>
          <w:szCs w:val="28"/>
          <w:lang w:val="en-US"/>
        </w:rPr>
        <w:t>yuan</w:t>
      </w:r>
      <w:proofErr w:type="spellEnd"/>
      <w:r w:rsidR="00493DDB" w:rsidRPr="00493DDB">
        <w:rPr>
          <w:rFonts w:ascii="Comic Sans MS" w:hAnsi="Comic Sans MS" w:cs="Helvetica"/>
          <w:color w:val="1C1C1C"/>
          <w:sz w:val="28"/>
          <w:szCs w:val="28"/>
          <w:lang w:val="en-US"/>
        </w:rPr>
        <w:t xml:space="preserve"> raised by local governments to improve schooling conditions in impoverished areas. </w:t>
      </w:r>
      <w:r w:rsidR="00493DDB">
        <w:rPr>
          <w:rFonts w:ascii="Comic Sans MS" w:hAnsi="Comic Sans MS" w:cs="Helvetica"/>
          <w:color w:val="1C1C1C"/>
          <w:sz w:val="28"/>
          <w:szCs w:val="28"/>
          <w:lang w:val="en-US"/>
        </w:rPr>
        <w:t>This is helping to raise the rural standard of education but very slowly.</w:t>
      </w:r>
    </w:p>
    <w:p w14:paraId="1FBB1730" w14:textId="67755664" w:rsidR="004834AB" w:rsidRPr="004834AB" w:rsidRDefault="004834AB" w:rsidP="003B1627">
      <w:pPr>
        <w:pStyle w:val="NormalWeb"/>
        <w:rPr>
          <w:rFonts w:ascii="Comic Sans MS" w:hAnsi="Comic Sans MS" w:cs="Gill Sans"/>
          <w:b/>
          <w:sz w:val="32"/>
          <w:szCs w:val="28"/>
          <w:u w:val="single"/>
        </w:rPr>
      </w:pPr>
      <w:r w:rsidRPr="004834AB">
        <w:rPr>
          <w:rFonts w:ascii="Comic Sans MS" w:hAnsi="Comic Sans MS" w:cs="Gill Sans"/>
          <w:b/>
          <w:sz w:val="32"/>
          <w:szCs w:val="28"/>
          <w:u w:val="single"/>
        </w:rPr>
        <w:t>Sanitation</w:t>
      </w:r>
    </w:p>
    <w:p w14:paraId="5D7A99E4" w14:textId="60D269B2" w:rsidR="004834AB" w:rsidRDefault="00D4760C" w:rsidP="004834AB">
      <w:pPr>
        <w:pStyle w:val="NormalWeb"/>
        <w:rPr>
          <w:rFonts w:ascii="Comic Sans MS" w:hAnsi="Comic Sans MS" w:cs="Verdana"/>
          <w:color w:val="262626"/>
          <w:sz w:val="28"/>
          <w:szCs w:val="28"/>
          <w:lang w:val="en-US"/>
        </w:rPr>
      </w:pPr>
      <w:r>
        <w:rPr>
          <w:noProof/>
          <w:lang w:eastAsia="en-GB"/>
        </w:rPr>
        <w:drawing>
          <wp:anchor distT="0" distB="0" distL="114300" distR="114300" simplePos="0" relativeHeight="251668992" behindDoc="0" locked="0" layoutInCell="1" allowOverlap="1" wp14:anchorId="491CDD03" wp14:editId="6F2BD3BF">
            <wp:simplePos x="0" y="0"/>
            <wp:positionH relativeFrom="column">
              <wp:posOffset>3681663</wp:posOffset>
            </wp:positionH>
            <wp:positionV relativeFrom="paragraph">
              <wp:posOffset>140436</wp:posOffset>
            </wp:positionV>
            <wp:extent cx="2947035" cy="2213610"/>
            <wp:effectExtent l="0" t="0" r="5715" b="0"/>
            <wp:wrapSquare wrapText="bothSides"/>
            <wp:docPr id="28" name="Picture 28" descr="http://images.nationalgeographic.com/wpf/media-live/photologue/photos/2010/03/04/cache/topics-drinking-water_400089_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images.nationalgeographic.com/wpf/media-live/photologue/photos/2010/03/04/cache/topics-drinking-water_400089_600x45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47035" cy="221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4834AB" w:rsidRPr="004834AB">
        <w:rPr>
          <w:rFonts w:ascii="Comic Sans MS" w:hAnsi="Comic Sans MS" w:cs="Gill Sans"/>
          <w:sz w:val="28"/>
          <w:szCs w:val="28"/>
        </w:rPr>
        <w:t>There is unequal access to safe water and sanitation</w:t>
      </w:r>
      <w:r w:rsidR="0068316C">
        <w:rPr>
          <w:rFonts w:ascii="Comic Sans MS" w:hAnsi="Comic Sans MS" w:cs="Gill Sans"/>
          <w:sz w:val="28"/>
          <w:szCs w:val="28"/>
        </w:rPr>
        <w:t>,</w:t>
      </w:r>
      <w:r w:rsidR="004834AB" w:rsidRPr="004834AB">
        <w:rPr>
          <w:rFonts w:ascii="Comic Sans MS" w:hAnsi="Comic Sans MS" w:cs="Gill Sans"/>
          <w:sz w:val="28"/>
          <w:szCs w:val="28"/>
        </w:rPr>
        <w:t xml:space="preserve"> access is </w:t>
      </w:r>
      <w:r w:rsidR="0068316C">
        <w:rPr>
          <w:rFonts w:ascii="Comic Sans MS" w:hAnsi="Comic Sans MS" w:cs="Gill Sans"/>
          <w:sz w:val="28"/>
          <w:szCs w:val="28"/>
        </w:rPr>
        <w:t>related to</w:t>
      </w:r>
      <w:r w:rsidR="004834AB" w:rsidRPr="004834AB">
        <w:rPr>
          <w:rFonts w:ascii="Comic Sans MS" w:hAnsi="Comic Sans MS" w:cs="Gill Sans"/>
          <w:sz w:val="28"/>
          <w:szCs w:val="28"/>
        </w:rPr>
        <w:t xml:space="preserve"> with income levels. In five selected provinces for safe water projects, found that the proportion of children without safe water in poor households was 33.47%, while the proportion in no</w:t>
      </w:r>
      <w:r w:rsidR="004834AB">
        <w:rPr>
          <w:rFonts w:ascii="Comic Sans MS" w:hAnsi="Comic Sans MS" w:cs="Gill Sans"/>
          <w:sz w:val="28"/>
          <w:szCs w:val="28"/>
        </w:rPr>
        <w:t xml:space="preserve">n-poor households was 14.56%. A </w:t>
      </w:r>
      <w:r w:rsidR="004834AB" w:rsidRPr="004834AB">
        <w:rPr>
          <w:rFonts w:ascii="Comic Sans MS" w:hAnsi="Comic Sans MS" w:cs="Gill Sans"/>
          <w:sz w:val="28"/>
          <w:szCs w:val="28"/>
        </w:rPr>
        <w:t>survey on water and sanitation conditions of primary and junior high schools in rural areas suggests that the quality of water and sanitation in different regions is closely linked to its economic development. In 2008, more than 16% of schools nationally were without a water supply system, two-thirds of schools lacked hand-washing facilities, and three-quarters of schools had no sanitation facilities. There are also clear differences in the choice of health</w:t>
      </w:r>
      <w:r w:rsidR="0068316C">
        <w:rPr>
          <w:rFonts w:ascii="Comic Sans MS" w:hAnsi="Comic Sans MS" w:cs="Gill Sans"/>
          <w:sz w:val="28"/>
          <w:szCs w:val="28"/>
        </w:rPr>
        <w:t>care provider among the richest and</w:t>
      </w:r>
      <w:r w:rsidR="004834AB" w:rsidRPr="004834AB">
        <w:rPr>
          <w:rFonts w:ascii="Comic Sans MS" w:hAnsi="Comic Sans MS" w:cs="Gill Sans"/>
          <w:sz w:val="28"/>
          <w:szCs w:val="28"/>
        </w:rPr>
        <w:t xml:space="preserve"> poorest </w:t>
      </w:r>
      <w:r w:rsidR="0068316C">
        <w:rPr>
          <w:rFonts w:ascii="Comic Sans MS" w:hAnsi="Comic Sans MS" w:cs="Gill Sans"/>
          <w:sz w:val="28"/>
          <w:szCs w:val="28"/>
        </w:rPr>
        <w:t>in</w:t>
      </w:r>
      <w:r w:rsidR="004834AB" w:rsidRPr="004834AB">
        <w:rPr>
          <w:rFonts w:ascii="Comic Sans MS" w:hAnsi="Comic Sans MS" w:cs="Gill Sans"/>
          <w:sz w:val="28"/>
          <w:szCs w:val="28"/>
        </w:rPr>
        <w:t xml:space="preserve"> the population</w:t>
      </w:r>
      <w:r w:rsidR="0068316C">
        <w:rPr>
          <w:rFonts w:ascii="Comic Sans MS" w:hAnsi="Comic Sans MS" w:cs="Gill Sans"/>
          <w:sz w:val="28"/>
          <w:szCs w:val="28"/>
        </w:rPr>
        <w:t xml:space="preserve">. </w:t>
      </w:r>
      <w:r w:rsidR="004834AB" w:rsidRPr="004834AB">
        <w:rPr>
          <w:rFonts w:ascii="Comic Sans MS" w:hAnsi="Comic Sans MS" w:cs="Gill Sans"/>
          <w:sz w:val="28"/>
          <w:szCs w:val="28"/>
        </w:rPr>
        <w:t xml:space="preserve">The richest </w:t>
      </w:r>
      <w:r w:rsidR="0068316C">
        <w:rPr>
          <w:rFonts w:ascii="Comic Sans MS" w:hAnsi="Comic Sans MS" w:cs="Gill Sans"/>
          <w:sz w:val="28"/>
          <w:szCs w:val="28"/>
        </w:rPr>
        <w:t>tend</w:t>
      </w:r>
      <w:r w:rsidR="004834AB" w:rsidRPr="004834AB">
        <w:rPr>
          <w:rFonts w:ascii="Comic Sans MS" w:hAnsi="Comic Sans MS" w:cs="Gill Sans"/>
          <w:sz w:val="28"/>
          <w:szCs w:val="28"/>
        </w:rPr>
        <w:t xml:space="preserve"> to favour provincial and city-level health facilities, which offer the most comprehensive care. In China, community-level clinics offer cheaper and lower- quality healthcare. These services are more likely to be used by the poorest people. Many people from the lo</w:t>
      </w:r>
      <w:r w:rsidR="0068316C">
        <w:rPr>
          <w:rFonts w:ascii="Comic Sans MS" w:hAnsi="Comic Sans MS" w:cs="Gill Sans"/>
          <w:sz w:val="28"/>
          <w:szCs w:val="28"/>
        </w:rPr>
        <w:t>west incomes</w:t>
      </w:r>
      <w:r w:rsidR="004834AB" w:rsidRPr="004834AB">
        <w:rPr>
          <w:rFonts w:ascii="Comic Sans MS" w:hAnsi="Comic Sans MS" w:cs="Gill Sans"/>
          <w:sz w:val="28"/>
          <w:szCs w:val="28"/>
        </w:rPr>
        <w:t xml:space="preserve"> cannot afford to use health </w:t>
      </w:r>
      <w:r w:rsidR="004834AB" w:rsidRPr="0068316C">
        <w:rPr>
          <w:rFonts w:ascii="Comic Sans MS" w:hAnsi="Comic Sans MS" w:cs="Gill Sans"/>
          <w:sz w:val="28"/>
          <w:szCs w:val="28"/>
        </w:rPr>
        <w:t xml:space="preserve">services at all. </w:t>
      </w:r>
      <w:r w:rsidR="0068316C" w:rsidRPr="0068316C">
        <w:rPr>
          <w:rFonts w:ascii="Comic Sans MS" w:hAnsi="Comic Sans MS" w:cs="Verdana"/>
          <w:color w:val="262626"/>
          <w:sz w:val="28"/>
          <w:szCs w:val="28"/>
          <w:lang w:val="en-US"/>
        </w:rPr>
        <w:t>Unsafe water and poor sanitation and hygiene accounted for 62,800 deaths</w:t>
      </w:r>
      <w:r w:rsidR="0068316C">
        <w:rPr>
          <w:rFonts w:ascii="Comic Sans MS" w:hAnsi="Comic Sans MS" w:cs="Verdana"/>
          <w:color w:val="262626"/>
          <w:sz w:val="28"/>
          <w:szCs w:val="28"/>
          <w:lang w:val="en-US"/>
        </w:rPr>
        <w:t xml:space="preserve"> in 2005.</w:t>
      </w:r>
    </w:p>
    <w:p w14:paraId="63192CED" w14:textId="52E997FC" w:rsidR="0068316C" w:rsidRDefault="0068316C" w:rsidP="003B1627">
      <w:pPr>
        <w:pStyle w:val="NormalWeb"/>
        <w:rPr>
          <w:rFonts w:ascii="Comic Sans MS" w:hAnsi="Comic Sans MS" w:cs="Verdana"/>
          <w:b/>
          <w:color w:val="262626"/>
          <w:sz w:val="28"/>
          <w:szCs w:val="28"/>
          <w:u w:val="single"/>
          <w:lang w:val="en-US"/>
        </w:rPr>
      </w:pPr>
      <w:r w:rsidRPr="0068316C">
        <w:rPr>
          <w:rFonts w:ascii="Comic Sans MS" w:hAnsi="Comic Sans MS" w:cs="Verdana"/>
          <w:b/>
          <w:color w:val="262626"/>
          <w:sz w:val="28"/>
          <w:szCs w:val="28"/>
          <w:u w:val="single"/>
          <w:lang w:val="en-US"/>
        </w:rPr>
        <w:t>Government Responses</w:t>
      </w:r>
    </w:p>
    <w:p w14:paraId="66786DE5" w14:textId="3B5E5B29" w:rsidR="0068316C" w:rsidRPr="003E662D" w:rsidRDefault="0068316C" w:rsidP="0068316C">
      <w:pPr>
        <w:pStyle w:val="NormalWeb"/>
        <w:rPr>
          <w:rFonts w:ascii="Comic Sans MS" w:hAnsi="Comic Sans MS" w:cs="Gill Sans"/>
          <w:sz w:val="28"/>
          <w:szCs w:val="28"/>
        </w:rPr>
      </w:pPr>
      <w:r>
        <w:rPr>
          <w:rFonts w:ascii="Comic Sans MS" w:hAnsi="Comic Sans MS" w:cs="Verdana"/>
          <w:color w:val="262626"/>
          <w:sz w:val="28"/>
          <w:szCs w:val="28"/>
          <w:lang w:val="en-US"/>
        </w:rPr>
        <w:t>The government have invited in Save the Children to help with sanitation problems. In the last 10 years</w:t>
      </w:r>
      <w:r w:rsidR="003E662D" w:rsidRPr="003E662D">
        <w:rPr>
          <w:rFonts w:ascii="Comic Sans MS" w:hAnsi="Comic Sans MS" w:cs="Helvetica"/>
          <w:color w:val="262626"/>
          <w:sz w:val="28"/>
          <w:szCs w:val="28"/>
          <w:lang w:val="en-US"/>
        </w:rPr>
        <w:t xml:space="preserve">, 712 million people in China (54% of the </w:t>
      </w:r>
      <w:r w:rsidR="003E662D" w:rsidRPr="003E662D">
        <w:rPr>
          <w:rFonts w:ascii="Comic Sans MS" w:hAnsi="Comic Sans MS" w:cs="Helvetica"/>
          <w:color w:val="262626"/>
          <w:sz w:val="28"/>
          <w:szCs w:val="28"/>
          <w:lang w:val="en-US"/>
        </w:rPr>
        <w:lastRenderedPageBreak/>
        <w:t xml:space="preserve">population) had access to improved drinking </w:t>
      </w:r>
      <w:r w:rsidR="003B1627" w:rsidRPr="003E662D">
        <w:rPr>
          <w:rFonts w:ascii="Comic Sans MS" w:hAnsi="Comic Sans MS" w:cs="Helvetica"/>
          <w:color w:val="262626"/>
          <w:sz w:val="28"/>
          <w:szCs w:val="28"/>
          <w:lang w:val="en-US"/>
        </w:rPr>
        <w:t>water;</w:t>
      </w:r>
      <w:r w:rsidR="003E662D" w:rsidRPr="003E662D">
        <w:rPr>
          <w:rFonts w:ascii="Comic Sans MS" w:hAnsi="Comic Sans MS" w:cs="Helvetica"/>
          <w:color w:val="262626"/>
          <w:sz w:val="28"/>
          <w:szCs w:val="28"/>
          <w:lang w:val="en-US"/>
        </w:rPr>
        <w:t xml:space="preserve"> 269 million (21%) had access to partially improved drinking water thanks to Save the Children. Approximately 773 million people had access to improved sanitation (59%). Drinking water and sanitation access varied by province, from a high of 99% coverage in Shanghai to a low of 23% in Tibet</w:t>
      </w:r>
      <w:r w:rsidR="003E662D">
        <w:rPr>
          <w:rFonts w:ascii="Comic Sans MS" w:hAnsi="Comic Sans MS" w:cs="Helvetica"/>
          <w:color w:val="262626"/>
          <w:sz w:val="28"/>
          <w:szCs w:val="28"/>
          <w:lang w:val="en-US"/>
        </w:rPr>
        <w:t>.</w:t>
      </w:r>
    </w:p>
    <w:p w14:paraId="574BFF8B" w14:textId="77777777" w:rsidR="00D810D6" w:rsidRPr="00D810D6" w:rsidRDefault="00D810D6" w:rsidP="00D810D6">
      <w:pPr>
        <w:shd w:val="clear" w:color="auto" w:fill="FFFFFF"/>
        <w:spacing w:before="278" w:after="238"/>
        <w:rPr>
          <w:rFonts w:ascii="Comic Sans MS" w:hAnsi="Comic Sans MS" w:cs="Arial"/>
          <w:color w:val="000000"/>
          <w:sz w:val="28"/>
          <w:u w:val="single"/>
          <w:shd w:val="clear" w:color="auto" w:fill="FFFFFF"/>
        </w:rPr>
      </w:pPr>
      <w:r w:rsidRPr="00D810D6">
        <w:rPr>
          <w:rFonts w:ascii="Comic Sans MS" w:hAnsi="Comic Sans MS" w:cs="Arial"/>
          <w:b/>
          <w:bCs/>
          <w:color w:val="000000"/>
          <w:sz w:val="28"/>
          <w:u w:val="single"/>
          <w:shd w:val="clear" w:color="auto" w:fill="FFFFFF"/>
        </w:rPr>
        <w:t>Health Care</w:t>
      </w:r>
    </w:p>
    <w:p w14:paraId="19976AF7" w14:textId="77777777" w:rsidR="00D810D6" w:rsidRPr="00D810D6" w:rsidRDefault="00D810D6" w:rsidP="00D810D6">
      <w:pPr>
        <w:shd w:val="clear" w:color="auto" w:fill="FFFFFF"/>
        <w:spacing w:before="278" w:after="238"/>
        <w:rPr>
          <w:rFonts w:ascii="Comic Sans MS" w:hAnsi="Comic Sans MS" w:cs="Arial"/>
          <w:color w:val="000000"/>
          <w:sz w:val="28"/>
          <w:shd w:val="clear" w:color="auto" w:fill="FFFFFF"/>
        </w:rPr>
      </w:pPr>
      <w:r w:rsidRPr="00D810D6">
        <w:rPr>
          <w:rFonts w:ascii="Comic Sans MS" w:hAnsi="Comic Sans MS" w:cs="Arial"/>
          <w:color w:val="000000"/>
          <w:sz w:val="28"/>
          <w:shd w:val="clear" w:color="auto" w:fill="FFFFFF"/>
        </w:rPr>
        <w:t>For many years, the health care system in China was not comprehensive, of poor quality and too expensive for the poor.</w:t>
      </w:r>
    </w:p>
    <w:p w14:paraId="60EF35AF" w14:textId="77777777" w:rsidR="00D810D6" w:rsidRPr="00D810D6" w:rsidRDefault="00D810D6" w:rsidP="00D810D6">
      <w:pPr>
        <w:shd w:val="clear" w:color="auto" w:fill="FFFFFF"/>
        <w:spacing w:before="278" w:after="238"/>
        <w:rPr>
          <w:rFonts w:ascii="Comic Sans MS" w:hAnsi="Comic Sans MS" w:cs="Arial"/>
          <w:color w:val="000000"/>
          <w:sz w:val="28"/>
          <w:shd w:val="clear" w:color="auto" w:fill="FFFFFF"/>
        </w:rPr>
      </w:pPr>
      <w:r w:rsidRPr="00D810D6">
        <w:rPr>
          <w:rFonts w:ascii="Comic Sans MS" w:hAnsi="Comic Sans MS" w:cs="Arial"/>
          <w:color w:val="000000"/>
          <w:sz w:val="28"/>
          <w:shd w:val="clear" w:color="auto" w:fill="FFFFFF"/>
        </w:rPr>
        <w:t xml:space="preserve">While there have been significant improvements in the standard of living of many people in China due to the economic reforms of the past two decades, this progress has not been matched in terms of healthcare. Under the old system, state-owned enterprises provided health care – this is no longer the case. </w:t>
      </w:r>
    </w:p>
    <w:p w14:paraId="53EB5E01" w14:textId="77777777" w:rsidR="00D810D6" w:rsidRPr="00D810D6" w:rsidRDefault="00D810D6" w:rsidP="00D810D6">
      <w:pPr>
        <w:shd w:val="clear" w:color="auto" w:fill="FFFFFF"/>
        <w:spacing w:before="278" w:after="238"/>
        <w:rPr>
          <w:rFonts w:ascii="Comic Sans MS" w:hAnsi="Comic Sans MS" w:cs="Arial"/>
          <w:color w:val="000000"/>
          <w:sz w:val="28"/>
          <w:shd w:val="clear" w:color="auto" w:fill="FFFFFF"/>
        </w:rPr>
      </w:pPr>
      <w:r w:rsidRPr="00D810D6">
        <w:rPr>
          <w:rFonts w:ascii="Comic Sans MS" w:hAnsi="Comic Sans MS" w:cs="Arial"/>
          <w:color w:val="000000"/>
          <w:sz w:val="28"/>
          <w:shd w:val="clear" w:color="auto" w:fill="FFFFFF"/>
        </w:rPr>
        <w:t>Rural areas are particularly hard hit, with 39% of the rural population unable to afford professional medical treatment. Only 12% of people in rural areas have health insurance, compared to 54% in urban areas. In 1997, the overall performance of China’s healthcare system ranked 144</w:t>
      </w:r>
      <w:r w:rsidRPr="00D810D6">
        <w:rPr>
          <w:rFonts w:ascii="Comic Sans MS" w:hAnsi="Comic Sans MS" w:cs="Arial"/>
          <w:color w:val="000000"/>
          <w:sz w:val="28"/>
          <w:shd w:val="clear" w:color="auto" w:fill="FFFFFF"/>
          <w:vertAlign w:val="superscript"/>
        </w:rPr>
        <w:t>th</w:t>
      </w:r>
      <w:r w:rsidRPr="00D810D6">
        <w:rPr>
          <w:rFonts w:ascii="Comic Sans MS" w:hAnsi="Comic Sans MS" w:cs="Arial"/>
          <w:color w:val="000000"/>
          <w:sz w:val="28"/>
          <w:shd w:val="clear" w:color="auto" w:fill="FFFFFF"/>
        </w:rPr>
        <w:t xml:space="preserve"> in the world.</w:t>
      </w:r>
    </w:p>
    <w:p w14:paraId="078227A1" w14:textId="51AA82B8" w:rsidR="00D810D6" w:rsidRPr="00D810D6" w:rsidRDefault="00D810D6" w:rsidP="00D810D6">
      <w:pPr>
        <w:shd w:val="clear" w:color="auto" w:fill="FFFFFF"/>
        <w:spacing w:before="278" w:after="238"/>
        <w:rPr>
          <w:rFonts w:ascii="Comic Sans MS" w:hAnsi="Comic Sans MS" w:cs="Arial"/>
          <w:color w:val="000000"/>
          <w:sz w:val="28"/>
          <w:shd w:val="clear" w:color="auto" w:fill="FFFFFF"/>
        </w:rPr>
      </w:pPr>
      <w:r w:rsidRPr="00D810D6">
        <w:rPr>
          <w:rFonts w:ascii="Comic Sans MS" w:hAnsi="Comic Sans MS"/>
          <w:noProof/>
          <w:sz w:val="28"/>
          <w:lang w:eastAsia="en-GB"/>
        </w:rPr>
        <w:drawing>
          <wp:anchor distT="0" distB="0" distL="114300" distR="114300" simplePos="0" relativeHeight="251649536" behindDoc="1" locked="0" layoutInCell="1" allowOverlap="1" wp14:anchorId="7AE8FD57" wp14:editId="7F672F95">
            <wp:simplePos x="0" y="0"/>
            <wp:positionH relativeFrom="column">
              <wp:posOffset>0</wp:posOffset>
            </wp:positionH>
            <wp:positionV relativeFrom="paragraph">
              <wp:posOffset>92976</wp:posOffset>
            </wp:positionV>
            <wp:extent cx="2238375" cy="1400175"/>
            <wp:effectExtent l="0" t="0" r="9525" b="9525"/>
            <wp:wrapTight wrapText="bothSides">
              <wp:wrapPolygon edited="0">
                <wp:start x="0" y="0"/>
                <wp:lineTo x="0" y="21453"/>
                <wp:lineTo x="21508" y="21453"/>
                <wp:lineTo x="21508" y="0"/>
                <wp:lineTo x="0" y="0"/>
              </wp:wrapPolygon>
            </wp:wrapTight>
            <wp:docPr id="10" name="Picture 10" descr="http://i.telegraph.co.uk/multimedia/archive/01779/chinamoney_177978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telegraph.co.uk/multimedia/archive/01779/chinamoney_1779783b.jpg"/>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22383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10D6">
        <w:rPr>
          <w:rFonts w:ascii="Comic Sans MS" w:hAnsi="Comic Sans MS" w:cs="Arial"/>
          <w:color w:val="000000"/>
          <w:sz w:val="28"/>
          <w:shd w:val="clear" w:color="auto" w:fill="FFFFFF"/>
        </w:rPr>
        <w:t>This situation is largely due to the end of farming communes and their rural health clinics that were replaced with private medical practices in the 1980s. Over one third of the urban population also find they cannot afford the medical treatment they need.</w:t>
      </w:r>
    </w:p>
    <w:p w14:paraId="2737081B" w14:textId="77068F0B" w:rsidR="00D810D6" w:rsidRPr="0037459D" w:rsidRDefault="00D810D6" w:rsidP="00D810D6">
      <w:pPr>
        <w:shd w:val="clear" w:color="auto" w:fill="FFFFFF"/>
        <w:spacing w:before="278" w:after="238"/>
        <w:rPr>
          <w:rFonts w:ascii="Comic Sans MS" w:hAnsi="Comic Sans MS" w:cs="Arial"/>
          <w:color w:val="000000"/>
          <w:shd w:val="clear" w:color="auto" w:fill="FFFFFF"/>
        </w:rPr>
      </w:pPr>
      <w:r w:rsidRPr="00D810D6">
        <w:rPr>
          <w:rFonts w:ascii="Comic Sans MS" w:hAnsi="Comic Sans MS" w:cs="Arial"/>
          <w:color w:val="000000"/>
          <w:sz w:val="28"/>
          <w:shd w:val="clear" w:color="auto" w:fill="FFFFFF"/>
        </w:rPr>
        <w:t xml:space="preserve">The state owned enterprises provide health care under the </w:t>
      </w:r>
      <w:proofErr w:type="spellStart"/>
      <w:r w:rsidRPr="00D810D6">
        <w:rPr>
          <w:rFonts w:ascii="Comic Sans MS" w:hAnsi="Comic Sans MS" w:cs="Arial"/>
          <w:b/>
          <w:color w:val="000000"/>
          <w:sz w:val="28"/>
          <w:shd w:val="clear" w:color="auto" w:fill="FFFFFF"/>
        </w:rPr>
        <w:t>danwei</w:t>
      </w:r>
      <w:proofErr w:type="spellEnd"/>
      <w:r w:rsidRPr="00D810D6">
        <w:rPr>
          <w:rFonts w:ascii="Comic Sans MS" w:hAnsi="Comic Sans MS" w:cs="Arial"/>
          <w:b/>
          <w:color w:val="000000"/>
          <w:sz w:val="28"/>
          <w:shd w:val="clear" w:color="auto" w:fill="FFFFFF"/>
        </w:rPr>
        <w:t xml:space="preserve"> </w:t>
      </w:r>
      <w:r w:rsidRPr="00D810D6">
        <w:rPr>
          <w:rFonts w:ascii="Comic Sans MS" w:hAnsi="Comic Sans MS" w:cs="Arial"/>
          <w:color w:val="000000"/>
          <w:sz w:val="28"/>
          <w:shd w:val="clear" w:color="auto" w:fill="FFFFFF"/>
        </w:rPr>
        <w:t>system, which was a work unit providing people with a place to live. However, many state owned enterprises have gone out of business. Workers who lose their jobs also lose any medical insurance coverage. The better off can afford private medical insurance. There is also considerable corruption in the system. Half the money for doctors’ salaries comes from drug sales, leading to over-prescribing and unnecessary procedures.</w:t>
      </w:r>
      <w:r w:rsidRPr="00D810D6">
        <w:rPr>
          <w:rFonts w:ascii="Comic Sans MS" w:hAnsi="Comic Sans MS" w:cs="Arial"/>
          <w:sz w:val="28"/>
        </w:rPr>
        <w:t xml:space="preserve"> </w:t>
      </w:r>
    </w:p>
    <w:p w14:paraId="634A17FB" w14:textId="77777777" w:rsidR="0005339C" w:rsidRDefault="0005339C" w:rsidP="00D810D6">
      <w:pPr>
        <w:widowControl w:val="0"/>
        <w:autoSpaceDE w:val="0"/>
        <w:autoSpaceDN w:val="0"/>
        <w:adjustRightInd w:val="0"/>
        <w:rPr>
          <w:rFonts w:ascii="Comic Sans MS" w:hAnsi="Comic Sans MS" w:cs="Helvetica Neue"/>
          <w:b/>
          <w:sz w:val="28"/>
          <w:szCs w:val="28"/>
          <w:u w:val="single"/>
          <w:lang w:val="en-US"/>
        </w:rPr>
      </w:pPr>
    </w:p>
    <w:p w14:paraId="2C86D6D2" w14:textId="77777777" w:rsidR="0005339C" w:rsidRDefault="0005339C" w:rsidP="00D810D6">
      <w:pPr>
        <w:widowControl w:val="0"/>
        <w:autoSpaceDE w:val="0"/>
        <w:autoSpaceDN w:val="0"/>
        <w:adjustRightInd w:val="0"/>
        <w:rPr>
          <w:rFonts w:ascii="Comic Sans MS" w:hAnsi="Comic Sans MS" w:cs="Helvetica Neue"/>
          <w:b/>
          <w:sz w:val="28"/>
          <w:szCs w:val="28"/>
          <w:u w:val="single"/>
          <w:lang w:val="en-US"/>
        </w:rPr>
      </w:pPr>
    </w:p>
    <w:p w14:paraId="6DC077FA" w14:textId="77777777" w:rsidR="005342C1" w:rsidRDefault="005342C1" w:rsidP="00D810D6">
      <w:pPr>
        <w:widowControl w:val="0"/>
        <w:autoSpaceDE w:val="0"/>
        <w:autoSpaceDN w:val="0"/>
        <w:adjustRightInd w:val="0"/>
        <w:rPr>
          <w:rFonts w:ascii="Comic Sans MS" w:hAnsi="Comic Sans MS" w:cs="Helvetica Neue"/>
          <w:b/>
          <w:sz w:val="28"/>
          <w:szCs w:val="28"/>
          <w:u w:val="single"/>
          <w:lang w:val="en-US"/>
        </w:rPr>
      </w:pPr>
    </w:p>
    <w:p w14:paraId="0BC7B40D" w14:textId="77777777" w:rsidR="005342C1" w:rsidRDefault="005342C1" w:rsidP="00D810D6">
      <w:pPr>
        <w:widowControl w:val="0"/>
        <w:autoSpaceDE w:val="0"/>
        <w:autoSpaceDN w:val="0"/>
        <w:adjustRightInd w:val="0"/>
        <w:rPr>
          <w:rFonts w:ascii="Comic Sans MS" w:hAnsi="Comic Sans MS" w:cs="Helvetica Neue"/>
          <w:b/>
          <w:sz w:val="28"/>
          <w:szCs w:val="28"/>
          <w:u w:val="single"/>
          <w:lang w:val="en-US"/>
        </w:rPr>
      </w:pPr>
    </w:p>
    <w:p w14:paraId="6D4365AB" w14:textId="5EBBD627" w:rsidR="00BF0804" w:rsidRPr="00D810D6" w:rsidRDefault="00D810D6" w:rsidP="00D810D6">
      <w:pPr>
        <w:widowControl w:val="0"/>
        <w:autoSpaceDE w:val="0"/>
        <w:autoSpaceDN w:val="0"/>
        <w:adjustRightInd w:val="0"/>
        <w:rPr>
          <w:rFonts w:ascii="Comic Sans MS" w:hAnsi="Comic Sans MS" w:cs="Helvetica Neue"/>
          <w:b/>
          <w:sz w:val="28"/>
          <w:szCs w:val="28"/>
          <w:u w:val="single"/>
          <w:lang w:val="en-US"/>
        </w:rPr>
      </w:pPr>
      <w:r w:rsidRPr="00D810D6">
        <w:rPr>
          <w:rFonts w:ascii="Comic Sans MS" w:hAnsi="Comic Sans MS" w:cs="Helvetica Neue"/>
          <w:b/>
          <w:sz w:val="28"/>
          <w:szCs w:val="28"/>
          <w:u w:val="single"/>
          <w:lang w:val="en-US"/>
        </w:rPr>
        <w:lastRenderedPageBreak/>
        <w:t>Government Responses</w:t>
      </w:r>
    </w:p>
    <w:p w14:paraId="4FE4A062" w14:textId="42465E52" w:rsidR="00D810D6" w:rsidRPr="00D810D6" w:rsidRDefault="00D810D6" w:rsidP="00D810D6">
      <w:pPr>
        <w:shd w:val="clear" w:color="auto" w:fill="FFFFFF"/>
        <w:spacing w:before="278" w:after="238"/>
        <w:rPr>
          <w:rFonts w:ascii="Comic Sans MS" w:hAnsi="Comic Sans MS" w:cs="Arial"/>
          <w:color w:val="000000"/>
          <w:sz w:val="28"/>
          <w:szCs w:val="28"/>
          <w:shd w:val="clear" w:color="auto" w:fill="FFFFFF"/>
        </w:rPr>
      </w:pPr>
      <w:r>
        <w:rPr>
          <w:rFonts w:ascii="Comic Sans MS" w:hAnsi="Comic Sans MS" w:cs="Arial"/>
          <w:color w:val="000000"/>
          <w:sz w:val="28"/>
          <w:szCs w:val="28"/>
          <w:shd w:val="clear" w:color="auto" w:fill="FFFFFF"/>
        </w:rPr>
        <w:t>T</w:t>
      </w:r>
      <w:r w:rsidRPr="00D810D6">
        <w:rPr>
          <w:rFonts w:ascii="Comic Sans MS" w:hAnsi="Comic Sans MS" w:cs="Arial"/>
          <w:color w:val="000000"/>
          <w:sz w:val="28"/>
          <w:szCs w:val="28"/>
          <w:shd w:val="clear" w:color="auto" w:fill="FFFFFF"/>
        </w:rPr>
        <w:t xml:space="preserve">he New Rural Co-operative Medical Care System. Introduced in 2005, intends to make health care more affordable to the rural poor. Under the NRCMCS, 40% of the cost of an individual’s health care costs are paid for by the central government, 40% by the provincial government and 20% by the individual themselves. By 2007, around 80% of the rural population of China had signed up for the NRCMCS. </w:t>
      </w:r>
    </w:p>
    <w:p w14:paraId="10E9BC40" w14:textId="77777777" w:rsidR="00D810D6" w:rsidRDefault="00D810D6" w:rsidP="00D810D6">
      <w:pPr>
        <w:shd w:val="clear" w:color="auto" w:fill="FFFFFF"/>
        <w:spacing w:before="278" w:after="238"/>
        <w:rPr>
          <w:rFonts w:ascii="Comic Sans MS" w:hAnsi="Comic Sans MS" w:cs="Arial"/>
          <w:color w:val="000000"/>
          <w:sz w:val="28"/>
          <w:szCs w:val="28"/>
          <w:shd w:val="clear" w:color="auto" w:fill="FFFFFF"/>
        </w:rPr>
      </w:pPr>
      <w:r w:rsidRPr="00D810D6">
        <w:rPr>
          <w:rFonts w:ascii="Comic Sans MS" w:hAnsi="Comic Sans MS" w:cs="Arial"/>
          <w:color w:val="000000"/>
          <w:sz w:val="28"/>
          <w:szCs w:val="28"/>
          <w:shd w:val="clear" w:color="auto" w:fill="FFFFFF"/>
        </w:rPr>
        <w:t>The system is tiered, depending on the location. If patients go to a small clinic in their local town, the system will cover roughly 70-80% of their bill. If the patient visits a county clinic, the percentage of the cost being covered falls to about 60%. If the patient requires a specialist in a modern city hospital, the plan would cover about 30% of the bill. The NRCMCS is an improvement on what went before but many poor people still cannot afford the cost of their health care.</w:t>
      </w:r>
    </w:p>
    <w:p w14:paraId="400FC437" w14:textId="7932681D" w:rsidR="003402E8" w:rsidRDefault="00D810D6" w:rsidP="00D810D6">
      <w:pPr>
        <w:shd w:val="clear" w:color="auto" w:fill="FFFFFF"/>
        <w:spacing w:before="278" w:after="238"/>
        <w:rPr>
          <w:rFonts w:ascii="Comic Sans MS" w:hAnsi="Comic Sans MS" w:cs="Arial"/>
          <w:color w:val="000000"/>
          <w:sz w:val="28"/>
          <w:shd w:val="clear" w:color="auto" w:fill="FFFFFF"/>
        </w:rPr>
      </w:pPr>
      <w:r w:rsidRPr="00D810D6">
        <w:rPr>
          <w:rFonts w:ascii="Comic Sans MS" w:hAnsi="Comic Sans MS" w:cs="Arial"/>
          <w:color w:val="000000"/>
          <w:sz w:val="28"/>
          <w:shd w:val="clear" w:color="auto" w:fill="FFFFFF"/>
        </w:rPr>
        <w:t>Central government has allocated £270 million to help every province, city and county set up its own disease control and prevention centre</w:t>
      </w:r>
      <w:r>
        <w:rPr>
          <w:rFonts w:ascii="Comic Sans MS" w:hAnsi="Comic Sans MS" w:cs="Arial"/>
          <w:color w:val="000000"/>
          <w:sz w:val="28"/>
          <w:shd w:val="clear" w:color="auto" w:fill="FFFFFF"/>
        </w:rPr>
        <w:t xml:space="preserve">. </w:t>
      </w:r>
      <w:r w:rsidRPr="00D810D6">
        <w:rPr>
          <w:rFonts w:ascii="Comic Sans MS" w:hAnsi="Comic Sans MS" w:cs="Arial"/>
          <w:color w:val="000000"/>
          <w:sz w:val="28"/>
          <w:shd w:val="clear" w:color="auto" w:fill="FFFFFF"/>
        </w:rPr>
        <w:t>Some initiatives include allocating special funds to central and western China, and funding graduates of medical colleges to serve in rura</w:t>
      </w:r>
      <w:r w:rsidR="00D4760C">
        <w:rPr>
          <w:rFonts w:ascii="Comic Sans MS" w:hAnsi="Comic Sans MS" w:cs="Arial"/>
          <w:color w:val="000000"/>
          <w:sz w:val="28"/>
          <w:shd w:val="clear" w:color="auto" w:fill="FFFFFF"/>
        </w:rPr>
        <w:t>l hospitals for one or two years.</w:t>
      </w:r>
    </w:p>
    <w:p w14:paraId="66FCDE15" w14:textId="34C4B9A5" w:rsidR="00D810D6" w:rsidRDefault="003402E8" w:rsidP="003402E8">
      <w:pPr>
        <w:rPr>
          <w:rFonts w:ascii="Comic Sans MS" w:hAnsi="Comic Sans MS" w:cs="Arial"/>
          <w:color w:val="000000"/>
          <w:sz w:val="28"/>
          <w:shd w:val="clear" w:color="auto" w:fill="FFFFFF"/>
        </w:rPr>
      </w:pPr>
      <w:r>
        <w:rPr>
          <w:rFonts w:ascii="Comic Sans MS" w:hAnsi="Comic Sans MS" w:cs="Arial"/>
          <w:color w:val="000000"/>
          <w:sz w:val="28"/>
          <w:shd w:val="clear" w:color="auto" w:fill="FFFFFF"/>
        </w:rPr>
        <w:br w:type="page"/>
      </w:r>
    </w:p>
    <w:p w14:paraId="67EFF3EE" w14:textId="0186C67D" w:rsidR="00D4760C" w:rsidRDefault="003402E8" w:rsidP="00D810D6">
      <w:pPr>
        <w:shd w:val="clear" w:color="auto" w:fill="FFFFFF"/>
        <w:spacing w:before="278" w:after="238"/>
        <w:rPr>
          <w:rFonts w:ascii="Comic Sans MS" w:hAnsi="Comic Sans MS" w:cs="Arial"/>
          <w:color w:val="000000"/>
          <w:sz w:val="28"/>
          <w:shd w:val="clear" w:color="auto" w:fill="FFFFFF"/>
        </w:rPr>
      </w:pPr>
      <w:r w:rsidRPr="003402E8">
        <w:rPr>
          <w:rFonts w:ascii="Comic Sans MS" w:hAnsi="Comic Sans MS" w:cs="Arial"/>
          <w:noProof/>
          <w:color w:val="000000"/>
          <w:sz w:val="28"/>
          <w:shd w:val="clear" w:color="auto" w:fill="FFFFFF"/>
          <w:lang w:eastAsia="en-GB"/>
        </w:rPr>
        <w:lastRenderedPageBreak/>
        <mc:AlternateContent>
          <mc:Choice Requires="wps">
            <w:drawing>
              <wp:anchor distT="45720" distB="45720" distL="114300" distR="114300" simplePos="0" relativeHeight="251654656" behindDoc="0" locked="0" layoutInCell="1" allowOverlap="1" wp14:anchorId="1014956B" wp14:editId="3499683B">
                <wp:simplePos x="0" y="0"/>
                <wp:positionH relativeFrom="column">
                  <wp:posOffset>0</wp:posOffset>
                </wp:positionH>
                <wp:positionV relativeFrom="paragraph">
                  <wp:posOffset>680720</wp:posOffset>
                </wp:positionV>
                <wp:extent cx="6624320" cy="7445375"/>
                <wp:effectExtent l="0" t="0" r="2413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320" cy="74453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563C2E4" w14:textId="77777777" w:rsidR="003402E8" w:rsidRPr="003402E8" w:rsidRDefault="003402E8">
                            <w:pPr>
                              <w:rPr>
                                <w:rFonts w:ascii="Comic Sans MS" w:hAnsi="Comic Sans MS"/>
                                <w:sz w:val="28"/>
                              </w:rPr>
                            </w:pPr>
                            <w:r w:rsidRPr="0005339C">
                              <w:rPr>
                                <w:rFonts w:ascii="Comic Sans MS" w:hAnsi="Comic Sans MS"/>
                                <w:b/>
                                <w:sz w:val="28"/>
                                <w:u w:val="single"/>
                              </w:rPr>
                              <w:t>Tasks</w:t>
                            </w:r>
                            <w:r w:rsidRPr="003402E8">
                              <w:rPr>
                                <w:rFonts w:ascii="Comic Sans MS" w:hAnsi="Comic Sans MS"/>
                                <w:sz w:val="28"/>
                              </w:rPr>
                              <w:t>:</w:t>
                            </w:r>
                          </w:p>
                          <w:p w14:paraId="2080AA6E" w14:textId="7F3872FA" w:rsidR="003402E8" w:rsidRPr="003402E8" w:rsidRDefault="003402E8">
                            <w:pPr>
                              <w:rPr>
                                <w:rFonts w:ascii="Comic Sans MS" w:hAnsi="Comic Sans MS"/>
                                <w:sz w:val="28"/>
                              </w:rPr>
                            </w:pPr>
                            <w:r w:rsidRPr="003402E8">
                              <w:rPr>
                                <w:rFonts w:ascii="Comic Sans MS" w:hAnsi="Comic Sans MS"/>
                                <w:sz w:val="28"/>
                              </w:rPr>
                              <w:t>Read the case studies provided by your teacher.</w:t>
                            </w:r>
                          </w:p>
                          <w:p w14:paraId="14005450" w14:textId="77777777" w:rsidR="00A04EC8" w:rsidRPr="003402E8" w:rsidRDefault="00612808" w:rsidP="003402E8">
                            <w:pPr>
                              <w:numPr>
                                <w:ilvl w:val="0"/>
                                <w:numId w:val="29"/>
                              </w:numPr>
                              <w:rPr>
                                <w:rFonts w:ascii="Comic Sans MS" w:hAnsi="Comic Sans MS"/>
                                <w:sz w:val="28"/>
                              </w:rPr>
                            </w:pPr>
                            <w:r w:rsidRPr="003402E8">
                              <w:rPr>
                                <w:rFonts w:ascii="Comic Sans MS" w:hAnsi="Comic Sans MS"/>
                                <w:sz w:val="28"/>
                                <w:lang w:val="en-US"/>
                              </w:rPr>
                              <w:t>Order them from 1-6 – 1 being the person who has the best life in China down to 6 being the person you think has the worst life in China</w:t>
                            </w:r>
                          </w:p>
                          <w:p w14:paraId="369E5573" w14:textId="77777777" w:rsidR="00A04EC8" w:rsidRPr="003402E8" w:rsidRDefault="00612808" w:rsidP="003402E8">
                            <w:pPr>
                              <w:numPr>
                                <w:ilvl w:val="0"/>
                                <w:numId w:val="29"/>
                              </w:numPr>
                              <w:rPr>
                                <w:rFonts w:ascii="Comic Sans MS" w:hAnsi="Comic Sans MS"/>
                                <w:sz w:val="28"/>
                              </w:rPr>
                            </w:pPr>
                            <w:r w:rsidRPr="003402E8">
                              <w:rPr>
                                <w:rFonts w:ascii="Comic Sans MS" w:hAnsi="Comic Sans MS"/>
                                <w:sz w:val="28"/>
                                <w:lang w:val="en-US"/>
                              </w:rPr>
                              <w:t>Use your jotter to mind map what you think the key problems are in China with relation to:</w:t>
                            </w:r>
                          </w:p>
                          <w:p w14:paraId="7340EB86" w14:textId="77777777" w:rsidR="00A04EC8" w:rsidRPr="003402E8" w:rsidRDefault="00612808" w:rsidP="003402E8">
                            <w:pPr>
                              <w:numPr>
                                <w:ilvl w:val="1"/>
                                <w:numId w:val="29"/>
                              </w:numPr>
                              <w:rPr>
                                <w:rFonts w:ascii="Comic Sans MS" w:hAnsi="Comic Sans MS"/>
                                <w:sz w:val="28"/>
                              </w:rPr>
                            </w:pPr>
                            <w:r w:rsidRPr="003402E8">
                              <w:rPr>
                                <w:rFonts w:ascii="Comic Sans MS" w:hAnsi="Comic Sans MS"/>
                                <w:sz w:val="28"/>
                                <w:lang w:val="en-US"/>
                              </w:rPr>
                              <w:t>Education</w:t>
                            </w:r>
                          </w:p>
                          <w:p w14:paraId="1C987037" w14:textId="77777777" w:rsidR="00A04EC8" w:rsidRPr="003402E8" w:rsidRDefault="00612808" w:rsidP="003402E8">
                            <w:pPr>
                              <w:numPr>
                                <w:ilvl w:val="1"/>
                                <w:numId w:val="29"/>
                              </w:numPr>
                              <w:rPr>
                                <w:rFonts w:ascii="Comic Sans MS" w:hAnsi="Comic Sans MS"/>
                                <w:sz w:val="28"/>
                              </w:rPr>
                            </w:pPr>
                            <w:r w:rsidRPr="003402E8">
                              <w:rPr>
                                <w:rFonts w:ascii="Comic Sans MS" w:hAnsi="Comic Sans MS"/>
                                <w:sz w:val="28"/>
                                <w:lang w:val="en-US"/>
                              </w:rPr>
                              <w:t>Health Care</w:t>
                            </w:r>
                          </w:p>
                          <w:p w14:paraId="1F159D43" w14:textId="77777777" w:rsidR="00A04EC8" w:rsidRPr="003402E8" w:rsidRDefault="00612808" w:rsidP="003402E8">
                            <w:pPr>
                              <w:numPr>
                                <w:ilvl w:val="1"/>
                                <w:numId w:val="29"/>
                              </w:numPr>
                              <w:rPr>
                                <w:rFonts w:ascii="Comic Sans MS" w:hAnsi="Comic Sans MS"/>
                                <w:sz w:val="28"/>
                              </w:rPr>
                            </w:pPr>
                            <w:r w:rsidRPr="003402E8">
                              <w:rPr>
                                <w:rFonts w:ascii="Comic Sans MS" w:hAnsi="Comic Sans MS"/>
                                <w:sz w:val="28"/>
                                <w:lang w:val="en-US"/>
                              </w:rPr>
                              <w:t>Employment</w:t>
                            </w:r>
                          </w:p>
                          <w:p w14:paraId="1B3EDE6C" w14:textId="77777777" w:rsidR="00A04EC8" w:rsidRPr="003402E8" w:rsidRDefault="00612808" w:rsidP="003402E8">
                            <w:pPr>
                              <w:numPr>
                                <w:ilvl w:val="1"/>
                                <w:numId w:val="29"/>
                              </w:numPr>
                              <w:rPr>
                                <w:rFonts w:ascii="Comic Sans MS" w:hAnsi="Comic Sans MS"/>
                                <w:sz w:val="28"/>
                              </w:rPr>
                            </w:pPr>
                            <w:r w:rsidRPr="003402E8">
                              <w:rPr>
                                <w:rFonts w:ascii="Comic Sans MS" w:hAnsi="Comic Sans MS"/>
                                <w:sz w:val="28"/>
                                <w:lang w:val="en-US"/>
                              </w:rPr>
                              <w:t>Sanitation</w:t>
                            </w:r>
                          </w:p>
                          <w:p w14:paraId="1E51FC2A" w14:textId="77777777" w:rsidR="00A04EC8" w:rsidRPr="003402E8" w:rsidRDefault="00612808" w:rsidP="003402E8">
                            <w:pPr>
                              <w:numPr>
                                <w:ilvl w:val="0"/>
                                <w:numId w:val="29"/>
                              </w:numPr>
                              <w:rPr>
                                <w:rFonts w:ascii="Comic Sans MS" w:hAnsi="Comic Sans MS"/>
                                <w:sz w:val="28"/>
                              </w:rPr>
                            </w:pPr>
                            <w:r w:rsidRPr="003402E8">
                              <w:rPr>
                                <w:rFonts w:ascii="Comic Sans MS" w:hAnsi="Comic Sans MS"/>
                                <w:sz w:val="28"/>
                                <w:lang w:val="en-US"/>
                              </w:rPr>
                              <w:t xml:space="preserve">Explain, in detail, the problems with </w:t>
                            </w:r>
                            <w:r w:rsidRPr="00F22FDD">
                              <w:rPr>
                                <w:rFonts w:ascii="Comic Sans MS" w:hAnsi="Comic Sans MS"/>
                                <w:b/>
                                <w:sz w:val="28"/>
                                <w:lang w:val="en-US"/>
                              </w:rPr>
                              <w:t>Education</w:t>
                            </w:r>
                            <w:r w:rsidRPr="003402E8">
                              <w:rPr>
                                <w:rFonts w:ascii="Comic Sans MS" w:hAnsi="Comic Sans MS"/>
                                <w:sz w:val="28"/>
                                <w:lang w:val="en-US"/>
                              </w:rPr>
                              <w:t xml:space="preserve"> in a world power of have studied, you may also comment on government responses to inequality.    6 marks</w:t>
                            </w:r>
                          </w:p>
                          <w:p w14:paraId="5471AEA3" w14:textId="77777777" w:rsidR="00A04EC8" w:rsidRPr="003402E8" w:rsidRDefault="00612808" w:rsidP="003402E8">
                            <w:pPr>
                              <w:numPr>
                                <w:ilvl w:val="0"/>
                                <w:numId w:val="29"/>
                              </w:numPr>
                              <w:rPr>
                                <w:rFonts w:ascii="Comic Sans MS" w:hAnsi="Comic Sans MS"/>
                                <w:sz w:val="28"/>
                              </w:rPr>
                            </w:pPr>
                            <w:r w:rsidRPr="003402E8">
                              <w:rPr>
                                <w:rFonts w:ascii="Comic Sans MS" w:hAnsi="Comic Sans MS"/>
                                <w:sz w:val="28"/>
                                <w:lang w:val="en-US"/>
                              </w:rPr>
                              <w:t xml:space="preserve">Explain, in detail, the problems with </w:t>
                            </w:r>
                            <w:r w:rsidRPr="00F22FDD">
                              <w:rPr>
                                <w:rFonts w:ascii="Comic Sans MS" w:hAnsi="Comic Sans MS"/>
                                <w:b/>
                                <w:sz w:val="28"/>
                                <w:lang w:val="en-US"/>
                              </w:rPr>
                              <w:t xml:space="preserve">employment </w:t>
                            </w:r>
                            <w:r w:rsidRPr="003402E8">
                              <w:rPr>
                                <w:rFonts w:ascii="Comic Sans MS" w:hAnsi="Comic Sans MS"/>
                                <w:sz w:val="28"/>
                                <w:lang w:val="en-US"/>
                              </w:rPr>
                              <w:t>in a world power of have studied, you may also comment on government responses to inequality.      6 marks</w:t>
                            </w:r>
                          </w:p>
                          <w:p w14:paraId="5AEC6432" w14:textId="77777777" w:rsidR="00A04EC8" w:rsidRPr="003402E8" w:rsidRDefault="00612808" w:rsidP="003402E8">
                            <w:pPr>
                              <w:numPr>
                                <w:ilvl w:val="0"/>
                                <w:numId w:val="29"/>
                              </w:numPr>
                              <w:rPr>
                                <w:rFonts w:ascii="Comic Sans MS" w:hAnsi="Comic Sans MS"/>
                                <w:sz w:val="28"/>
                              </w:rPr>
                            </w:pPr>
                            <w:r w:rsidRPr="003402E8">
                              <w:rPr>
                                <w:rFonts w:ascii="Comic Sans MS" w:hAnsi="Comic Sans MS"/>
                                <w:sz w:val="28"/>
                                <w:lang w:val="en-US"/>
                              </w:rPr>
                              <w:t xml:space="preserve">Explain, in detail, the problems with </w:t>
                            </w:r>
                            <w:r w:rsidRPr="00F22FDD">
                              <w:rPr>
                                <w:rFonts w:ascii="Comic Sans MS" w:hAnsi="Comic Sans MS"/>
                                <w:b/>
                                <w:sz w:val="28"/>
                                <w:lang w:val="en-US"/>
                              </w:rPr>
                              <w:t>health care</w:t>
                            </w:r>
                            <w:r w:rsidRPr="003402E8">
                              <w:rPr>
                                <w:rFonts w:ascii="Comic Sans MS" w:hAnsi="Comic Sans MS"/>
                                <w:sz w:val="28"/>
                                <w:lang w:val="en-US"/>
                              </w:rPr>
                              <w:t xml:space="preserve"> in a world power of have studied, you may also comment on government responses to inequality.      6 marks</w:t>
                            </w:r>
                          </w:p>
                          <w:p w14:paraId="15FE62E7" w14:textId="186F7F2E" w:rsidR="003402E8" w:rsidRPr="003402E8" w:rsidRDefault="003402E8" w:rsidP="003402E8">
                            <w:pPr>
                              <w:numPr>
                                <w:ilvl w:val="0"/>
                                <w:numId w:val="29"/>
                              </w:numPr>
                              <w:rPr>
                                <w:rFonts w:ascii="Comic Sans MS" w:hAnsi="Comic Sans MS"/>
                                <w:sz w:val="28"/>
                              </w:rPr>
                            </w:pPr>
                            <w:r w:rsidRPr="003402E8">
                              <w:rPr>
                                <w:rFonts w:ascii="Comic Sans MS" w:hAnsi="Comic Sans MS"/>
                                <w:sz w:val="28"/>
                              </w:rPr>
                              <w:t>Taking notes to revise from is your responsibility. You need to know inequalities in a work po</w:t>
                            </w:r>
                            <w:bookmarkStart w:id="0" w:name="_GoBack"/>
                            <w:bookmarkEnd w:id="0"/>
                            <w:r w:rsidRPr="003402E8">
                              <w:rPr>
                                <w:rFonts w:ascii="Comic Sans MS" w:hAnsi="Comic Sans MS"/>
                                <w:sz w:val="28"/>
                              </w:rPr>
                              <w:t>wer you have studied. Make sure you have enough notes to revise from pages 25-31.</w:t>
                            </w:r>
                          </w:p>
                          <w:p w14:paraId="3A30C5DF" w14:textId="594D5ECE" w:rsidR="003402E8" w:rsidRDefault="003402E8" w:rsidP="003402E8">
                            <w:pPr>
                              <w:numPr>
                                <w:ilvl w:val="0"/>
                                <w:numId w:val="29"/>
                              </w:numPr>
                              <w:rPr>
                                <w:rFonts w:ascii="Comic Sans MS" w:hAnsi="Comic Sans MS"/>
                                <w:sz w:val="28"/>
                              </w:rPr>
                            </w:pPr>
                            <w:r w:rsidRPr="003402E8">
                              <w:rPr>
                                <w:rFonts w:ascii="Comic Sans MS" w:hAnsi="Comic Sans MS"/>
                                <w:sz w:val="28"/>
                              </w:rPr>
                              <w:t xml:space="preserve">Research task – Research other inequalities – crime, housing, </w:t>
                            </w:r>
                            <w:proofErr w:type="gramStart"/>
                            <w:r>
                              <w:rPr>
                                <w:rFonts w:ascii="Comic Sans MS" w:hAnsi="Comic Sans MS"/>
                                <w:sz w:val="28"/>
                              </w:rPr>
                              <w:t>the</w:t>
                            </w:r>
                            <w:proofErr w:type="gramEnd"/>
                            <w:r>
                              <w:rPr>
                                <w:rFonts w:ascii="Comic Sans MS" w:hAnsi="Comic Sans MS"/>
                                <w:sz w:val="28"/>
                              </w:rPr>
                              <w:t xml:space="preserve"> </w:t>
                            </w:r>
                            <w:r w:rsidRPr="003402E8">
                              <w:rPr>
                                <w:rFonts w:ascii="Comic Sans MS" w:hAnsi="Comic Sans MS"/>
                                <w:sz w:val="28"/>
                              </w:rPr>
                              <w:t>gender</w:t>
                            </w:r>
                            <w:r>
                              <w:rPr>
                                <w:rFonts w:ascii="Comic Sans MS" w:hAnsi="Comic Sans MS"/>
                                <w:sz w:val="28"/>
                              </w:rPr>
                              <w:t xml:space="preserve"> gap and wealth inequalities in China.</w:t>
                            </w:r>
                          </w:p>
                          <w:p w14:paraId="10A65CD3" w14:textId="77777777" w:rsidR="00A04EC8" w:rsidRPr="003402E8" w:rsidRDefault="00612808" w:rsidP="003402E8">
                            <w:pPr>
                              <w:numPr>
                                <w:ilvl w:val="1"/>
                                <w:numId w:val="29"/>
                              </w:numPr>
                              <w:rPr>
                                <w:rFonts w:ascii="Comic Sans MS" w:hAnsi="Comic Sans MS"/>
                                <w:sz w:val="28"/>
                              </w:rPr>
                            </w:pPr>
                            <w:r w:rsidRPr="003402E8">
                              <w:rPr>
                                <w:rFonts w:ascii="Comic Sans MS" w:hAnsi="Comic Sans MS"/>
                                <w:sz w:val="28"/>
                              </w:rPr>
                              <w:t>Once you have researched facts and statistics about the inequalities you must also look for any government responses to this inequality.</w:t>
                            </w:r>
                          </w:p>
                          <w:p w14:paraId="4FAF023D" w14:textId="690155E5" w:rsidR="003402E8" w:rsidRPr="003402E8" w:rsidRDefault="00612808" w:rsidP="003402E8">
                            <w:pPr>
                              <w:numPr>
                                <w:ilvl w:val="1"/>
                                <w:numId w:val="29"/>
                              </w:numPr>
                              <w:rPr>
                                <w:rFonts w:ascii="Comic Sans MS" w:hAnsi="Comic Sans MS"/>
                                <w:sz w:val="28"/>
                              </w:rPr>
                            </w:pPr>
                            <w:r w:rsidRPr="003402E8">
                              <w:rPr>
                                <w:rFonts w:ascii="Comic Sans MS" w:hAnsi="Comic Sans MS"/>
                                <w:sz w:val="28"/>
                              </w:rPr>
                              <w:t>Present your information to the class in the form of a large poster and a pupil hand out.</w:t>
                            </w:r>
                          </w:p>
                          <w:p w14:paraId="339FE2F9" w14:textId="77777777" w:rsidR="003402E8" w:rsidRDefault="003402E8">
                            <w:pPr>
                              <w:rPr>
                                <w:rFonts w:ascii="Comic Sans MS" w:hAnsi="Comic Sans MS"/>
                              </w:rPr>
                            </w:pPr>
                          </w:p>
                          <w:p w14:paraId="1B5680B5" w14:textId="03170692" w:rsidR="003402E8" w:rsidRPr="003402E8" w:rsidRDefault="003402E8">
                            <w:pPr>
                              <w:rPr>
                                <w:rFonts w:ascii="Comic Sans MS" w:hAnsi="Comic Sans MS"/>
                              </w:rPr>
                            </w:pPr>
                            <w:r>
                              <w:rPr>
                                <w:rFonts w:ascii="Comic Sans MS" w:hAnsi="Comic Sans M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4956B" id="Text Box 2" o:spid="_x0000_s1032" type="#_x0000_t202" style="position:absolute;margin-left:0;margin-top:53.6pt;width:521.6pt;height:586.2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" fillcolor="white [3201]" strokecolor="black [3200]" strokeweight="2pt">
                <v:textbox>
                  <w:txbxContent>
                    <w:p w14:paraId="2563C2E4" w14:textId="77777777" w:rsidR="003402E8" w:rsidRPr="003402E8" w:rsidRDefault="003402E8">
                      <w:pPr>
                        <w:rPr>
                          <w:rFonts w:ascii="Comic Sans MS" w:hAnsi="Comic Sans MS"/>
                          <w:sz w:val="28"/>
                        </w:rPr>
                      </w:pPr>
                      <w:r w:rsidRPr="0005339C">
                        <w:rPr>
                          <w:rFonts w:ascii="Comic Sans MS" w:hAnsi="Comic Sans MS"/>
                          <w:b/>
                          <w:sz w:val="28"/>
                          <w:u w:val="single"/>
                        </w:rPr>
                        <w:t>Tasks</w:t>
                      </w:r>
                      <w:r w:rsidRPr="003402E8">
                        <w:rPr>
                          <w:rFonts w:ascii="Comic Sans MS" w:hAnsi="Comic Sans MS"/>
                          <w:sz w:val="28"/>
                        </w:rPr>
                        <w:t>:</w:t>
                      </w:r>
                    </w:p>
                    <w:p w14:paraId="2080AA6E" w14:textId="7F3872FA" w:rsidR="003402E8" w:rsidRPr="003402E8" w:rsidRDefault="003402E8">
                      <w:pPr>
                        <w:rPr>
                          <w:rFonts w:ascii="Comic Sans MS" w:hAnsi="Comic Sans MS"/>
                          <w:sz w:val="28"/>
                        </w:rPr>
                      </w:pPr>
                      <w:r w:rsidRPr="003402E8">
                        <w:rPr>
                          <w:rFonts w:ascii="Comic Sans MS" w:hAnsi="Comic Sans MS"/>
                          <w:sz w:val="28"/>
                        </w:rPr>
                        <w:t>Read the case studies provided by your teacher.</w:t>
                      </w:r>
                    </w:p>
                    <w:p w14:paraId="14005450" w14:textId="77777777" w:rsidR="00A04EC8" w:rsidRPr="003402E8" w:rsidRDefault="00612808" w:rsidP="003402E8">
                      <w:pPr>
                        <w:numPr>
                          <w:ilvl w:val="0"/>
                          <w:numId w:val="29"/>
                        </w:numPr>
                        <w:rPr>
                          <w:rFonts w:ascii="Comic Sans MS" w:hAnsi="Comic Sans MS"/>
                          <w:sz w:val="28"/>
                        </w:rPr>
                      </w:pPr>
                      <w:r w:rsidRPr="003402E8">
                        <w:rPr>
                          <w:rFonts w:ascii="Comic Sans MS" w:hAnsi="Comic Sans MS"/>
                          <w:sz w:val="28"/>
                          <w:lang w:val="en-US"/>
                        </w:rPr>
                        <w:t>Order them from 1-6 – 1 being the person who has the best life in China down to 6 being the person you think has the worst life in China</w:t>
                      </w:r>
                    </w:p>
                    <w:p w14:paraId="369E5573" w14:textId="77777777" w:rsidR="00A04EC8" w:rsidRPr="003402E8" w:rsidRDefault="00612808" w:rsidP="003402E8">
                      <w:pPr>
                        <w:numPr>
                          <w:ilvl w:val="0"/>
                          <w:numId w:val="29"/>
                        </w:numPr>
                        <w:rPr>
                          <w:rFonts w:ascii="Comic Sans MS" w:hAnsi="Comic Sans MS"/>
                          <w:sz w:val="28"/>
                        </w:rPr>
                      </w:pPr>
                      <w:r w:rsidRPr="003402E8">
                        <w:rPr>
                          <w:rFonts w:ascii="Comic Sans MS" w:hAnsi="Comic Sans MS"/>
                          <w:sz w:val="28"/>
                          <w:lang w:val="en-US"/>
                        </w:rPr>
                        <w:t>Use your jotter to mind map what you think the key problems are in China with relation to:</w:t>
                      </w:r>
                    </w:p>
                    <w:p w14:paraId="7340EB86" w14:textId="77777777" w:rsidR="00A04EC8" w:rsidRPr="003402E8" w:rsidRDefault="00612808" w:rsidP="003402E8">
                      <w:pPr>
                        <w:numPr>
                          <w:ilvl w:val="1"/>
                          <w:numId w:val="29"/>
                        </w:numPr>
                        <w:rPr>
                          <w:rFonts w:ascii="Comic Sans MS" w:hAnsi="Comic Sans MS"/>
                          <w:sz w:val="28"/>
                        </w:rPr>
                      </w:pPr>
                      <w:r w:rsidRPr="003402E8">
                        <w:rPr>
                          <w:rFonts w:ascii="Comic Sans MS" w:hAnsi="Comic Sans MS"/>
                          <w:sz w:val="28"/>
                          <w:lang w:val="en-US"/>
                        </w:rPr>
                        <w:t>Education</w:t>
                      </w:r>
                    </w:p>
                    <w:p w14:paraId="1C987037" w14:textId="77777777" w:rsidR="00A04EC8" w:rsidRPr="003402E8" w:rsidRDefault="00612808" w:rsidP="003402E8">
                      <w:pPr>
                        <w:numPr>
                          <w:ilvl w:val="1"/>
                          <w:numId w:val="29"/>
                        </w:numPr>
                        <w:rPr>
                          <w:rFonts w:ascii="Comic Sans MS" w:hAnsi="Comic Sans MS"/>
                          <w:sz w:val="28"/>
                        </w:rPr>
                      </w:pPr>
                      <w:r w:rsidRPr="003402E8">
                        <w:rPr>
                          <w:rFonts w:ascii="Comic Sans MS" w:hAnsi="Comic Sans MS"/>
                          <w:sz w:val="28"/>
                          <w:lang w:val="en-US"/>
                        </w:rPr>
                        <w:t>Health Care</w:t>
                      </w:r>
                    </w:p>
                    <w:p w14:paraId="1F159D43" w14:textId="77777777" w:rsidR="00A04EC8" w:rsidRPr="003402E8" w:rsidRDefault="00612808" w:rsidP="003402E8">
                      <w:pPr>
                        <w:numPr>
                          <w:ilvl w:val="1"/>
                          <w:numId w:val="29"/>
                        </w:numPr>
                        <w:rPr>
                          <w:rFonts w:ascii="Comic Sans MS" w:hAnsi="Comic Sans MS"/>
                          <w:sz w:val="28"/>
                        </w:rPr>
                      </w:pPr>
                      <w:r w:rsidRPr="003402E8">
                        <w:rPr>
                          <w:rFonts w:ascii="Comic Sans MS" w:hAnsi="Comic Sans MS"/>
                          <w:sz w:val="28"/>
                          <w:lang w:val="en-US"/>
                        </w:rPr>
                        <w:t>Employment</w:t>
                      </w:r>
                    </w:p>
                    <w:p w14:paraId="1B3EDE6C" w14:textId="77777777" w:rsidR="00A04EC8" w:rsidRPr="003402E8" w:rsidRDefault="00612808" w:rsidP="003402E8">
                      <w:pPr>
                        <w:numPr>
                          <w:ilvl w:val="1"/>
                          <w:numId w:val="29"/>
                        </w:numPr>
                        <w:rPr>
                          <w:rFonts w:ascii="Comic Sans MS" w:hAnsi="Comic Sans MS"/>
                          <w:sz w:val="28"/>
                        </w:rPr>
                      </w:pPr>
                      <w:r w:rsidRPr="003402E8">
                        <w:rPr>
                          <w:rFonts w:ascii="Comic Sans MS" w:hAnsi="Comic Sans MS"/>
                          <w:sz w:val="28"/>
                          <w:lang w:val="en-US"/>
                        </w:rPr>
                        <w:t>Sanitation</w:t>
                      </w:r>
                    </w:p>
                    <w:p w14:paraId="1E51FC2A" w14:textId="77777777" w:rsidR="00A04EC8" w:rsidRPr="003402E8" w:rsidRDefault="00612808" w:rsidP="003402E8">
                      <w:pPr>
                        <w:numPr>
                          <w:ilvl w:val="0"/>
                          <w:numId w:val="29"/>
                        </w:numPr>
                        <w:rPr>
                          <w:rFonts w:ascii="Comic Sans MS" w:hAnsi="Comic Sans MS"/>
                          <w:sz w:val="28"/>
                        </w:rPr>
                      </w:pPr>
                      <w:r w:rsidRPr="003402E8">
                        <w:rPr>
                          <w:rFonts w:ascii="Comic Sans MS" w:hAnsi="Comic Sans MS"/>
                          <w:sz w:val="28"/>
                          <w:lang w:val="en-US"/>
                        </w:rPr>
                        <w:t xml:space="preserve">Explain, in detail, the problems with </w:t>
                      </w:r>
                      <w:r w:rsidRPr="00F22FDD">
                        <w:rPr>
                          <w:rFonts w:ascii="Comic Sans MS" w:hAnsi="Comic Sans MS"/>
                          <w:b/>
                          <w:sz w:val="28"/>
                          <w:lang w:val="en-US"/>
                        </w:rPr>
                        <w:t>Education</w:t>
                      </w:r>
                      <w:r w:rsidRPr="003402E8">
                        <w:rPr>
                          <w:rFonts w:ascii="Comic Sans MS" w:hAnsi="Comic Sans MS"/>
                          <w:sz w:val="28"/>
                          <w:lang w:val="en-US"/>
                        </w:rPr>
                        <w:t xml:space="preserve"> in a world power of have studied, you may also comment on government responses to inequality.    6 marks</w:t>
                      </w:r>
                    </w:p>
                    <w:p w14:paraId="5471AEA3" w14:textId="77777777" w:rsidR="00A04EC8" w:rsidRPr="003402E8" w:rsidRDefault="00612808" w:rsidP="003402E8">
                      <w:pPr>
                        <w:numPr>
                          <w:ilvl w:val="0"/>
                          <w:numId w:val="29"/>
                        </w:numPr>
                        <w:rPr>
                          <w:rFonts w:ascii="Comic Sans MS" w:hAnsi="Comic Sans MS"/>
                          <w:sz w:val="28"/>
                        </w:rPr>
                      </w:pPr>
                      <w:r w:rsidRPr="003402E8">
                        <w:rPr>
                          <w:rFonts w:ascii="Comic Sans MS" w:hAnsi="Comic Sans MS"/>
                          <w:sz w:val="28"/>
                          <w:lang w:val="en-US"/>
                        </w:rPr>
                        <w:t xml:space="preserve">Explain, in detail, the problems with </w:t>
                      </w:r>
                      <w:r w:rsidRPr="00F22FDD">
                        <w:rPr>
                          <w:rFonts w:ascii="Comic Sans MS" w:hAnsi="Comic Sans MS"/>
                          <w:b/>
                          <w:sz w:val="28"/>
                          <w:lang w:val="en-US"/>
                        </w:rPr>
                        <w:t xml:space="preserve">employment </w:t>
                      </w:r>
                      <w:r w:rsidRPr="003402E8">
                        <w:rPr>
                          <w:rFonts w:ascii="Comic Sans MS" w:hAnsi="Comic Sans MS"/>
                          <w:sz w:val="28"/>
                          <w:lang w:val="en-US"/>
                        </w:rPr>
                        <w:t>in a world power of have studied, you may also comment on government responses to inequality.      6 marks</w:t>
                      </w:r>
                    </w:p>
                    <w:p w14:paraId="5AEC6432" w14:textId="77777777" w:rsidR="00A04EC8" w:rsidRPr="003402E8" w:rsidRDefault="00612808" w:rsidP="003402E8">
                      <w:pPr>
                        <w:numPr>
                          <w:ilvl w:val="0"/>
                          <w:numId w:val="29"/>
                        </w:numPr>
                        <w:rPr>
                          <w:rFonts w:ascii="Comic Sans MS" w:hAnsi="Comic Sans MS"/>
                          <w:sz w:val="28"/>
                        </w:rPr>
                      </w:pPr>
                      <w:r w:rsidRPr="003402E8">
                        <w:rPr>
                          <w:rFonts w:ascii="Comic Sans MS" w:hAnsi="Comic Sans MS"/>
                          <w:sz w:val="28"/>
                          <w:lang w:val="en-US"/>
                        </w:rPr>
                        <w:t xml:space="preserve">Explain, in detail, the problems with </w:t>
                      </w:r>
                      <w:r w:rsidRPr="00F22FDD">
                        <w:rPr>
                          <w:rFonts w:ascii="Comic Sans MS" w:hAnsi="Comic Sans MS"/>
                          <w:b/>
                          <w:sz w:val="28"/>
                          <w:lang w:val="en-US"/>
                        </w:rPr>
                        <w:t>health care</w:t>
                      </w:r>
                      <w:r w:rsidRPr="003402E8">
                        <w:rPr>
                          <w:rFonts w:ascii="Comic Sans MS" w:hAnsi="Comic Sans MS"/>
                          <w:sz w:val="28"/>
                          <w:lang w:val="en-US"/>
                        </w:rPr>
                        <w:t xml:space="preserve"> in a world power of have studied, you may also comment on government responses to inequality.      6 marks</w:t>
                      </w:r>
                    </w:p>
                    <w:p w14:paraId="15FE62E7" w14:textId="186F7F2E" w:rsidR="003402E8" w:rsidRPr="003402E8" w:rsidRDefault="003402E8" w:rsidP="003402E8">
                      <w:pPr>
                        <w:numPr>
                          <w:ilvl w:val="0"/>
                          <w:numId w:val="29"/>
                        </w:numPr>
                        <w:rPr>
                          <w:rFonts w:ascii="Comic Sans MS" w:hAnsi="Comic Sans MS"/>
                          <w:sz w:val="28"/>
                        </w:rPr>
                      </w:pPr>
                      <w:r w:rsidRPr="003402E8">
                        <w:rPr>
                          <w:rFonts w:ascii="Comic Sans MS" w:hAnsi="Comic Sans MS"/>
                          <w:sz w:val="28"/>
                        </w:rPr>
                        <w:t>Taking notes to revise from is your responsibility. You need to know inequalities in a work po</w:t>
                      </w:r>
                      <w:bookmarkStart w:id="1" w:name="_GoBack"/>
                      <w:bookmarkEnd w:id="1"/>
                      <w:r w:rsidRPr="003402E8">
                        <w:rPr>
                          <w:rFonts w:ascii="Comic Sans MS" w:hAnsi="Comic Sans MS"/>
                          <w:sz w:val="28"/>
                        </w:rPr>
                        <w:t>wer you have studied. Make sure you have enough notes to revise from pages 25-31.</w:t>
                      </w:r>
                    </w:p>
                    <w:p w14:paraId="3A30C5DF" w14:textId="594D5ECE" w:rsidR="003402E8" w:rsidRDefault="003402E8" w:rsidP="003402E8">
                      <w:pPr>
                        <w:numPr>
                          <w:ilvl w:val="0"/>
                          <w:numId w:val="29"/>
                        </w:numPr>
                        <w:rPr>
                          <w:rFonts w:ascii="Comic Sans MS" w:hAnsi="Comic Sans MS"/>
                          <w:sz w:val="28"/>
                        </w:rPr>
                      </w:pPr>
                      <w:r w:rsidRPr="003402E8">
                        <w:rPr>
                          <w:rFonts w:ascii="Comic Sans MS" w:hAnsi="Comic Sans MS"/>
                          <w:sz w:val="28"/>
                        </w:rPr>
                        <w:t xml:space="preserve">Research task – Research other inequalities – crime, housing, </w:t>
                      </w:r>
                      <w:proofErr w:type="gramStart"/>
                      <w:r>
                        <w:rPr>
                          <w:rFonts w:ascii="Comic Sans MS" w:hAnsi="Comic Sans MS"/>
                          <w:sz w:val="28"/>
                        </w:rPr>
                        <w:t>the</w:t>
                      </w:r>
                      <w:proofErr w:type="gramEnd"/>
                      <w:r>
                        <w:rPr>
                          <w:rFonts w:ascii="Comic Sans MS" w:hAnsi="Comic Sans MS"/>
                          <w:sz w:val="28"/>
                        </w:rPr>
                        <w:t xml:space="preserve"> </w:t>
                      </w:r>
                      <w:r w:rsidRPr="003402E8">
                        <w:rPr>
                          <w:rFonts w:ascii="Comic Sans MS" w:hAnsi="Comic Sans MS"/>
                          <w:sz w:val="28"/>
                        </w:rPr>
                        <w:t>gender</w:t>
                      </w:r>
                      <w:r>
                        <w:rPr>
                          <w:rFonts w:ascii="Comic Sans MS" w:hAnsi="Comic Sans MS"/>
                          <w:sz w:val="28"/>
                        </w:rPr>
                        <w:t xml:space="preserve"> gap and wealth inequalities in China.</w:t>
                      </w:r>
                    </w:p>
                    <w:p w14:paraId="10A65CD3" w14:textId="77777777" w:rsidR="00A04EC8" w:rsidRPr="003402E8" w:rsidRDefault="00612808" w:rsidP="003402E8">
                      <w:pPr>
                        <w:numPr>
                          <w:ilvl w:val="1"/>
                          <w:numId w:val="29"/>
                        </w:numPr>
                        <w:rPr>
                          <w:rFonts w:ascii="Comic Sans MS" w:hAnsi="Comic Sans MS"/>
                          <w:sz w:val="28"/>
                        </w:rPr>
                      </w:pPr>
                      <w:r w:rsidRPr="003402E8">
                        <w:rPr>
                          <w:rFonts w:ascii="Comic Sans MS" w:hAnsi="Comic Sans MS"/>
                          <w:sz w:val="28"/>
                        </w:rPr>
                        <w:t>Once you have researched facts and statistics about the inequalities you must also look for any government responses to this inequality.</w:t>
                      </w:r>
                    </w:p>
                    <w:p w14:paraId="4FAF023D" w14:textId="690155E5" w:rsidR="003402E8" w:rsidRPr="003402E8" w:rsidRDefault="00612808" w:rsidP="003402E8">
                      <w:pPr>
                        <w:numPr>
                          <w:ilvl w:val="1"/>
                          <w:numId w:val="29"/>
                        </w:numPr>
                        <w:rPr>
                          <w:rFonts w:ascii="Comic Sans MS" w:hAnsi="Comic Sans MS"/>
                          <w:sz w:val="28"/>
                        </w:rPr>
                      </w:pPr>
                      <w:r w:rsidRPr="003402E8">
                        <w:rPr>
                          <w:rFonts w:ascii="Comic Sans MS" w:hAnsi="Comic Sans MS"/>
                          <w:sz w:val="28"/>
                        </w:rPr>
                        <w:t>Present your information to the class in the form of a large poster and a pupil hand out.</w:t>
                      </w:r>
                    </w:p>
                    <w:p w14:paraId="339FE2F9" w14:textId="77777777" w:rsidR="003402E8" w:rsidRDefault="003402E8">
                      <w:pPr>
                        <w:rPr>
                          <w:rFonts w:ascii="Comic Sans MS" w:hAnsi="Comic Sans MS"/>
                        </w:rPr>
                      </w:pPr>
                    </w:p>
                    <w:p w14:paraId="1B5680B5" w14:textId="03170692" w:rsidR="003402E8" w:rsidRPr="003402E8" w:rsidRDefault="003402E8">
                      <w:pPr>
                        <w:rPr>
                          <w:rFonts w:ascii="Comic Sans MS" w:hAnsi="Comic Sans MS"/>
                        </w:rPr>
                      </w:pPr>
                      <w:r>
                        <w:rPr>
                          <w:rFonts w:ascii="Comic Sans MS" w:hAnsi="Comic Sans MS"/>
                        </w:rPr>
                        <w:t xml:space="preserve"> </w:t>
                      </w:r>
                    </w:p>
                  </w:txbxContent>
                </v:textbox>
                <w10:wrap type="square"/>
              </v:shape>
            </w:pict>
          </mc:Fallback>
        </mc:AlternateContent>
      </w:r>
    </w:p>
    <w:p w14:paraId="1A601D7A" w14:textId="501C0BA5" w:rsidR="00D810D6" w:rsidRPr="00BF0804" w:rsidRDefault="00D810D6" w:rsidP="00BF0804">
      <w:pPr>
        <w:widowControl w:val="0"/>
        <w:autoSpaceDE w:val="0"/>
        <w:autoSpaceDN w:val="0"/>
        <w:adjustRightInd w:val="0"/>
        <w:rPr>
          <w:rFonts w:ascii="Comic Sans MS" w:hAnsi="Comic Sans MS" w:cs="Helvetica Neue"/>
          <w:sz w:val="28"/>
          <w:szCs w:val="28"/>
          <w:lang w:val="en-US"/>
        </w:rPr>
      </w:pPr>
    </w:p>
    <w:sectPr w:rsidR="00D810D6" w:rsidRPr="00BF0804" w:rsidSect="00060FE2">
      <w:footerReference w:type="default" r:id="rId60"/>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8DAC51" w14:textId="77777777" w:rsidR="00FB106F" w:rsidRDefault="00FB106F" w:rsidP="002F7F75">
      <w:r>
        <w:separator/>
      </w:r>
    </w:p>
  </w:endnote>
  <w:endnote w:type="continuationSeparator" w:id="0">
    <w:p w14:paraId="308670A7" w14:textId="77777777" w:rsidR="00FB106F" w:rsidRDefault="00FB106F" w:rsidP="002F7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Neue">
    <w:charset w:val="00"/>
    <w:family w:val="auto"/>
    <w:pitch w:val="variable"/>
    <w:sig w:usb0="E50002FF" w:usb1="500079DB" w:usb2="00000010" w:usb3="00000000" w:csb0="00000001" w:csb1="00000000"/>
  </w:font>
  <w:font w:name="Gill Sans">
    <w:charset w:val="00"/>
    <w:family w:val="auto"/>
    <w:pitch w:val="variable"/>
    <w:sig w:usb0="80000267" w:usb1="00000000" w:usb2="00000000" w:usb3="00000000" w:csb0="000001F7"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94728" w14:textId="19B4926C" w:rsidR="00363985" w:rsidRPr="002F7F75" w:rsidRDefault="00363985" w:rsidP="002F7F75">
    <w:pPr>
      <w:pStyle w:val="Footer"/>
      <w:jc w:val="right"/>
      <w:rPr>
        <w:rFonts w:ascii="Comic Sans MS" w:hAnsi="Comic Sans MS"/>
        <w:sz w:val="22"/>
      </w:rPr>
    </w:pPr>
    <w:r>
      <w:tab/>
    </w:r>
    <w:r>
      <w:tab/>
    </w:r>
    <w:r>
      <w:tab/>
    </w:r>
    <w:r>
      <w:tab/>
    </w:r>
    <w:r>
      <w:tab/>
    </w:r>
    <w:r>
      <w:tab/>
    </w:r>
    <w:r w:rsidRPr="002F7F75">
      <w:rPr>
        <w:rFonts w:ascii="Comic Sans MS" w:hAnsi="Comic Sans MS"/>
        <w:color w:val="7F7F7F" w:themeColor="background1" w:themeShade="7F"/>
        <w:spacing w:val="60"/>
        <w:sz w:val="22"/>
      </w:rPr>
      <w:t>Page</w:t>
    </w:r>
    <w:r w:rsidRPr="002F7F75">
      <w:rPr>
        <w:rFonts w:ascii="Comic Sans MS" w:hAnsi="Comic Sans MS"/>
        <w:sz w:val="22"/>
      </w:rPr>
      <w:t xml:space="preserve"> | </w:t>
    </w:r>
    <w:r w:rsidRPr="002F7F75">
      <w:rPr>
        <w:rFonts w:ascii="Comic Sans MS" w:hAnsi="Comic Sans MS"/>
        <w:sz w:val="22"/>
      </w:rPr>
      <w:fldChar w:fldCharType="begin"/>
    </w:r>
    <w:r w:rsidRPr="002F7F75">
      <w:rPr>
        <w:rFonts w:ascii="Comic Sans MS" w:hAnsi="Comic Sans MS"/>
        <w:sz w:val="22"/>
      </w:rPr>
      <w:instrText xml:space="preserve"> PAGE   \* MERGEFORMAT </w:instrText>
    </w:r>
    <w:r w:rsidRPr="002F7F75">
      <w:rPr>
        <w:rFonts w:ascii="Comic Sans MS" w:hAnsi="Comic Sans MS"/>
        <w:sz w:val="22"/>
      </w:rPr>
      <w:fldChar w:fldCharType="separate"/>
    </w:r>
    <w:r w:rsidR="00F22FDD" w:rsidRPr="00F22FDD">
      <w:rPr>
        <w:rFonts w:ascii="Comic Sans MS" w:hAnsi="Comic Sans MS"/>
        <w:b/>
        <w:bCs/>
        <w:noProof/>
        <w:sz w:val="22"/>
      </w:rPr>
      <w:t>33</w:t>
    </w:r>
    <w:r w:rsidRPr="002F7F75">
      <w:rPr>
        <w:rFonts w:ascii="Comic Sans MS" w:hAnsi="Comic Sans MS"/>
        <w:b/>
        <w:bCs/>
        <w:noProof/>
        <w:sz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0864DD" w14:textId="77777777" w:rsidR="00FB106F" w:rsidRDefault="00FB106F" w:rsidP="002F7F75">
      <w:r>
        <w:separator/>
      </w:r>
    </w:p>
  </w:footnote>
  <w:footnote w:type="continuationSeparator" w:id="0">
    <w:p w14:paraId="07756B05" w14:textId="77777777" w:rsidR="00FB106F" w:rsidRDefault="00FB106F" w:rsidP="002F7F7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52A482B"/>
    <w:multiLevelType w:val="hybridMultilevel"/>
    <w:tmpl w:val="D0501B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5F5321E"/>
    <w:multiLevelType w:val="hybridMultilevel"/>
    <w:tmpl w:val="E4565E26"/>
    <w:lvl w:ilvl="0" w:tplc="3BD4BB5A">
      <w:start w:val="1"/>
      <w:numFmt w:val="bullet"/>
      <w:lvlText w:val="•"/>
      <w:lvlJc w:val="left"/>
      <w:pPr>
        <w:tabs>
          <w:tab w:val="num" w:pos="720"/>
        </w:tabs>
        <w:ind w:left="720" w:hanging="360"/>
      </w:pPr>
      <w:rPr>
        <w:rFonts w:ascii="Candara" w:hAnsi="Candara" w:hint="default"/>
      </w:rPr>
    </w:lvl>
    <w:lvl w:ilvl="1" w:tplc="0C0A5A80" w:tentative="1">
      <w:start w:val="1"/>
      <w:numFmt w:val="bullet"/>
      <w:lvlText w:val="•"/>
      <w:lvlJc w:val="left"/>
      <w:pPr>
        <w:tabs>
          <w:tab w:val="num" w:pos="1440"/>
        </w:tabs>
        <w:ind w:left="1440" w:hanging="360"/>
      </w:pPr>
      <w:rPr>
        <w:rFonts w:ascii="Candara" w:hAnsi="Candara" w:hint="default"/>
      </w:rPr>
    </w:lvl>
    <w:lvl w:ilvl="2" w:tplc="5CD825F4" w:tentative="1">
      <w:start w:val="1"/>
      <w:numFmt w:val="bullet"/>
      <w:lvlText w:val="•"/>
      <w:lvlJc w:val="left"/>
      <w:pPr>
        <w:tabs>
          <w:tab w:val="num" w:pos="2160"/>
        </w:tabs>
        <w:ind w:left="2160" w:hanging="360"/>
      </w:pPr>
      <w:rPr>
        <w:rFonts w:ascii="Candara" w:hAnsi="Candara" w:hint="default"/>
      </w:rPr>
    </w:lvl>
    <w:lvl w:ilvl="3" w:tplc="78CA7DE2" w:tentative="1">
      <w:start w:val="1"/>
      <w:numFmt w:val="bullet"/>
      <w:lvlText w:val="•"/>
      <w:lvlJc w:val="left"/>
      <w:pPr>
        <w:tabs>
          <w:tab w:val="num" w:pos="2880"/>
        </w:tabs>
        <w:ind w:left="2880" w:hanging="360"/>
      </w:pPr>
      <w:rPr>
        <w:rFonts w:ascii="Candara" w:hAnsi="Candara" w:hint="default"/>
      </w:rPr>
    </w:lvl>
    <w:lvl w:ilvl="4" w:tplc="BD0C2F84" w:tentative="1">
      <w:start w:val="1"/>
      <w:numFmt w:val="bullet"/>
      <w:lvlText w:val="•"/>
      <w:lvlJc w:val="left"/>
      <w:pPr>
        <w:tabs>
          <w:tab w:val="num" w:pos="3600"/>
        </w:tabs>
        <w:ind w:left="3600" w:hanging="360"/>
      </w:pPr>
      <w:rPr>
        <w:rFonts w:ascii="Candara" w:hAnsi="Candara" w:hint="default"/>
      </w:rPr>
    </w:lvl>
    <w:lvl w:ilvl="5" w:tplc="4F1402BE" w:tentative="1">
      <w:start w:val="1"/>
      <w:numFmt w:val="bullet"/>
      <w:lvlText w:val="•"/>
      <w:lvlJc w:val="left"/>
      <w:pPr>
        <w:tabs>
          <w:tab w:val="num" w:pos="4320"/>
        </w:tabs>
        <w:ind w:left="4320" w:hanging="360"/>
      </w:pPr>
      <w:rPr>
        <w:rFonts w:ascii="Candara" w:hAnsi="Candara" w:hint="default"/>
      </w:rPr>
    </w:lvl>
    <w:lvl w:ilvl="6" w:tplc="703C2676" w:tentative="1">
      <w:start w:val="1"/>
      <w:numFmt w:val="bullet"/>
      <w:lvlText w:val="•"/>
      <w:lvlJc w:val="left"/>
      <w:pPr>
        <w:tabs>
          <w:tab w:val="num" w:pos="5040"/>
        </w:tabs>
        <w:ind w:left="5040" w:hanging="360"/>
      </w:pPr>
      <w:rPr>
        <w:rFonts w:ascii="Candara" w:hAnsi="Candara" w:hint="default"/>
      </w:rPr>
    </w:lvl>
    <w:lvl w:ilvl="7" w:tplc="FC96BAE6" w:tentative="1">
      <w:start w:val="1"/>
      <w:numFmt w:val="bullet"/>
      <w:lvlText w:val="•"/>
      <w:lvlJc w:val="left"/>
      <w:pPr>
        <w:tabs>
          <w:tab w:val="num" w:pos="5760"/>
        </w:tabs>
        <w:ind w:left="5760" w:hanging="360"/>
      </w:pPr>
      <w:rPr>
        <w:rFonts w:ascii="Candara" w:hAnsi="Candara" w:hint="default"/>
      </w:rPr>
    </w:lvl>
    <w:lvl w:ilvl="8" w:tplc="804C790A" w:tentative="1">
      <w:start w:val="1"/>
      <w:numFmt w:val="bullet"/>
      <w:lvlText w:val="•"/>
      <w:lvlJc w:val="left"/>
      <w:pPr>
        <w:tabs>
          <w:tab w:val="num" w:pos="6480"/>
        </w:tabs>
        <w:ind w:left="6480" w:hanging="360"/>
      </w:pPr>
      <w:rPr>
        <w:rFonts w:ascii="Candara" w:hAnsi="Candara" w:hint="default"/>
      </w:rPr>
    </w:lvl>
  </w:abstractNum>
  <w:abstractNum w:abstractNumId="6">
    <w:nsid w:val="095B218F"/>
    <w:multiLevelType w:val="hybridMultilevel"/>
    <w:tmpl w:val="6018EF12"/>
    <w:lvl w:ilvl="0" w:tplc="29422A26">
      <w:start w:val="1"/>
      <w:numFmt w:val="bullet"/>
      <w:lvlText w:val="•"/>
      <w:lvlJc w:val="left"/>
      <w:pPr>
        <w:tabs>
          <w:tab w:val="num" w:pos="720"/>
        </w:tabs>
        <w:ind w:left="720" w:hanging="360"/>
      </w:pPr>
      <w:rPr>
        <w:rFonts w:ascii="Candara" w:hAnsi="Candara" w:hint="default"/>
      </w:rPr>
    </w:lvl>
    <w:lvl w:ilvl="1" w:tplc="69848474" w:tentative="1">
      <w:start w:val="1"/>
      <w:numFmt w:val="bullet"/>
      <w:lvlText w:val="•"/>
      <w:lvlJc w:val="left"/>
      <w:pPr>
        <w:tabs>
          <w:tab w:val="num" w:pos="1440"/>
        </w:tabs>
        <w:ind w:left="1440" w:hanging="360"/>
      </w:pPr>
      <w:rPr>
        <w:rFonts w:ascii="Candara" w:hAnsi="Candara" w:hint="default"/>
      </w:rPr>
    </w:lvl>
    <w:lvl w:ilvl="2" w:tplc="FEC43F42" w:tentative="1">
      <w:start w:val="1"/>
      <w:numFmt w:val="bullet"/>
      <w:lvlText w:val="•"/>
      <w:lvlJc w:val="left"/>
      <w:pPr>
        <w:tabs>
          <w:tab w:val="num" w:pos="2160"/>
        </w:tabs>
        <w:ind w:left="2160" w:hanging="360"/>
      </w:pPr>
      <w:rPr>
        <w:rFonts w:ascii="Candara" w:hAnsi="Candara" w:hint="default"/>
      </w:rPr>
    </w:lvl>
    <w:lvl w:ilvl="3" w:tplc="40207904" w:tentative="1">
      <w:start w:val="1"/>
      <w:numFmt w:val="bullet"/>
      <w:lvlText w:val="•"/>
      <w:lvlJc w:val="left"/>
      <w:pPr>
        <w:tabs>
          <w:tab w:val="num" w:pos="2880"/>
        </w:tabs>
        <w:ind w:left="2880" w:hanging="360"/>
      </w:pPr>
      <w:rPr>
        <w:rFonts w:ascii="Candara" w:hAnsi="Candara" w:hint="default"/>
      </w:rPr>
    </w:lvl>
    <w:lvl w:ilvl="4" w:tplc="2E36297A" w:tentative="1">
      <w:start w:val="1"/>
      <w:numFmt w:val="bullet"/>
      <w:lvlText w:val="•"/>
      <w:lvlJc w:val="left"/>
      <w:pPr>
        <w:tabs>
          <w:tab w:val="num" w:pos="3600"/>
        </w:tabs>
        <w:ind w:left="3600" w:hanging="360"/>
      </w:pPr>
      <w:rPr>
        <w:rFonts w:ascii="Candara" w:hAnsi="Candara" w:hint="default"/>
      </w:rPr>
    </w:lvl>
    <w:lvl w:ilvl="5" w:tplc="9580B59E" w:tentative="1">
      <w:start w:val="1"/>
      <w:numFmt w:val="bullet"/>
      <w:lvlText w:val="•"/>
      <w:lvlJc w:val="left"/>
      <w:pPr>
        <w:tabs>
          <w:tab w:val="num" w:pos="4320"/>
        </w:tabs>
        <w:ind w:left="4320" w:hanging="360"/>
      </w:pPr>
      <w:rPr>
        <w:rFonts w:ascii="Candara" w:hAnsi="Candara" w:hint="default"/>
      </w:rPr>
    </w:lvl>
    <w:lvl w:ilvl="6" w:tplc="E9BED788" w:tentative="1">
      <w:start w:val="1"/>
      <w:numFmt w:val="bullet"/>
      <w:lvlText w:val="•"/>
      <w:lvlJc w:val="left"/>
      <w:pPr>
        <w:tabs>
          <w:tab w:val="num" w:pos="5040"/>
        </w:tabs>
        <w:ind w:left="5040" w:hanging="360"/>
      </w:pPr>
      <w:rPr>
        <w:rFonts w:ascii="Candara" w:hAnsi="Candara" w:hint="default"/>
      </w:rPr>
    </w:lvl>
    <w:lvl w:ilvl="7" w:tplc="F8568B8A" w:tentative="1">
      <w:start w:val="1"/>
      <w:numFmt w:val="bullet"/>
      <w:lvlText w:val="•"/>
      <w:lvlJc w:val="left"/>
      <w:pPr>
        <w:tabs>
          <w:tab w:val="num" w:pos="5760"/>
        </w:tabs>
        <w:ind w:left="5760" w:hanging="360"/>
      </w:pPr>
      <w:rPr>
        <w:rFonts w:ascii="Candara" w:hAnsi="Candara" w:hint="default"/>
      </w:rPr>
    </w:lvl>
    <w:lvl w:ilvl="8" w:tplc="BA8878C8" w:tentative="1">
      <w:start w:val="1"/>
      <w:numFmt w:val="bullet"/>
      <w:lvlText w:val="•"/>
      <w:lvlJc w:val="left"/>
      <w:pPr>
        <w:tabs>
          <w:tab w:val="num" w:pos="6480"/>
        </w:tabs>
        <w:ind w:left="6480" w:hanging="360"/>
      </w:pPr>
      <w:rPr>
        <w:rFonts w:ascii="Candara" w:hAnsi="Candara" w:hint="default"/>
      </w:rPr>
    </w:lvl>
  </w:abstractNum>
  <w:abstractNum w:abstractNumId="7">
    <w:nsid w:val="0EB85A23"/>
    <w:multiLevelType w:val="hybridMultilevel"/>
    <w:tmpl w:val="5EAC7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1B2A75"/>
    <w:multiLevelType w:val="hybridMultilevel"/>
    <w:tmpl w:val="23D06350"/>
    <w:lvl w:ilvl="0" w:tplc="62607344">
      <w:start w:val="1"/>
      <w:numFmt w:val="decimal"/>
      <w:lvlText w:val="%1."/>
      <w:lvlJc w:val="left"/>
      <w:pPr>
        <w:tabs>
          <w:tab w:val="num" w:pos="720"/>
        </w:tabs>
        <w:ind w:left="720" w:hanging="360"/>
      </w:pPr>
    </w:lvl>
    <w:lvl w:ilvl="1" w:tplc="84841DEA" w:tentative="1">
      <w:start w:val="1"/>
      <w:numFmt w:val="decimal"/>
      <w:lvlText w:val="%2."/>
      <w:lvlJc w:val="left"/>
      <w:pPr>
        <w:tabs>
          <w:tab w:val="num" w:pos="1440"/>
        </w:tabs>
        <w:ind w:left="1440" w:hanging="360"/>
      </w:pPr>
    </w:lvl>
    <w:lvl w:ilvl="2" w:tplc="20FA9456" w:tentative="1">
      <w:start w:val="1"/>
      <w:numFmt w:val="decimal"/>
      <w:lvlText w:val="%3."/>
      <w:lvlJc w:val="left"/>
      <w:pPr>
        <w:tabs>
          <w:tab w:val="num" w:pos="2160"/>
        </w:tabs>
        <w:ind w:left="2160" w:hanging="360"/>
      </w:pPr>
    </w:lvl>
    <w:lvl w:ilvl="3" w:tplc="3B9C42B0" w:tentative="1">
      <w:start w:val="1"/>
      <w:numFmt w:val="decimal"/>
      <w:lvlText w:val="%4."/>
      <w:lvlJc w:val="left"/>
      <w:pPr>
        <w:tabs>
          <w:tab w:val="num" w:pos="2880"/>
        </w:tabs>
        <w:ind w:left="2880" w:hanging="360"/>
      </w:pPr>
    </w:lvl>
    <w:lvl w:ilvl="4" w:tplc="E6F4C3C2" w:tentative="1">
      <w:start w:val="1"/>
      <w:numFmt w:val="decimal"/>
      <w:lvlText w:val="%5."/>
      <w:lvlJc w:val="left"/>
      <w:pPr>
        <w:tabs>
          <w:tab w:val="num" w:pos="3600"/>
        </w:tabs>
        <w:ind w:left="3600" w:hanging="360"/>
      </w:pPr>
    </w:lvl>
    <w:lvl w:ilvl="5" w:tplc="65F84B9C" w:tentative="1">
      <w:start w:val="1"/>
      <w:numFmt w:val="decimal"/>
      <w:lvlText w:val="%6."/>
      <w:lvlJc w:val="left"/>
      <w:pPr>
        <w:tabs>
          <w:tab w:val="num" w:pos="4320"/>
        </w:tabs>
        <w:ind w:left="4320" w:hanging="360"/>
      </w:pPr>
    </w:lvl>
    <w:lvl w:ilvl="6" w:tplc="28B2BF90" w:tentative="1">
      <w:start w:val="1"/>
      <w:numFmt w:val="decimal"/>
      <w:lvlText w:val="%7."/>
      <w:lvlJc w:val="left"/>
      <w:pPr>
        <w:tabs>
          <w:tab w:val="num" w:pos="5040"/>
        </w:tabs>
        <w:ind w:left="5040" w:hanging="360"/>
      </w:pPr>
    </w:lvl>
    <w:lvl w:ilvl="7" w:tplc="B2F8593C" w:tentative="1">
      <w:start w:val="1"/>
      <w:numFmt w:val="decimal"/>
      <w:lvlText w:val="%8."/>
      <w:lvlJc w:val="left"/>
      <w:pPr>
        <w:tabs>
          <w:tab w:val="num" w:pos="5760"/>
        </w:tabs>
        <w:ind w:left="5760" w:hanging="360"/>
      </w:pPr>
    </w:lvl>
    <w:lvl w:ilvl="8" w:tplc="AB068DCA" w:tentative="1">
      <w:start w:val="1"/>
      <w:numFmt w:val="decimal"/>
      <w:lvlText w:val="%9."/>
      <w:lvlJc w:val="left"/>
      <w:pPr>
        <w:tabs>
          <w:tab w:val="num" w:pos="6480"/>
        </w:tabs>
        <w:ind w:left="6480" w:hanging="360"/>
      </w:pPr>
    </w:lvl>
  </w:abstractNum>
  <w:abstractNum w:abstractNumId="9">
    <w:nsid w:val="19602B1B"/>
    <w:multiLevelType w:val="multilevel"/>
    <w:tmpl w:val="B03C8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361818"/>
    <w:multiLevelType w:val="hybridMultilevel"/>
    <w:tmpl w:val="E626E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E637406"/>
    <w:multiLevelType w:val="multilevel"/>
    <w:tmpl w:val="B2FA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4E4ECD"/>
    <w:multiLevelType w:val="hybridMultilevel"/>
    <w:tmpl w:val="B9C09496"/>
    <w:lvl w:ilvl="0" w:tplc="C5E4634C">
      <w:start w:val="1"/>
      <w:numFmt w:val="bullet"/>
      <w:lvlText w:val="•"/>
      <w:lvlJc w:val="left"/>
      <w:pPr>
        <w:tabs>
          <w:tab w:val="num" w:pos="720"/>
        </w:tabs>
        <w:ind w:left="720" w:hanging="360"/>
      </w:pPr>
      <w:rPr>
        <w:rFonts w:ascii="Arial" w:hAnsi="Arial" w:hint="default"/>
      </w:rPr>
    </w:lvl>
    <w:lvl w:ilvl="1" w:tplc="C8BC5216">
      <w:start w:val="1"/>
      <w:numFmt w:val="bullet"/>
      <w:lvlText w:val="•"/>
      <w:lvlJc w:val="left"/>
      <w:pPr>
        <w:tabs>
          <w:tab w:val="num" w:pos="1440"/>
        </w:tabs>
        <w:ind w:left="1440" w:hanging="360"/>
      </w:pPr>
      <w:rPr>
        <w:rFonts w:ascii="Arial" w:hAnsi="Arial" w:hint="default"/>
      </w:rPr>
    </w:lvl>
    <w:lvl w:ilvl="2" w:tplc="99C82DCA" w:tentative="1">
      <w:start w:val="1"/>
      <w:numFmt w:val="bullet"/>
      <w:lvlText w:val="•"/>
      <w:lvlJc w:val="left"/>
      <w:pPr>
        <w:tabs>
          <w:tab w:val="num" w:pos="2160"/>
        </w:tabs>
        <w:ind w:left="2160" w:hanging="360"/>
      </w:pPr>
      <w:rPr>
        <w:rFonts w:ascii="Arial" w:hAnsi="Arial" w:hint="default"/>
      </w:rPr>
    </w:lvl>
    <w:lvl w:ilvl="3" w:tplc="1240A536" w:tentative="1">
      <w:start w:val="1"/>
      <w:numFmt w:val="bullet"/>
      <w:lvlText w:val="•"/>
      <w:lvlJc w:val="left"/>
      <w:pPr>
        <w:tabs>
          <w:tab w:val="num" w:pos="2880"/>
        </w:tabs>
        <w:ind w:left="2880" w:hanging="360"/>
      </w:pPr>
      <w:rPr>
        <w:rFonts w:ascii="Arial" w:hAnsi="Arial" w:hint="default"/>
      </w:rPr>
    </w:lvl>
    <w:lvl w:ilvl="4" w:tplc="7996E09A" w:tentative="1">
      <w:start w:val="1"/>
      <w:numFmt w:val="bullet"/>
      <w:lvlText w:val="•"/>
      <w:lvlJc w:val="left"/>
      <w:pPr>
        <w:tabs>
          <w:tab w:val="num" w:pos="3600"/>
        </w:tabs>
        <w:ind w:left="3600" w:hanging="360"/>
      </w:pPr>
      <w:rPr>
        <w:rFonts w:ascii="Arial" w:hAnsi="Arial" w:hint="default"/>
      </w:rPr>
    </w:lvl>
    <w:lvl w:ilvl="5" w:tplc="0CAEC7F0" w:tentative="1">
      <w:start w:val="1"/>
      <w:numFmt w:val="bullet"/>
      <w:lvlText w:val="•"/>
      <w:lvlJc w:val="left"/>
      <w:pPr>
        <w:tabs>
          <w:tab w:val="num" w:pos="4320"/>
        </w:tabs>
        <w:ind w:left="4320" w:hanging="360"/>
      </w:pPr>
      <w:rPr>
        <w:rFonts w:ascii="Arial" w:hAnsi="Arial" w:hint="default"/>
      </w:rPr>
    </w:lvl>
    <w:lvl w:ilvl="6" w:tplc="D99AAA16" w:tentative="1">
      <w:start w:val="1"/>
      <w:numFmt w:val="bullet"/>
      <w:lvlText w:val="•"/>
      <w:lvlJc w:val="left"/>
      <w:pPr>
        <w:tabs>
          <w:tab w:val="num" w:pos="5040"/>
        </w:tabs>
        <w:ind w:left="5040" w:hanging="360"/>
      </w:pPr>
      <w:rPr>
        <w:rFonts w:ascii="Arial" w:hAnsi="Arial" w:hint="default"/>
      </w:rPr>
    </w:lvl>
    <w:lvl w:ilvl="7" w:tplc="996E8C78" w:tentative="1">
      <w:start w:val="1"/>
      <w:numFmt w:val="bullet"/>
      <w:lvlText w:val="•"/>
      <w:lvlJc w:val="left"/>
      <w:pPr>
        <w:tabs>
          <w:tab w:val="num" w:pos="5760"/>
        </w:tabs>
        <w:ind w:left="5760" w:hanging="360"/>
      </w:pPr>
      <w:rPr>
        <w:rFonts w:ascii="Arial" w:hAnsi="Arial" w:hint="default"/>
      </w:rPr>
    </w:lvl>
    <w:lvl w:ilvl="8" w:tplc="6DF23F88" w:tentative="1">
      <w:start w:val="1"/>
      <w:numFmt w:val="bullet"/>
      <w:lvlText w:val="•"/>
      <w:lvlJc w:val="left"/>
      <w:pPr>
        <w:tabs>
          <w:tab w:val="num" w:pos="6480"/>
        </w:tabs>
        <w:ind w:left="6480" w:hanging="360"/>
      </w:pPr>
      <w:rPr>
        <w:rFonts w:ascii="Arial" w:hAnsi="Arial" w:hint="default"/>
      </w:rPr>
    </w:lvl>
  </w:abstractNum>
  <w:abstractNum w:abstractNumId="13">
    <w:nsid w:val="24C134C6"/>
    <w:multiLevelType w:val="hybridMultilevel"/>
    <w:tmpl w:val="B6AC5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FC0015"/>
    <w:multiLevelType w:val="hybridMultilevel"/>
    <w:tmpl w:val="A3F0BCFA"/>
    <w:lvl w:ilvl="0" w:tplc="3B162EC4">
      <w:start w:val="1"/>
      <w:numFmt w:val="bullet"/>
      <w:lvlText w:val="•"/>
      <w:lvlJc w:val="left"/>
      <w:pPr>
        <w:tabs>
          <w:tab w:val="num" w:pos="720"/>
        </w:tabs>
        <w:ind w:left="720" w:hanging="360"/>
      </w:pPr>
      <w:rPr>
        <w:rFonts w:ascii="Candara" w:hAnsi="Candara" w:hint="default"/>
      </w:rPr>
    </w:lvl>
    <w:lvl w:ilvl="1" w:tplc="601A5C6E" w:tentative="1">
      <w:start w:val="1"/>
      <w:numFmt w:val="bullet"/>
      <w:lvlText w:val="•"/>
      <w:lvlJc w:val="left"/>
      <w:pPr>
        <w:tabs>
          <w:tab w:val="num" w:pos="1440"/>
        </w:tabs>
        <w:ind w:left="1440" w:hanging="360"/>
      </w:pPr>
      <w:rPr>
        <w:rFonts w:ascii="Candara" w:hAnsi="Candara" w:hint="default"/>
      </w:rPr>
    </w:lvl>
    <w:lvl w:ilvl="2" w:tplc="713684DE" w:tentative="1">
      <w:start w:val="1"/>
      <w:numFmt w:val="bullet"/>
      <w:lvlText w:val="•"/>
      <w:lvlJc w:val="left"/>
      <w:pPr>
        <w:tabs>
          <w:tab w:val="num" w:pos="2160"/>
        </w:tabs>
        <w:ind w:left="2160" w:hanging="360"/>
      </w:pPr>
      <w:rPr>
        <w:rFonts w:ascii="Candara" w:hAnsi="Candara" w:hint="default"/>
      </w:rPr>
    </w:lvl>
    <w:lvl w:ilvl="3" w:tplc="B3869A5A" w:tentative="1">
      <w:start w:val="1"/>
      <w:numFmt w:val="bullet"/>
      <w:lvlText w:val="•"/>
      <w:lvlJc w:val="left"/>
      <w:pPr>
        <w:tabs>
          <w:tab w:val="num" w:pos="2880"/>
        </w:tabs>
        <w:ind w:left="2880" w:hanging="360"/>
      </w:pPr>
      <w:rPr>
        <w:rFonts w:ascii="Candara" w:hAnsi="Candara" w:hint="default"/>
      </w:rPr>
    </w:lvl>
    <w:lvl w:ilvl="4" w:tplc="E1AAFAA0" w:tentative="1">
      <w:start w:val="1"/>
      <w:numFmt w:val="bullet"/>
      <w:lvlText w:val="•"/>
      <w:lvlJc w:val="left"/>
      <w:pPr>
        <w:tabs>
          <w:tab w:val="num" w:pos="3600"/>
        </w:tabs>
        <w:ind w:left="3600" w:hanging="360"/>
      </w:pPr>
      <w:rPr>
        <w:rFonts w:ascii="Candara" w:hAnsi="Candara" w:hint="default"/>
      </w:rPr>
    </w:lvl>
    <w:lvl w:ilvl="5" w:tplc="8432ED96" w:tentative="1">
      <w:start w:val="1"/>
      <w:numFmt w:val="bullet"/>
      <w:lvlText w:val="•"/>
      <w:lvlJc w:val="left"/>
      <w:pPr>
        <w:tabs>
          <w:tab w:val="num" w:pos="4320"/>
        </w:tabs>
        <w:ind w:left="4320" w:hanging="360"/>
      </w:pPr>
      <w:rPr>
        <w:rFonts w:ascii="Candara" w:hAnsi="Candara" w:hint="default"/>
      </w:rPr>
    </w:lvl>
    <w:lvl w:ilvl="6" w:tplc="34A88FDA" w:tentative="1">
      <w:start w:val="1"/>
      <w:numFmt w:val="bullet"/>
      <w:lvlText w:val="•"/>
      <w:lvlJc w:val="left"/>
      <w:pPr>
        <w:tabs>
          <w:tab w:val="num" w:pos="5040"/>
        </w:tabs>
        <w:ind w:left="5040" w:hanging="360"/>
      </w:pPr>
      <w:rPr>
        <w:rFonts w:ascii="Candara" w:hAnsi="Candara" w:hint="default"/>
      </w:rPr>
    </w:lvl>
    <w:lvl w:ilvl="7" w:tplc="25D47C8E" w:tentative="1">
      <w:start w:val="1"/>
      <w:numFmt w:val="bullet"/>
      <w:lvlText w:val="•"/>
      <w:lvlJc w:val="left"/>
      <w:pPr>
        <w:tabs>
          <w:tab w:val="num" w:pos="5760"/>
        </w:tabs>
        <w:ind w:left="5760" w:hanging="360"/>
      </w:pPr>
      <w:rPr>
        <w:rFonts w:ascii="Candara" w:hAnsi="Candara" w:hint="default"/>
      </w:rPr>
    </w:lvl>
    <w:lvl w:ilvl="8" w:tplc="F39E9C7A" w:tentative="1">
      <w:start w:val="1"/>
      <w:numFmt w:val="bullet"/>
      <w:lvlText w:val="•"/>
      <w:lvlJc w:val="left"/>
      <w:pPr>
        <w:tabs>
          <w:tab w:val="num" w:pos="6480"/>
        </w:tabs>
        <w:ind w:left="6480" w:hanging="360"/>
      </w:pPr>
      <w:rPr>
        <w:rFonts w:ascii="Candara" w:hAnsi="Candara" w:hint="default"/>
      </w:rPr>
    </w:lvl>
  </w:abstractNum>
  <w:abstractNum w:abstractNumId="15">
    <w:nsid w:val="2AE423BF"/>
    <w:multiLevelType w:val="hybridMultilevel"/>
    <w:tmpl w:val="0922B9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B6506B7"/>
    <w:multiLevelType w:val="hybridMultilevel"/>
    <w:tmpl w:val="1422D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260630"/>
    <w:multiLevelType w:val="hybridMultilevel"/>
    <w:tmpl w:val="04A20C1C"/>
    <w:lvl w:ilvl="0" w:tplc="060A2C82">
      <w:start w:val="1"/>
      <w:numFmt w:val="bullet"/>
      <w:lvlText w:val="•"/>
      <w:lvlJc w:val="left"/>
      <w:pPr>
        <w:tabs>
          <w:tab w:val="num" w:pos="720"/>
        </w:tabs>
        <w:ind w:left="720" w:hanging="360"/>
      </w:pPr>
      <w:rPr>
        <w:rFonts w:ascii="Arial" w:hAnsi="Arial" w:hint="default"/>
      </w:rPr>
    </w:lvl>
    <w:lvl w:ilvl="1" w:tplc="048E0FFC" w:tentative="1">
      <w:start w:val="1"/>
      <w:numFmt w:val="bullet"/>
      <w:lvlText w:val="•"/>
      <w:lvlJc w:val="left"/>
      <w:pPr>
        <w:tabs>
          <w:tab w:val="num" w:pos="1440"/>
        </w:tabs>
        <w:ind w:left="1440" w:hanging="360"/>
      </w:pPr>
      <w:rPr>
        <w:rFonts w:ascii="Arial" w:hAnsi="Arial" w:hint="default"/>
      </w:rPr>
    </w:lvl>
    <w:lvl w:ilvl="2" w:tplc="7ECAA738" w:tentative="1">
      <w:start w:val="1"/>
      <w:numFmt w:val="bullet"/>
      <w:lvlText w:val="•"/>
      <w:lvlJc w:val="left"/>
      <w:pPr>
        <w:tabs>
          <w:tab w:val="num" w:pos="2160"/>
        </w:tabs>
        <w:ind w:left="2160" w:hanging="360"/>
      </w:pPr>
      <w:rPr>
        <w:rFonts w:ascii="Arial" w:hAnsi="Arial" w:hint="default"/>
      </w:rPr>
    </w:lvl>
    <w:lvl w:ilvl="3" w:tplc="79EE3AAC" w:tentative="1">
      <w:start w:val="1"/>
      <w:numFmt w:val="bullet"/>
      <w:lvlText w:val="•"/>
      <w:lvlJc w:val="left"/>
      <w:pPr>
        <w:tabs>
          <w:tab w:val="num" w:pos="2880"/>
        </w:tabs>
        <w:ind w:left="2880" w:hanging="360"/>
      </w:pPr>
      <w:rPr>
        <w:rFonts w:ascii="Arial" w:hAnsi="Arial" w:hint="default"/>
      </w:rPr>
    </w:lvl>
    <w:lvl w:ilvl="4" w:tplc="332A2B8A" w:tentative="1">
      <w:start w:val="1"/>
      <w:numFmt w:val="bullet"/>
      <w:lvlText w:val="•"/>
      <w:lvlJc w:val="left"/>
      <w:pPr>
        <w:tabs>
          <w:tab w:val="num" w:pos="3600"/>
        </w:tabs>
        <w:ind w:left="3600" w:hanging="360"/>
      </w:pPr>
      <w:rPr>
        <w:rFonts w:ascii="Arial" w:hAnsi="Arial" w:hint="default"/>
      </w:rPr>
    </w:lvl>
    <w:lvl w:ilvl="5" w:tplc="C3646A4C" w:tentative="1">
      <w:start w:val="1"/>
      <w:numFmt w:val="bullet"/>
      <w:lvlText w:val="•"/>
      <w:lvlJc w:val="left"/>
      <w:pPr>
        <w:tabs>
          <w:tab w:val="num" w:pos="4320"/>
        </w:tabs>
        <w:ind w:left="4320" w:hanging="360"/>
      </w:pPr>
      <w:rPr>
        <w:rFonts w:ascii="Arial" w:hAnsi="Arial" w:hint="default"/>
      </w:rPr>
    </w:lvl>
    <w:lvl w:ilvl="6" w:tplc="3D1A5766" w:tentative="1">
      <w:start w:val="1"/>
      <w:numFmt w:val="bullet"/>
      <w:lvlText w:val="•"/>
      <w:lvlJc w:val="left"/>
      <w:pPr>
        <w:tabs>
          <w:tab w:val="num" w:pos="5040"/>
        </w:tabs>
        <w:ind w:left="5040" w:hanging="360"/>
      </w:pPr>
      <w:rPr>
        <w:rFonts w:ascii="Arial" w:hAnsi="Arial" w:hint="default"/>
      </w:rPr>
    </w:lvl>
    <w:lvl w:ilvl="7" w:tplc="5FF24722" w:tentative="1">
      <w:start w:val="1"/>
      <w:numFmt w:val="bullet"/>
      <w:lvlText w:val="•"/>
      <w:lvlJc w:val="left"/>
      <w:pPr>
        <w:tabs>
          <w:tab w:val="num" w:pos="5760"/>
        </w:tabs>
        <w:ind w:left="5760" w:hanging="360"/>
      </w:pPr>
      <w:rPr>
        <w:rFonts w:ascii="Arial" w:hAnsi="Arial" w:hint="default"/>
      </w:rPr>
    </w:lvl>
    <w:lvl w:ilvl="8" w:tplc="6680B4BA" w:tentative="1">
      <w:start w:val="1"/>
      <w:numFmt w:val="bullet"/>
      <w:lvlText w:val="•"/>
      <w:lvlJc w:val="left"/>
      <w:pPr>
        <w:tabs>
          <w:tab w:val="num" w:pos="6480"/>
        </w:tabs>
        <w:ind w:left="6480" w:hanging="360"/>
      </w:pPr>
      <w:rPr>
        <w:rFonts w:ascii="Arial" w:hAnsi="Arial" w:hint="default"/>
      </w:rPr>
    </w:lvl>
  </w:abstractNum>
  <w:abstractNum w:abstractNumId="18">
    <w:nsid w:val="37C82DD3"/>
    <w:multiLevelType w:val="hybridMultilevel"/>
    <w:tmpl w:val="86A27AB8"/>
    <w:lvl w:ilvl="0" w:tplc="A6FCA7F8">
      <w:start w:val="1"/>
      <w:numFmt w:val="decimal"/>
      <w:lvlText w:val="%1."/>
      <w:lvlJc w:val="left"/>
      <w:pPr>
        <w:tabs>
          <w:tab w:val="num" w:pos="1800"/>
        </w:tabs>
        <w:ind w:left="1800" w:hanging="360"/>
      </w:pPr>
      <w:rPr>
        <w:rFonts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9">
    <w:nsid w:val="3A535489"/>
    <w:multiLevelType w:val="hybridMultilevel"/>
    <w:tmpl w:val="80CEF3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03335BF"/>
    <w:multiLevelType w:val="hybridMultilevel"/>
    <w:tmpl w:val="1B7EFCE4"/>
    <w:lvl w:ilvl="0" w:tplc="0409000F">
      <w:start w:val="1"/>
      <w:numFmt w:val="decimal"/>
      <w:lvlText w:val="%1."/>
      <w:lvlJc w:val="left"/>
      <w:pPr>
        <w:ind w:left="720" w:hanging="360"/>
      </w:pPr>
      <w:rPr>
        <w:rFonts w:hint="default"/>
      </w:rPr>
    </w:lvl>
    <w:lvl w:ilvl="1" w:tplc="601A5C6E" w:tentative="1">
      <w:start w:val="1"/>
      <w:numFmt w:val="bullet"/>
      <w:lvlText w:val="•"/>
      <w:lvlJc w:val="left"/>
      <w:pPr>
        <w:tabs>
          <w:tab w:val="num" w:pos="1440"/>
        </w:tabs>
        <w:ind w:left="1440" w:hanging="360"/>
      </w:pPr>
      <w:rPr>
        <w:rFonts w:ascii="Candara" w:hAnsi="Candara" w:hint="default"/>
      </w:rPr>
    </w:lvl>
    <w:lvl w:ilvl="2" w:tplc="713684DE" w:tentative="1">
      <w:start w:val="1"/>
      <w:numFmt w:val="bullet"/>
      <w:lvlText w:val="•"/>
      <w:lvlJc w:val="left"/>
      <w:pPr>
        <w:tabs>
          <w:tab w:val="num" w:pos="2160"/>
        </w:tabs>
        <w:ind w:left="2160" w:hanging="360"/>
      </w:pPr>
      <w:rPr>
        <w:rFonts w:ascii="Candara" w:hAnsi="Candara" w:hint="default"/>
      </w:rPr>
    </w:lvl>
    <w:lvl w:ilvl="3" w:tplc="B3869A5A" w:tentative="1">
      <w:start w:val="1"/>
      <w:numFmt w:val="bullet"/>
      <w:lvlText w:val="•"/>
      <w:lvlJc w:val="left"/>
      <w:pPr>
        <w:tabs>
          <w:tab w:val="num" w:pos="2880"/>
        </w:tabs>
        <w:ind w:left="2880" w:hanging="360"/>
      </w:pPr>
      <w:rPr>
        <w:rFonts w:ascii="Candara" w:hAnsi="Candara" w:hint="default"/>
      </w:rPr>
    </w:lvl>
    <w:lvl w:ilvl="4" w:tplc="E1AAFAA0" w:tentative="1">
      <w:start w:val="1"/>
      <w:numFmt w:val="bullet"/>
      <w:lvlText w:val="•"/>
      <w:lvlJc w:val="left"/>
      <w:pPr>
        <w:tabs>
          <w:tab w:val="num" w:pos="3600"/>
        </w:tabs>
        <w:ind w:left="3600" w:hanging="360"/>
      </w:pPr>
      <w:rPr>
        <w:rFonts w:ascii="Candara" w:hAnsi="Candara" w:hint="default"/>
      </w:rPr>
    </w:lvl>
    <w:lvl w:ilvl="5" w:tplc="8432ED96" w:tentative="1">
      <w:start w:val="1"/>
      <w:numFmt w:val="bullet"/>
      <w:lvlText w:val="•"/>
      <w:lvlJc w:val="left"/>
      <w:pPr>
        <w:tabs>
          <w:tab w:val="num" w:pos="4320"/>
        </w:tabs>
        <w:ind w:left="4320" w:hanging="360"/>
      </w:pPr>
      <w:rPr>
        <w:rFonts w:ascii="Candara" w:hAnsi="Candara" w:hint="default"/>
      </w:rPr>
    </w:lvl>
    <w:lvl w:ilvl="6" w:tplc="34A88FDA" w:tentative="1">
      <w:start w:val="1"/>
      <w:numFmt w:val="bullet"/>
      <w:lvlText w:val="•"/>
      <w:lvlJc w:val="left"/>
      <w:pPr>
        <w:tabs>
          <w:tab w:val="num" w:pos="5040"/>
        </w:tabs>
        <w:ind w:left="5040" w:hanging="360"/>
      </w:pPr>
      <w:rPr>
        <w:rFonts w:ascii="Candara" w:hAnsi="Candara" w:hint="default"/>
      </w:rPr>
    </w:lvl>
    <w:lvl w:ilvl="7" w:tplc="25D47C8E" w:tentative="1">
      <w:start w:val="1"/>
      <w:numFmt w:val="bullet"/>
      <w:lvlText w:val="•"/>
      <w:lvlJc w:val="left"/>
      <w:pPr>
        <w:tabs>
          <w:tab w:val="num" w:pos="5760"/>
        </w:tabs>
        <w:ind w:left="5760" w:hanging="360"/>
      </w:pPr>
      <w:rPr>
        <w:rFonts w:ascii="Candara" w:hAnsi="Candara" w:hint="default"/>
      </w:rPr>
    </w:lvl>
    <w:lvl w:ilvl="8" w:tplc="F39E9C7A" w:tentative="1">
      <w:start w:val="1"/>
      <w:numFmt w:val="bullet"/>
      <w:lvlText w:val="•"/>
      <w:lvlJc w:val="left"/>
      <w:pPr>
        <w:tabs>
          <w:tab w:val="num" w:pos="6480"/>
        </w:tabs>
        <w:ind w:left="6480" w:hanging="360"/>
      </w:pPr>
      <w:rPr>
        <w:rFonts w:ascii="Candara" w:hAnsi="Candara" w:hint="default"/>
      </w:rPr>
    </w:lvl>
  </w:abstractNum>
  <w:abstractNum w:abstractNumId="21">
    <w:nsid w:val="418553A3"/>
    <w:multiLevelType w:val="hybridMultilevel"/>
    <w:tmpl w:val="987E8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1F6C33"/>
    <w:multiLevelType w:val="hybridMultilevel"/>
    <w:tmpl w:val="60BC7FE4"/>
    <w:lvl w:ilvl="0" w:tplc="D0EEE91E">
      <w:start w:val="1"/>
      <w:numFmt w:val="decimal"/>
      <w:lvlText w:val="%1."/>
      <w:lvlJc w:val="left"/>
      <w:pPr>
        <w:tabs>
          <w:tab w:val="num" w:pos="720"/>
        </w:tabs>
        <w:ind w:left="720" w:hanging="360"/>
      </w:pPr>
    </w:lvl>
    <w:lvl w:ilvl="1" w:tplc="AF9CA4C4" w:tentative="1">
      <w:start w:val="1"/>
      <w:numFmt w:val="decimal"/>
      <w:lvlText w:val="%2."/>
      <w:lvlJc w:val="left"/>
      <w:pPr>
        <w:tabs>
          <w:tab w:val="num" w:pos="1440"/>
        </w:tabs>
        <w:ind w:left="1440" w:hanging="360"/>
      </w:pPr>
    </w:lvl>
    <w:lvl w:ilvl="2" w:tplc="63F2937E" w:tentative="1">
      <w:start w:val="1"/>
      <w:numFmt w:val="decimal"/>
      <w:lvlText w:val="%3."/>
      <w:lvlJc w:val="left"/>
      <w:pPr>
        <w:tabs>
          <w:tab w:val="num" w:pos="2160"/>
        </w:tabs>
        <w:ind w:left="2160" w:hanging="360"/>
      </w:pPr>
    </w:lvl>
    <w:lvl w:ilvl="3" w:tplc="B0146D60" w:tentative="1">
      <w:start w:val="1"/>
      <w:numFmt w:val="decimal"/>
      <w:lvlText w:val="%4."/>
      <w:lvlJc w:val="left"/>
      <w:pPr>
        <w:tabs>
          <w:tab w:val="num" w:pos="2880"/>
        </w:tabs>
        <w:ind w:left="2880" w:hanging="360"/>
      </w:pPr>
    </w:lvl>
    <w:lvl w:ilvl="4" w:tplc="5C20C728" w:tentative="1">
      <w:start w:val="1"/>
      <w:numFmt w:val="decimal"/>
      <w:lvlText w:val="%5."/>
      <w:lvlJc w:val="left"/>
      <w:pPr>
        <w:tabs>
          <w:tab w:val="num" w:pos="3600"/>
        </w:tabs>
        <w:ind w:left="3600" w:hanging="360"/>
      </w:pPr>
    </w:lvl>
    <w:lvl w:ilvl="5" w:tplc="F1445A76" w:tentative="1">
      <w:start w:val="1"/>
      <w:numFmt w:val="decimal"/>
      <w:lvlText w:val="%6."/>
      <w:lvlJc w:val="left"/>
      <w:pPr>
        <w:tabs>
          <w:tab w:val="num" w:pos="4320"/>
        </w:tabs>
        <w:ind w:left="4320" w:hanging="360"/>
      </w:pPr>
    </w:lvl>
    <w:lvl w:ilvl="6" w:tplc="E98EA352" w:tentative="1">
      <w:start w:val="1"/>
      <w:numFmt w:val="decimal"/>
      <w:lvlText w:val="%7."/>
      <w:lvlJc w:val="left"/>
      <w:pPr>
        <w:tabs>
          <w:tab w:val="num" w:pos="5040"/>
        </w:tabs>
        <w:ind w:left="5040" w:hanging="360"/>
      </w:pPr>
    </w:lvl>
    <w:lvl w:ilvl="7" w:tplc="14B00942" w:tentative="1">
      <w:start w:val="1"/>
      <w:numFmt w:val="decimal"/>
      <w:lvlText w:val="%8."/>
      <w:lvlJc w:val="left"/>
      <w:pPr>
        <w:tabs>
          <w:tab w:val="num" w:pos="5760"/>
        </w:tabs>
        <w:ind w:left="5760" w:hanging="360"/>
      </w:pPr>
    </w:lvl>
    <w:lvl w:ilvl="8" w:tplc="98ACA9B0" w:tentative="1">
      <w:start w:val="1"/>
      <w:numFmt w:val="decimal"/>
      <w:lvlText w:val="%9."/>
      <w:lvlJc w:val="left"/>
      <w:pPr>
        <w:tabs>
          <w:tab w:val="num" w:pos="6480"/>
        </w:tabs>
        <w:ind w:left="6480" w:hanging="360"/>
      </w:pPr>
    </w:lvl>
  </w:abstractNum>
  <w:abstractNum w:abstractNumId="23">
    <w:nsid w:val="47042CCD"/>
    <w:multiLevelType w:val="hybridMultilevel"/>
    <w:tmpl w:val="FFA61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087253"/>
    <w:multiLevelType w:val="hybridMultilevel"/>
    <w:tmpl w:val="3B8E3CDA"/>
    <w:lvl w:ilvl="0" w:tplc="D5501C50">
      <w:start w:val="1"/>
      <w:numFmt w:val="bullet"/>
      <w:lvlText w:val="•"/>
      <w:lvlJc w:val="left"/>
      <w:pPr>
        <w:tabs>
          <w:tab w:val="num" w:pos="720"/>
        </w:tabs>
        <w:ind w:left="720" w:hanging="360"/>
      </w:pPr>
      <w:rPr>
        <w:rFonts w:ascii="Candara" w:hAnsi="Candara" w:hint="default"/>
      </w:rPr>
    </w:lvl>
    <w:lvl w:ilvl="1" w:tplc="68EA4694" w:tentative="1">
      <w:start w:val="1"/>
      <w:numFmt w:val="bullet"/>
      <w:lvlText w:val="•"/>
      <w:lvlJc w:val="left"/>
      <w:pPr>
        <w:tabs>
          <w:tab w:val="num" w:pos="1440"/>
        </w:tabs>
        <w:ind w:left="1440" w:hanging="360"/>
      </w:pPr>
      <w:rPr>
        <w:rFonts w:ascii="Candara" w:hAnsi="Candara" w:hint="default"/>
      </w:rPr>
    </w:lvl>
    <w:lvl w:ilvl="2" w:tplc="2DC2ECAC" w:tentative="1">
      <w:start w:val="1"/>
      <w:numFmt w:val="bullet"/>
      <w:lvlText w:val="•"/>
      <w:lvlJc w:val="left"/>
      <w:pPr>
        <w:tabs>
          <w:tab w:val="num" w:pos="2160"/>
        </w:tabs>
        <w:ind w:left="2160" w:hanging="360"/>
      </w:pPr>
      <w:rPr>
        <w:rFonts w:ascii="Candara" w:hAnsi="Candara" w:hint="default"/>
      </w:rPr>
    </w:lvl>
    <w:lvl w:ilvl="3" w:tplc="23585254" w:tentative="1">
      <w:start w:val="1"/>
      <w:numFmt w:val="bullet"/>
      <w:lvlText w:val="•"/>
      <w:lvlJc w:val="left"/>
      <w:pPr>
        <w:tabs>
          <w:tab w:val="num" w:pos="2880"/>
        </w:tabs>
        <w:ind w:left="2880" w:hanging="360"/>
      </w:pPr>
      <w:rPr>
        <w:rFonts w:ascii="Candara" w:hAnsi="Candara" w:hint="default"/>
      </w:rPr>
    </w:lvl>
    <w:lvl w:ilvl="4" w:tplc="E8383BFA" w:tentative="1">
      <w:start w:val="1"/>
      <w:numFmt w:val="bullet"/>
      <w:lvlText w:val="•"/>
      <w:lvlJc w:val="left"/>
      <w:pPr>
        <w:tabs>
          <w:tab w:val="num" w:pos="3600"/>
        </w:tabs>
        <w:ind w:left="3600" w:hanging="360"/>
      </w:pPr>
      <w:rPr>
        <w:rFonts w:ascii="Candara" w:hAnsi="Candara" w:hint="default"/>
      </w:rPr>
    </w:lvl>
    <w:lvl w:ilvl="5" w:tplc="51D4A134" w:tentative="1">
      <w:start w:val="1"/>
      <w:numFmt w:val="bullet"/>
      <w:lvlText w:val="•"/>
      <w:lvlJc w:val="left"/>
      <w:pPr>
        <w:tabs>
          <w:tab w:val="num" w:pos="4320"/>
        </w:tabs>
        <w:ind w:left="4320" w:hanging="360"/>
      </w:pPr>
      <w:rPr>
        <w:rFonts w:ascii="Candara" w:hAnsi="Candara" w:hint="default"/>
      </w:rPr>
    </w:lvl>
    <w:lvl w:ilvl="6" w:tplc="B4884190" w:tentative="1">
      <w:start w:val="1"/>
      <w:numFmt w:val="bullet"/>
      <w:lvlText w:val="•"/>
      <w:lvlJc w:val="left"/>
      <w:pPr>
        <w:tabs>
          <w:tab w:val="num" w:pos="5040"/>
        </w:tabs>
        <w:ind w:left="5040" w:hanging="360"/>
      </w:pPr>
      <w:rPr>
        <w:rFonts w:ascii="Candara" w:hAnsi="Candara" w:hint="default"/>
      </w:rPr>
    </w:lvl>
    <w:lvl w:ilvl="7" w:tplc="834ED29E" w:tentative="1">
      <w:start w:val="1"/>
      <w:numFmt w:val="bullet"/>
      <w:lvlText w:val="•"/>
      <w:lvlJc w:val="left"/>
      <w:pPr>
        <w:tabs>
          <w:tab w:val="num" w:pos="5760"/>
        </w:tabs>
        <w:ind w:left="5760" w:hanging="360"/>
      </w:pPr>
      <w:rPr>
        <w:rFonts w:ascii="Candara" w:hAnsi="Candara" w:hint="default"/>
      </w:rPr>
    </w:lvl>
    <w:lvl w:ilvl="8" w:tplc="8536EA7E" w:tentative="1">
      <w:start w:val="1"/>
      <w:numFmt w:val="bullet"/>
      <w:lvlText w:val="•"/>
      <w:lvlJc w:val="left"/>
      <w:pPr>
        <w:tabs>
          <w:tab w:val="num" w:pos="6480"/>
        </w:tabs>
        <w:ind w:left="6480" w:hanging="360"/>
      </w:pPr>
      <w:rPr>
        <w:rFonts w:ascii="Candara" w:hAnsi="Candara" w:hint="default"/>
      </w:rPr>
    </w:lvl>
  </w:abstractNum>
  <w:abstractNum w:abstractNumId="25">
    <w:nsid w:val="61A26105"/>
    <w:multiLevelType w:val="hybridMultilevel"/>
    <w:tmpl w:val="2990FB1E"/>
    <w:lvl w:ilvl="0" w:tplc="ADE4AFD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2F2367C"/>
    <w:multiLevelType w:val="hybridMultilevel"/>
    <w:tmpl w:val="6C70A166"/>
    <w:lvl w:ilvl="0" w:tplc="6218D02A">
      <w:start w:val="1"/>
      <w:numFmt w:val="decimal"/>
      <w:lvlText w:val="%1."/>
      <w:lvlJc w:val="left"/>
      <w:pPr>
        <w:tabs>
          <w:tab w:val="num" w:pos="720"/>
        </w:tabs>
        <w:ind w:left="720" w:hanging="360"/>
      </w:pPr>
      <w:rPr>
        <w:rFonts w:ascii="Comic Sans MS" w:eastAsiaTheme="minorEastAsia" w:hAnsi="Comic Sans MS" w:cstheme="minorBidi"/>
      </w:rPr>
    </w:lvl>
    <w:lvl w:ilvl="1" w:tplc="42648494">
      <w:start w:val="1"/>
      <w:numFmt w:val="bullet"/>
      <w:lvlText w:val="•"/>
      <w:lvlJc w:val="left"/>
      <w:pPr>
        <w:tabs>
          <w:tab w:val="num" w:pos="1440"/>
        </w:tabs>
        <w:ind w:left="1440" w:hanging="360"/>
      </w:pPr>
      <w:rPr>
        <w:rFonts w:ascii="Candara" w:hAnsi="Candara" w:hint="default"/>
      </w:rPr>
    </w:lvl>
    <w:lvl w:ilvl="2" w:tplc="A202C95C" w:tentative="1">
      <w:start w:val="1"/>
      <w:numFmt w:val="bullet"/>
      <w:lvlText w:val="•"/>
      <w:lvlJc w:val="left"/>
      <w:pPr>
        <w:tabs>
          <w:tab w:val="num" w:pos="2160"/>
        </w:tabs>
        <w:ind w:left="2160" w:hanging="360"/>
      </w:pPr>
      <w:rPr>
        <w:rFonts w:ascii="Candara" w:hAnsi="Candara" w:hint="default"/>
      </w:rPr>
    </w:lvl>
    <w:lvl w:ilvl="3" w:tplc="75BC3CB4" w:tentative="1">
      <w:start w:val="1"/>
      <w:numFmt w:val="bullet"/>
      <w:lvlText w:val="•"/>
      <w:lvlJc w:val="left"/>
      <w:pPr>
        <w:tabs>
          <w:tab w:val="num" w:pos="2880"/>
        </w:tabs>
        <w:ind w:left="2880" w:hanging="360"/>
      </w:pPr>
      <w:rPr>
        <w:rFonts w:ascii="Candara" w:hAnsi="Candara" w:hint="default"/>
      </w:rPr>
    </w:lvl>
    <w:lvl w:ilvl="4" w:tplc="44D03AF2" w:tentative="1">
      <w:start w:val="1"/>
      <w:numFmt w:val="bullet"/>
      <w:lvlText w:val="•"/>
      <w:lvlJc w:val="left"/>
      <w:pPr>
        <w:tabs>
          <w:tab w:val="num" w:pos="3600"/>
        </w:tabs>
        <w:ind w:left="3600" w:hanging="360"/>
      </w:pPr>
      <w:rPr>
        <w:rFonts w:ascii="Candara" w:hAnsi="Candara" w:hint="default"/>
      </w:rPr>
    </w:lvl>
    <w:lvl w:ilvl="5" w:tplc="CA022962" w:tentative="1">
      <w:start w:val="1"/>
      <w:numFmt w:val="bullet"/>
      <w:lvlText w:val="•"/>
      <w:lvlJc w:val="left"/>
      <w:pPr>
        <w:tabs>
          <w:tab w:val="num" w:pos="4320"/>
        </w:tabs>
        <w:ind w:left="4320" w:hanging="360"/>
      </w:pPr>
      <w:rPr>
        <w:rFonts w:ascii="Candara" w:hAnsi="Candara" w:hint="default"/>
      </w:rPr>
    </w:lvl>
    <w:lvl w:ilvl="6" w:tplc="F4B8014A" w:tentative="1">
      <w:start w:val="1"/>
      <w:numFmt w:val="bullet"/>
      <w:lvlText w:val="•"/>
      <w:lvlJc w:val="left"/>
      <w:pPr>
        <w:tabs>
          <w:tab w:val="num" w:pos="5040"/>
        </w:tabs>
        <w:ind w:left="5040" w:hanging="360"/>
      </w:pPr>
      <w:rPr>
        <w:rFonts w:ascii="Candara" w:hAnsi="Candara" w:hint="default"/>
      </w:rPr>
    </w:lvl>
    <w:lvl w:ilvl="7" w:tplc="ECF2AB9E" w:tentative="1">
      <w:start w:val="1"/>
      <w:numFmt w:val="bullet"/>
      <w:lvlText w:val="•"/>
      <w:lvlJc w:val="left"/>
      <w:pPr>
        <w:tabs>
          <w:tab w:val="num" w:pos="5760"/>
        </w:tabs>
        <w:ind w:left="5760" w:hanging="360"/>
      </w:pPr>
      <w:rPr>
        <w:rFonts w:ascii="Candara" w:hAnsi="Candara" w:hint="default"/>
      </w:rPr>
    </w:lvl>
    <w:lvl w:ilvl="8" w:tplc="4C42ED04" w:tentative="1">
      <w:start w:val="1"/>
      <w:numFmt w:val="bullet"/>
      <w:lvlText w:val="•"/>
      <w:lvlJc w:val="left"/>
      <w:pPr>
        <w:tabs>
          <w:tab w:val="num" w:pos="6480"/>
        </w:tabs>
        <w:ind w:left="6480" w:hanging="360"/>
      </w:pPr>
      <w:rPr>
        <w:rFonts w:ascii="Candara" w:hAnsi="Candara" w:hint="default"/>
      </w:rPr>
    </w:lvl>
  </w:abstractNum>
  <w:abstractNum w:abstractNumId="27">
    <w:nsid w:val="6AB615E4"/>
    <w:multiLevelType w:val="hybridMultilevel"/>
    <w:tmpl w:val="005AE69C"/>
    <w:lvl w:ilvl="0" w:tplc="AD10AE24">
      <w:start w:val="1"/>
      <w:numFmt w:val="bullet"/>
      <w:lvlText w:val="•"/>
      <w:lvlJc w:val="left"/>
      <w:pPr>
        <w:tabs>
          <w:tab w:val="num" w:pos="720"/>
        </w:tabs>
        <w:ind w:left="720" w:hanging="360"/>
      </w:pPr>
      <w:rPr>
        <w:rFonts w:ascii="Candara" w:hAnsi="Candara" w:hint="default"/>
      </w:rPr>
    </w:lvl>
    <w:lvl w:ilvl="1" w:tplc="1F4E5E58" w:tentative="1">
      <w:start w:val="1"/>
      <w:numFmt w:val="bullet"/>
      <w:lvlText w:val="•"/>
      <w:lvlJc w:val="left"/>
      <w:pPr>
        <w:tabs>
          <w:tab w:val="num" w:pos="1440"/>
        </w:tabs>
        <w:ind w:left="1440" w:hanging="360"/>
      </w:pPr>
      <w:rPr>
        <w:rFonts w:ascii="Candara" w:hAnsi="Candara" w:hint="default"/>
      </w:rPr>
    </w:lvl>
    <w:lvl w:ilvl="2" w:tplc="CCDA5A86" w:tentative="1">
      <w:start w:val="1"/>
      <w:numFmt w:val="bullet"/>
      <w:lvlText w:val="•"/>
      <w:lvlJc w:val="left"/>
      <w:pPr>
        <w:tabs>
          <w:tab w:val="num" w:pos="2160"/>
        </w:tabs>
        <w:ind w:left="2160" w:hanging="360"/>
      </w:pPr>
      <w:rPr>
        <w:rFonts w:ascii="Candara" w:hAnsi="Candara" w:hint="default"/>
      </w:rPr>
    </w:lvl>
    <w:lvl w:ilvl="3" w:tplc="3186347E" w:tentative="1">
      <w:start w:val="1"/>
      <w:numFmt w:val="bullet"/>
      <w:lvlText w:val="•"/>
      <w:lvlJc w:val="left"/>
      <w:pPr>
        <w:tabs>
          <w:tab w:val="num" w:pos="2880"/>
        </w:tabs>
        <w:ind w:left="2880" w:hanging="360"/>
      </w:pPr>
      <w:rPr>
        <w:rFonts w:ascii="Candara" w:hAnsi="Candara" w:hint="default"/>
      </w:rPr>
    </w:lvl>
    <w:lvl w:ilvl="4" w:tplc="2D8EFA28" w:tentative="1">
      <w:start w:val="1"/>
      <w:numFmt w:val="bullet"/>
      <w:lvlText w:val="•"/>
      <w:lvlJc w:val="left"/>
      <w:pPr>
        <w:tabs>
          <w:tab w:val="num" w:pos="3600"/>
        </w:tabs>
        <w:ind w:left="3600" w:hanging="360"/>
      </w:pPr>
      <w:rPr>
        <w:rFonts w:ascii="Candara" w:hAnsi="Candara" w:hint="default"/>
      </w:rPr>
    </w:lvl>
    <w:lvl w:ilvl="5" w:tplc="9374597A" w:tentative="1">
      <w:start w:val="1"/>
      <w:numFmt w:val="bullet"/>
      <w:lvlText w:val="•"/>
      <w:lvlJc w:val="left"/>
      <w:pPr>
        <w:tabs>
          <w:tab w:val="num" w:pos="4320"/>
        </w:tabs>
        <w:ind w:left="4320" w:hanging="360"/>
      </w:pPr>
      <w:rPr>
        <w:rFonts w:ascii="Candara" w:hAnsi="Candara" w:hint="default"/>
      </w:rPr>
    </w:lvl>
    <w:lvl w:ilvl="6" w:tplc="17E28846" w:tentative="1">
      <w:start w:val="1"/>
      <w:numFmt w:val="bullet"/>
      <w:lvlText w:val="•"/>
      <w:lvlJc w:val="left"/>
      <w:pPr>
        <w:tabs>
          <w:tab w:val="num" w:pos="5040"/>
        </w:tabs>
        <w:ind w:left="5040" w:hanging="360"/>
      </w:pPr>
      <w:rPr>
        <w:rFonts w:ascii="Candara" w:hAnsi="Candara" w:hint="default"/>
      </w:rPr>
    </w:lvl>
    <w:lvl w:ilvl="7" w:tplc="7D7C7C48" w:tentative="1">
      <w:start w:val="1"/>
      <w:numFmt w:val="bullet"/>
      <w:lvlText w:val="•"/>
      <w:lvlJc w:val="left"/>
      <w:pPr>
        <w:tabs>
          <w:tab w:val="num" w:pos="5760"/>
        </w:tabs>
        <w:ind w:left="5760" w:hanging="360"/>
      </w:pPr>
      <w:rPr>
        <w:rFonts w:ascii="Candara" w:hAnsi="Candara" w:hint="default"/>
      </w:rPr>
    </w:lvl>
    <w:lvl w:ilvl="8" w:tplc="72BC27E8" w:tentative="1">
      <w:start w:val="1"/>
      <w:numFmt w:val="bullet"/>
      <w:lvlText w:val="•"/>
      <w:lvlJc w:val="left"/>
      <w:pPr>
        <w:tabs>
          <w:tab w:val="num" w:pos="6480"/>
        </w:tabs>
        <w:ind w:left="6480" w:hanging="360"/>
      </w:pPr>
      <w:rPr>
        <w:rFonts w:ascii="Candara" w:hAnsi="Candara" w:hint="default"/>
      </w:rPr>
    </w:lvl>
  </w:abstractNum>
  <w:abstractNum w:abstractNumId="28">
    <w:nsid w:val="6B4E586D"/>
    <w:multiLevelType w:val="hybridMultilevel"/>
    <w:tmpl w:val="5B2AB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E674727"/>
    <w:multiLevelType w:val="hybridMultilevel"/>
    <w:tmpl w:val="ADA03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3D1200"/>
    <w:multiLevelType w:val="hybridMultilevel"/>
    <w:tmpl w:val="9EC2E7AE"/>
    <w:lvl w:ilvl="0" w:tplc="B630E6B0">
      <w:start w:val="1"/>
      <w:numFmt w:val="bullet"/>
      <w:lvlText w:val="•"/>
      <w:lvlJc w:val="left"/>
      <w:pPr>
        <w:tabs>
          <w:tab w:val="num" w:pos="720"/>
        </w:tabs>
        <w:ind w:left="720" w:hanging="360"/>
      </w:pPr>
      <w:rPr>
        <w:rFonts w:ascii="Candara" w:hAnsi="Candara" w:hint="default"/>
      </w:rPr>
    </w:lvl>
    <w:lvl w:ilvl="1" w:tplc="95B24178" w:tentative="1">
      <w:start w:val="1"/>
      <w:numFmt w:val="bullet"/>
      <w:lvlText w:val="•"/>
      <w:lvlJc w:val="left"/>
      <w:pPr>
        <w:tabs>
          <w:tab w:val="num" w:pos="1440"/>
        </w:tabs>
        <w:ind w:left="1440" w:hanging="360"/>
      </w:pPr>
      <w:rPr>
        <w:rFonts w:ascii="Candara" w:hAnsi="Candara" w:hint="default"/>
      </w:rPr>
    </w:lvl>
    <w:lvl w:ilvl="2" w:tplc="FA74EDFE" w:tentative="1">
      <w:start w:val="1"/>
      <w:numFmt w:val="bullet"/>
      <w:lvlText w:val="•"/>
      <w:lvlJc w:val="left"/>
      <w:pPr>
        <w:tabs>
          <w:tab w:val="num" w:pos="2160"/>
        </w:tabs>
        <w:ind w:left="2160" w:hanging="360"/>
      </w:pPr>
      <w:rPr>
        <w:rFonts w:ascii="Candara" w:hAnsi="Candara" w:hint="default"/>
      </w:rPr>
    </w:lvl>
    <w:lvl w:ilvl="3" w:tplc="AA1C9D1A" w:tentative="1">
      <w:start w:val="1"/>
      <w:numFmt w:val="bullet"/>
      <w:lvlText w:val="•"/>
      <w:lvlJc w:val="left"/>
      <w:pPr>
        <w:tabs>
          <w:tab w:val="num" w:pos="2880"/>
        </w:tabs>
        <w:ind w:left="2880" w:hanging="360"/>
      </w:pPr>
      <w:rPr>
        <w:rFonts w:ascii="Candara" w:hAnsi="Candara" w:hint="default"/>
      </w:rPr>
    </w:lvl>
    <w:lvl w:ilvl="4" w:tplc="909E9396" w:tentative="1">
      <w:start w:val="1"/>
      <w:numFmt w:val="bullet"/>
      <w:lvlText w:val="•"/>
      <w:lvlJc w:val="left"/>
      <w:pPr>
        <w:tabs>
          <w:tab w:val="num" w:pos="3600"/>
        </w:tabs>
        <w:ind w:left="3600" w:hanging="360"/>
      </w:pPr>
      <w:rPr>
        <w:rFonts w:ascii="Candara" w:hAnsi="Candara" w:hint="default"/>
      </w:rPr>
    </w:lvl>
    <w:lvl w:ilvl="5" w:tplc="6E844B98" w:tentative="1">
      <w:start w:val="1"/>
      <w:numFmt w:val="bullet"/>
      <w:lvlText w:val="•"/>
      <w:lvlJc w:val="left"/>
      <w:pPr>
        <w:tabs>
          <w:tab w:val="num" w:pos="4320"/>
        </w:tabs>
        <w:ind w:left="4320" w:hanging="360"/>
      </w:pPr>
      <w:rPr>
        <w:rFonts w:ascii="Candara" w:hAnsi="Candara" w:hint="default"/>
      </w:rPr>
    </w:lvl>
    <w:lvl w:ilvl="6" w:tplc="56C4F8EC" w:tentative="1">
      <w:start w:val="1"/>
      <w:numFmt w:val="bullet"/>
      <w:lvlText w:val="•"/>
      <w:lvlJc w:val="left"/>
      <w:pPr>
        <w:tabs>
          <w:tab w:val="num" w:pos="5040"/>
        </w:tabs>
        <w:ind w:left="5040" w:hanging="360"/>
      </w:pPr>
      <w:rPr>
        <w:rFonts w:ascii="Candara" w:hAnsi="Candara" w:hint="default"/>
      </w:rPr>
    </w:lvl>
    <w:lvl w:ilvl="7" w:tplc="03DC8F12" w:tentative="1">
      <w:start w:val="1"/>
      <w:numFmt w:val="bullet"/>
      <w:lvlText w:val="•"/>
      <w:lvlJc w:val="left"/>
      <w:pPr>
        <w:tabs>
          <w:tab w:val="num" w:pos="5760"/>
        </w:tabs>
        <w:ind w:left="5760" w:hanging="360"/>
      </w:pPr>
      <w:rPr>
        <w:rFonts w:ascii="Candara" w:hAnsi="Candara" w:hint="default"/>
      </w:rPr>
    </w:lvl>
    <w:lvl w:ilvl="8" w:tplc="17BE45C0" w:tentative="1">
      <w:start w:val="1"/>
      <w:numFmt w:val="bullet"/>
      <w:lvlText w:val="•"/>
      <w:lvlJc w:val="left"/>
      <w:pPr>
        <w:tabs>
          <w:tab w:val="num" w:pos="6480"/>
        </w:tabs>
        <w:ind w:left="6480" w:hanging="360"/>
      </w:pPr>
      <w:rPr>
        <w:rFonts w:ascii="Candara" w:hAnsi="Candara" w:hint="default"/>
      </w:rPr>
    </w:lvl>
  </w:abstractNum>
  <w:abstractNum w:abstractNumId="31">
    <w:nsid w:val="72160044"/>
    <w:multiLevelType w:val="hybridMultilevel"/>
    <w:tmpl w:val="843C5E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36D7F69"/>
    <w:multiLevelType w:val="hybridMultilevel"/>
    <w:tmpl w:val="77D6ED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60D1AB8"/>
    <w:multiLevelType w:val="hybridMultilevel"/>
    <w:tmpl w:val="550AF684"/>
    <w:lvl w:ilvl="0" w:tplc="E25EDA60">
      <w:start w:val="1"/>
      <w:numFmt w:val="bullet"/>
      <w:lvlText w:val="•"/>
      <w:lvlJc w:val="left"/>
      <w:pPr>
        <w:tabs>
          <w:tab w:val="num" w:pos="720"/>
        </w:tabs>
        <w:ind w:left="720" w:hanging="360"/>
      </w:pPr>
      <w:rPr>
        <w:rFonts w:ascii="Candara" w:hAnsi="Candara" w:hint="default"/>
      </w:rPr>
    </w:lvl>
    <w:lvl w:ilvl="1" w:tplc="39644254" w:tentative="1">
      <w:start w:val="1"/>
      <w:numFmt w:val="bullet"/>
      <w:lvlText w:val="•"/>
      <w:lvlJc w:val="left"/>
      <w:pPr>
        <w:tabs>
          <w:tab w:val="num" w:pos="1440"/>
        </w:tabs>
        <w:ind w:left="1440" w:hanging="360"/>
      </w:pPr>
      <w:rPr>
        <w:rFonts w:ascii="Candara" w:hAnsi="Candara" w:hint="default"/>
      </w:rPr>
    </w:lvl>
    <w:lvl w:ilvl="2" w:tplc="06066F2E" w:tentative="1">
      <w:start w:val="1"/>
      <w:numFmt w:val="bullet"/>
      <w:lvlText w:val="•"/>
      <w:lvlJc w:val="left"/>
      <w:pPr>
        <w:tabs>
          <w:tab w:val="num" w:pos="2160"/>
        </w:tabs>
        <w:ind w:left="2160" w:hanging="360"/>
      </w:pPr>
      <w:rPr>
        <w:rFonts w:ascii="Candara" w:hAnsi="Candara" w:hint="default"/>
      </w:rPr>
    </w:lvl>
    <w:lvl w:ilvl="3" w:tplc="929E333C" w:tentative="1">
      <w:start w:val="1"/>
      <w:numFmt w:val="bullet"/>
      <w:lvlText w:val="•"/>
      <w:lvlJc w:val="left"/>
      <w:pPr>
        <w:tabs>
          <w:tab w:val="num" w:pos="2880"/>
        </w:tabs>
        <w:ind w:left="2880" w:hanging="360"/>
      </w:pPr>
      <w:rPr>
        <w:rFonts w:ascii="Candara" w:hAnsi="Candara" w:hint="default"/>
      </w:rPr>
    </w:lvl>
    <w:lvl w:ilvl="4" w:tplc="E88AB0B6" w:tentative="1">
      <w:start w:val="1"/>
      <w:numFmt w:val="bullet"/>
      <w:lvlText w:val="•"/>
      <w:lvlJc w:val="left"/>
      <w:pPr>
        <w:tabs>
          <w:tab w:val="num" w:pos="3600"/>
        </w:tabs>
        <w:ind w:left="3600" w:hanging="360"/>
      </w:pPr>
      <w:rPr>
        <w:rFonts w:ascii="Candara" w:hAnsi="Candara" w:hint="default"/>
      </w:rPr>
    </w:lvl>
    <w:lvl w:ilvl="5" w:tplc="AECEC0EA" w:tentative="1">
      <w:start w:val="1"/>
      <w:numFmt w:val="bullet"/>
      <w:lvlText w:val="•"/>
      <w:lvlJc w:val="left"/>
      <w:pPr>
        <w:tabs>
          <w:tab w:val="num" w:pos="4320"/>
        </w:tabs>
        <w:ind w:left="4320" w:hanging="360"/>
      </w:pPr>
      <w:rPr>
        <w:rFonts w:ascii="Candara" w:hAnsi="Candara" w:hint="default"/>
      </w:rPr>
    </w:lvl>
    <w:lvl w:ilvl="6" w:tplc="6AE66840" w:tentative="1">
      <w:start w:val="1"/>
      <w:numFmt w:val="bullet"/>
      <w:lvlText w:val="•"/>
      <w:lvlJc w:val="left"/>
      <w:pPr>
        <w:tabs>
          <w:tab w:val="num" w:pos="5040"/>
        </w:tabs>
        <w:ind w:left="5040" w:hanging="360"/>
      </w:pPr>
      <w:rPr>
        <w:rFonts w:ascii="Candara" w:hAnsi="Candara" w:hint="default"/>
      </w:rPr>
    </w:lvl>
    <w:lvl w:ilvl="7" w:tplc="DE586ADE" w:tentative="1">
      <w:start w:val="1"/>
      <w:numFmt w:val="bullet"/>
      <w:lvlText w:val="•"/>
      <w:lvlJc w:val="left"/>
      <w:pPr>
        <w:tabs>
          <w:tab w:val="num" w:pos="5760"/>
        </w:tabs>
        <w:ind w:left="5760" w:hanging="360"/>
      </w:pPr>
      <w:rPr>
        <w:rFonts w:ascii="Candara" w:hAnsi="Candara" w:hint="default"/>
      </w:rPr>
    </w:lvl>
    <w:lvl w:ilvl="8" w:tplc="49EEA104" w:tentative="1">
      <w:start w:val="1"/>
      <w:numFmt w:val="bullet"/>
      <w:lvlText w:val="•"/>
      <w:lvlJc w:val="left"/>
      <w:pPr>
        <w:tabs>
          <w:tab w:val="num" w:pos="6480"/>
        </w:tabs>
        <w:ind w:left="6480" w:hanging="360"/>
      </w:pPr>
      <w:rPr>
        <w:rFonts w:ascii="Candara" w:hAnsi="Candara" w:hint="default"/>
      </w:rPr>
    </w:lvl>
  </w:abstractNum>
  <w:abstractNum w:abstractNumId="34">
    <w:nsid w:val="78BF02AB"/>
    <w:multiLevelType w:val="hybridMultilevel"/>
    <w:tmpl w:val="2E1EA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0"/>
  </w:num>
  <w:num w:numId="3">
    <w:abstractNumId w:val="1"/>
  </w:num>
  <w:num w:numId="4">
    <w:abstractNumId w:val="2"/>
  </w:num>
  <w:num w:numId="5">
    <w:abstractNumId w:val="3"/>
  </w:num>
  <w:num w:numId="6">
    <w:abstractNumId w:val="23"/>
  </w:num>
  <w:num w:numId="7">
    <w:abstractNumId w:val="7"/>
  </w:num>
  <w:num w:numId="8">
    <w:abstractNumId w:val="16"/>
  </w:num>
  <w:num w:numId="9">
    <w:abstractNumId w:val="11"/>
  </w:num>
  <w:num w:numId="10">
    <w:abstractNumId w:val="34"/>
  </w:num>
  <w:num w:numId="11">
    <w:abstractNumId w:val="15"/>
  </w:num>
  <w:num w:numId="12">
    <w:abstractNumId w:val="18"/>
  </w:num>
  <w:num w:numId="13">
    <w:abstractNumId w:val="4"/>
  </w:num>
  <w:num w:numId="14">
    <w:abstractNumId w:val="9"/>
  </w:num>
  <w:num w:numId="15">
    <w:abstractNumId w:val="6"/>
  </w:num>
  <w:num w:numId="16">
    <w:abstractNumId w:val="13"/>
  </w:num>
  <w:num w:numId="17">
    <w:abstractNumId w:val="10"/>
  </w:num>
  <w:num w:numId="18">
    <w:abstractNumId w:val="17"/>
  </w:num>
  <w:num w:numId="19">
    <w:abstractNumId w:val="29"/>
  </w:num>
  <w:num w:numId="20">
    <w:abstractNumId w:val="22"/>
  </w:num>
  <w:num w:numId="21">
    <w:abstractNumId w:val="14"/>
  </w:num>
  <w:num w:numId="22">
    <w:abstractNumId w:val="20"/>
  </w:num>
  <w:num w:numId="23">
    <w:abstractNumId w:val="8"/>
  </w:num>
  <w:num w:numId="24">
    <w:abstractNumId w:val="28"/>
  </w:num>
  <w:num w:numId="25">
    <w:abstractNumId w:val="32"/>
  </w:num>
  <w:num w:numId="26">
    <w:abstractNumId w:val="21"/>
  </w:num>
  <w:num w:numId="27">
    <w:abstractNumId w:val="26"/>
  </w:num>
  <w:num w:numId="28">
    <w:abstractNumId w:val="27"/>
  </w:num>
  <w:num w:numId="29">
    <w:abstractNumId w:val="19"/>
  </w:num>
  <w:num w:numId="30">
    <w:abstractNumId w:val="5"/>
  </w:num>
  <w:num w:numId="31">
    <w:abstractNumId w:val="30"/>
  </w:num>
  <w:num w:numId="32">
    <w:abstractNumId w:val="24"/>
  </w:num>
  <w:num w:numId="33">
    <w:abstractNumId w:val="33"/>
  </w:num>
  <w:num w:numId="34">
    <w:abstractNumId w:val="12"/>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FE2"/>
    <w:rsid w:val="00007BE2"/>
    <w:rsid w:val="0001652D"/>
    <w:rsid w:val="0005339C"/>
    <w:rsid w:val="00060FE2"/>
    <w:rsid w:val="00092917"/>
    <w:rsid w:val="000C5701"/>
    <w:rsid w:val="000E0576"/>
    <w:rsid w:val="000E63A5"/>
    <w:rsid w:val="00124210"/>
    <w:rsid w:val="00136051"/>
    <w:rsid w:val="00177A34"/>
    <w:rsid w:val="00193636"/>
    <w:rsid w:val="001958EB"/>
    <w:rsid w:val="001C0E13"/>
    <w:rsid w:val="001D38BD"/>
    <w:rsid w:val="00215987"/>
    <w:rsid w:val="00224EC7"/>
    <w:rsid w:val="00297AB2"/>
    <w:rsid w:val="002A068D"/>
    <w:rsid w:val="002B606F"/>
    <w:rsid w:val="002C17B9"/>
    <w:rsid w:val="002F7F75"/>
    <w:rsid w:val="003402E8"/>
    <w:rsid w:val="00363985"/>
    <w:rsid w:val="003B1627"/>
    <w:rsid w:val="003E662D"/>
    <w:rsid w:val="00414E5D"/>
    <w:rsid w:val="00445F28"/>
    <w:rsid w:val="004652AE"/>
    <w:rsid w:val="004834AB"/>
    <w:rsid w:val="00490FAC"/>
    <w:rsid w:val="00493DDB"/>
    <w:rsid w:val="005342C1"/>
    <w:rsid w:val="005B0F62"/>
    <w:rsid w:val="005D5B12"/>
    <w:rsid w:val="00607805"/>
    <w:rsid w:val="00612808"/>
    <w:rsid w:val="006249AE"/>
    <w:rsid w:val="00674B1C"/>
    <w:rsid w:val="00675F2D"/>
    <w:rsid w:val="0068316C"/>
    <w:rsid w:val="006B36BA"/>
    <w:rsid w:val="006E3701"/>
    <w:rsid w:val="00725260"/>
    <w:rsid w:val="00726581"/>
    <w:rsid w:val="00731E92"/>
    <w:rsid w:val="00734480"/>
    <w:rsid w:val="007D37DC"/>
    <w:rsid w:val="00853A92"/>
    <w:rsid w:val="00855103"/>
    <w:rsid w:val="008E224B"/>
    <w:rsid w:val="00920E2D"/>
    <w:rsid w:val="009313CE"/>
    <w:rsid w:val="00936E18"/>
    <w:rsid w:val="00A01388"/>
    <w:rsid w:val="00A0433E"/>
    <w:rsid w:val="00A04EC8"/>
    <w:rsid w:val="00A146A9"/>
    <w:rsid w:val="00A41357"/>
    <w:rsid w:val="00A94E07"/>
    <w:rsid w:val="00AB588A"/>
    <w:rsid w:val="00AE5647"/>
    <w:rsid w:val="00AE7A8D"/>
    <w:rsid w:val="00AE7E67"/>
    <w:rsid w:val="00B241AC"/>
    <w:rsid w:val="00B33C57"/>
    <w:rsid w:val="00B97980"/>
    <w:rsid w:val="00BF0804"/>
    <w:rsid w:val="00C70C62"/>
    <w:rsid w:val="00C96010"/>
    <w:rsid w:val="00CE42EF"/>
    <w:rsid w:val="00D06E02"/>
    <w:rsid w:val="00D405A2"/>
    <w:rsid w:val="00D459F8"/>
    <w:rsid w:val="00D4760C"/>
    <w:rsid w:val="00D66FB7"/>
    <w:rsid w:val="00D810D6"/>
    <w:rsid w:val="00DA3209"/>
    <w:rsid w:val="00DE7FB3"/>
    <w:rsid w:val="00E075D3"/>
    <w:rsid w:val="00E37636"/>
    <w:rsid w:val="00E81292"/>
    <w:rsid w:val="00EC5A10"/>
    <w:rsid w:val="00F22FDD"/>
    <w:rsid w:val="00F24CA8"/>
    <w:rsid w:val="00F82F7C"/>
    <w:rsid w:val="00FB106F"/>
    <w:rsid w:val="00FF5A0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DCDCD37"/>
  <w14:defaultImageDpi w14:val="300"/>
  <w15:docId w15:val="{275439CB-8B50-48FA-B228-CD4AB4452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0F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0FE2"/>
    <w:rPr>
      <w:rFonts w:ascii="Lucida Grande" w:hAnsi="Lucida Grande" w:cs="Lucida Grande"/>
      <w:sz w:val="18"/>
      <w:szCs w:val="18"/>
    </w:rPr>
  </w:style>
  <w:style w:type="paragraph" w:styleId="ListParagraph">
    <w:name w:val="List Paragraph"/>
    <w:basedOn w:val="Normal"/>
    <w:uiPriority w:val="34"/>
    <w:qFormat/>
    <w:rsid w:val="00060FE2"/>
    <w:pPr>
      <w:ind w:left="720"/>
      <w:contextualSpacing/>
    </w:pPr>
  </w:style>
  <w:style w:type="paragraph" w:styleId="NormalWeb">
    <w:name w:val="Normal (Web)"/>
    <w:basedOn w:val="Normal"/>
    <w:uiPriority w:val="99"/>
    <w:semiHidden/>
    <w:unhideWhenUsed/>
    <w:rsid w:val="005D5B12"/>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unhideWhenUsed/>
    <w:rsid w:val="002F7F75"/>
    <w:pPr>
      <w:tabs>
        <w:tab w:val="center" w:pos="4513"/>
        <w:tab w:val="right" w:pos="9026"/>
      </w:tabs>
    </w:pPr>
  </w:style>
  <w:style w:type="character" w:customStyle="1" w:styleId="HeaderChar">
    <w:name w:val="Header Char"/>
    <w:basedOn w:val="DefaultParagraphFont"/>
    <w:link w:val="Header"/>
    <w:uiPriority w:val="99"/>
    <w:rsid w:val="002F7F75"/>
  </w:style>
  <w:style w:type="paragraph" w:styleId="Footer">
    <w:name w:val="footer"/>
    <w:basedOn w:val="Normal"/>
    <w:link w:val="FooterChar"/>
    <w:uiPriority w:val="99"/>
    <w:unhideWhenUsed/>
    <w:rsid w:val="002F7F75"/>
    <w:pPr>
      <w:tabs>
        <w:tab w:val="center" w:pos="4513"/>
        <w:tab w:val="right" w:pos="9026"/>
      </w:tabs>
    </w:pPr>
  </w:style>
  <w:style w:type="character" w:customStyle="1" w:styleId="FooterChar">
    <w:name w:val="Footer Char"/>
    <w:basedOn w:val="DefaultParagraphFont"/>
    <w:link w:val="Footer"/>
    <w:uiPriority w:val="99"/>
    <w:rsid w:val="002F7F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26914">
      <w:bodyDiv w:val="1"/>
      <w:marLeft w:val="0"/>
      <w:marRight w:val="0"/>
      <w:marTop w:val="0"/>
      <w:marBottom w:val="0"/>
      <w:divBdr>
        <w:top w:val="none" w:sz="0" w:space="0" w:color="auto"/>
        <w:left w:val="none" w:sz="0" w:space="0" w:color="auto"/>
        <w:bottom w:val="none" w:sz="0" w:space="0" w:color="auto"/>
        <w:right w:val="none" w:sz="0" w:space="0" w:color="auto"/>
      </w:divBdr>
      <w:divsChild>
        <w:div w:id="263340584">
          <w:marLeft w:val="965"/>
          <w:marRight w:val="0"/>
          <w:marTop w:val="480"/>
          <w:marBottom w:val="0"/>
          <w:divBdr>
            <w:top w:val="none" w:sz="0" w:space="0" w:color="auto"/>
            <w:left w:val="none" w:sz="0" w:space="0" w:color="auto"/>
            <w:bottom w:val="none" w:sz="0" w:space="0" w:color="auto"/>
            <w:right w:val="none" w:sz="0" w:space="0" w:color="auto"/>
          </w:divBdr>
        </w:div>
      </w:divsChild>
    </w:div>
    <w:div w:id="187066980">
      <w:bodyDiv w:val="1"/>
      <w:marLeft w:val="0"/>
      <w:marRight w:val="0"/>
      <w:marTop w:val="0"/>
      <w:marBottom w:val="0"/>
      <w:divBdr>
        <w:top w:val="none" w:sz="0" w:space="0" w:color="auto"/>
        <w:left w:val="none" w:sz="0" w:space="0" w:color="auto"/>
        <w:bottom w:val="none" w:sz="0" w:space="0" w:color="auto"/>
        <w:right w:val="none" w:sz="0" w:space="0" w:color="auto"/>
      </w:divBdr>
    </w:div>
    <w:div w:id="235674868">
      <w:bodyDiv w:val="1"/>
      <w:marLeft w:val="0"/>
      <w:marRight w:val="0"/>
      <w:marTop w:val="0"/>
      <w:marBottom w:val="0"/>
      <w:divBdr>
        <w:top w:val="none" w:sz="0" w:space="0" w:color="auto"/>
        <w:left w:val="none" w:sz="0" w:space="0" w:color="auto"/>
        <w:bottom w:val="none" w:sz="0" w:space="0" w:color="auto"/>
        <w:right w:val="none" w:sz="0" w:space="0" w:color="auto"/>
      </w:divBdr>
      <w:divsChild>
        <w:div w:id="722020802">
          <w:marLeft w:val="0"/>
          <w:marRight w:val="0"/>
          <w:marTop w:val="0"/>
          <w:marBottom w:val="0"/>
          <w:divBdr>
            <w:top w:val="none" w:sz="0" w:space="0" w:color="auto"/>
            <w:left w:val="none" w:sz="0" w:space="0" w:color="auto"/>
            <w:bottom w:val="none" w:sz="0" w:space="0" w:color="auto"/>
            <w:right w:val="none" w:sz="0" w:space="0" w:color="auto"/>
          </w:divBdr>
          <w:divsChild>
            <w:div w:id="447894865">
              <w:marLeft w:val="0"/>
              <w:marRight w:val="0"/>
              <w:marTop w:val="0"/>
              <w:marBottom w:val="0"/>
              <w:divBdr>
                <w:top w:val="none" w:sz="0" w:space="0" w:color="auto"/>
                <w:left w:val="none" w:sz="0" w:space="0" w:color="auto"/>
                <w:bottom w:val="none" w:sz="0" w:space="0" w:color="auto"/>
                <w:right w:val="none" w:sz="0" w:space="0" w:color="auto"/>
              </w:divBdr>
              <w:divsChild>
                <w:div w:id="1423061316">
                  <w:marLeft w:val="0"/>
                  <w:marRight w:val="0"/>
                  <w:marTop w:val="0"/>
                  <w:marBottom w:val="0"/>
                  <w:divBdr>
                    <w:top w:val="none" w:sz="0" w:space="0" w:color="auto"/>
                    <w:left w:val="none" w:sz="0" w:space="0" w:color="auto"/>
                    <w:bottom w:val="none" w:sz="0" w:space="0" w:color="auto"/>
                    <w:right w:val="none" w:sz="0" w:space="0" w:color="auto"/>
                  </w:divBdr>
                  <w:divsChild>
                    <w:div w:id="132659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561312">
      <w:bodyDiv w:val="1"/>
      <w:marLeft w:val="0"/>
      <w:marRight w:val="0"/>
      <w:marTop w:val="0"/>
      <w:marBottom w:val="0"/>
      <w:divBdr>
        <w:top w:val="none" w:sz="0" w:space="0" w:color="auto"/>
        <w:left w:val="none" w:sz="0" w:space="0" w:color="auto"/>
        <w:bottom w:val="none" w:sz="0" w:space="0" w:color="auto"/>
        <w:right w:val="none" w:sz="0" w:space="0" w:color="auto"/>
      </w:divBdr>
      <w:divsChild>
        <w:div w:id="1772042136">
          <w:marLeft w:val="936"/>
          <w:marRight w:val="0"/>
          <w:marTop w:val="200"/>
          <w:marBottom w:val="0"/>
          <w:divBdr>
            <w:top w:val="none" w:sz="0" w:space="0" w:color="auto"/>
            <w:left w:val="none" w:sz="0" w:space="0" w:color="auto"/>
            <w:bottom w:val="none" w:sz="0" w:space="0" w:color="auto"/>
            <w:right w:val="none" w:sz="0" w:space="0" w:color="auto"/>
          </w:divBdr>
        </w:div>
        <w:div w:id="893277294">
          <w:marLeft w:val="936"/>
          <w:marRight w:val="0"/>
          <w:marTop w:val="200"/>
          <w:marBottom w:val="0"/>
          <w:divBdr>
            <w:top w:val="none" w:sz="0" w:space="0" w:color="auto"/>
            <w:left w:val="none" w:sz="0" w:space="0" w:color="auto"/>
            <w:bottom w:val="none" w:sz="0" w:space="0" w:color="auto"/>
            <w:right w:val="none" w:sz="0" w:space="0" w:color="auto"/>
          </w:divBdr>
        </w:div>
      </w:divsChild>
    </w:div>
    <w:div w:id="511189300">
      <w:bodyDiv w:val="1"/>
      <w:marLeft w:val="0"/>
      <w:marRight w:val="0"/>
      <w:marTop w:val="0"/>
      <w:marBottom w:val="0"/>
      <w:divBdr>
        <w:top w:val="none" w:sz="0" w:space="0" w:color="auto"/>
        <w:left w:val="none" w:sz="0" w:space="0" w:color="auto"/>
        <w:bottom w:val="none" w:sz="0" w:space="0" w:color="auto"/>
        <w:right w:val="none" w:sz="0" w:space="0" w:color="auto"/>
      </w:divBdr>
      <w:divsChild>
        <w:div w:id="440691293">
          <w:marLeft w:val="547"/>
          <w:marRight w:val="0"/>
          <w:marTop w:val="480"/>
          <w:marBottom w:val="0"/>
          <w:divBdr>
            <w:top w:val="none" w:sz="0" w:space="0" w:color="auto"/>
            <w:left w:val="none" w:sz="0" w:space="0" w:color="auto"/>
            <w:bottom w:val="none" w:sz="0" w:space="0" w:color="auto"/>
            <w:right w:val="none" w:sz="0" w:space="0" w:color="auto"/>
          </w:divBdr>
        </w:div>
      </w:divsChild>
    </w:div>
    <w:div w:id="734091171">
      <w:bodyDiv w:val="1"/>
      <w:marLeft w:val="0"/>
      <w:marRight w:val="0"/>
      <w:marTop w:val="0"/>
      <w:marBottom w:val="0"/>
      <w:divBdr>
        <w:top w:val="none" w:sz="0" w:space="0" w:color="auto"/>
        <w:left w:val="none" w:sz="0" w:space="0" w:color="auto"/>
        <w:bottom w:val="none" w:sz="0" w:space="0" w:color="auto"/>
        <w:right w:val="none" w:sz="0" w:space="0" w:color="auto"/>
      </w:divBdr>
      <w:divsChild>
        <w:div w:id="877358189">
          <w:marLeft w:val="547"/>
          <w:marRight w:val="0"/>
          <w:marTop w:val="480"/>
          <w:marBottom w:val="0"/>
          <w:divBdr>
            <w:top w:val="none" w:sz="0" w:space="0" w:color="auto"/>
            <w:left w:val="none" w:sz="0" w:space="0" w:color="auto"/>
            <w:bottom w:val="none" w:sz="0" w:space="0" w:color="auto"/>
            <w:right w:val="none" w:sz="0" w:space="0" w:color="auto"/>
          </w:divBdr>
        </w:div>
      </w:divsChild>
    </w:div>
    <w:div w:id="786896000">
      <w:bodyDiv w:val="1"/>
      <w:marLeft w:val="0"/>
      <w:marRight w:val="0"/>
      <w:marTop w:val="0"/>
      <w:marBottom w:val="0"/>
      <w:divBdr>
        <w:top w:val="none" w:sz="0" w:space="0" w:color="auto"/>
        <w:left w:val="none" w:sz="0" w:space="0" w:color="auto"/>
        <w:bottom w:val="none" w:sz="0" w:space="0" w:color="auto"/>
        <w:right w:val="none" w:sz="0" w:space="0" w:color="auto"/>
      </w:divBdr>
      <w:divsChild>
        <w:div w:id="1268973809">
          <w:marLeft w:val="547"/>
          <w:marRight w:val="0"/>
          <w:marTop w:val="480"/>
          <w:marBottom w:val="0"/>
          <w:divBdr>
            <w:top w:val="none" w:sz="0" w:space="0" w:color="auto"/>
            <w:left w:val="none" w:sz="0" w:space="0" w:color="auto"/>
            <w:bottom w:val="none" w:sz="0" w:space="0" w:color="auto"/>
            <w:right w:val="none" w:sz="0" w:space="0" w:color="auto"/>
          </w:divBdr>
        </w:div>
      </w:divsChild>
    </w:div>
    <w:div w:id="894657697">
      <w:bodyDiv w:val="1"/>
      <w:marLeft w:val="0"/>
      <w:marRight w:val="0"/>
      <w:marTop w:val="0"/>
      <w:marBottom w:val="0"/>
      <w:divBdr>
        <w:top w:val="none" w:sz="0" w:space="0" w:color="auto"/>
        <w:left w:val="none" w:sz="0" w:space="0" w:color="auto"/>
        <w:bottom w:val="none" w:sz="0" w:space="0" w:color="auto"/>
        <w:right w:val="none" w:sz="0" w:space="0" w:color="auto"/>
      </w:divBdr>
    </w:div>
    <w:div w:id="926310299">
      <w:bodyDiv w:val="1"/>
      <w:marLeft w:val="0"/>
      <w:marRight w:val="0"/>
      <w:marTop w:val="0"/>
      <w:marBottom w:val="0"/>
      <w:divBdr>
        <w:top w:val="none" w:sz="0" w:space="0" w:color="auto"/>
        <w:left w:val="none" w:sz="0" w:space="0" w:color="auto"/>
        <w:bottom w:val="none" w:sz="0" w:space="0" w:color="auto"/>
        <w:right w:val="none" w:sz="0" w:space="0" w:color="auto"/>
      </w:divBdr>
      <w:divsChild>
        <w:div w:id="960847423">
          <w:marLeft w:val="547"/>
          <w:marRight w:val="0"/>
          <w:marTop w:val="480"/>
          <w:marBottom w:val="0"/>
          <w:divBdr>
            <w:top w:val="none" w:sz="0" w:space="0" w:color="auto"/>
            <w:left w:val="none" w:sz="0" w:space="0" w:color="auto"/>
            <w:bottom w:val="none" w:sz="0" w:space="0" w:color="auto"/>
            <w:right w:val="none" w:sz="0" w:space="0" w:color="auto"/>
          </w:divBdr>
        </w:div>
        <w:div w:id="2090079115">
          <w:marLeft w:val="547"/>
          <w:marRight w:val="0"/>
          <w:marTop w:val="480"/>
          <w:marBottom w:val="0"/>
          <w:divBdr>
            <w:top w:val="none" w:sz="0" w:space="0" w:color="auto"/>
            <w:left w:val="none" w:sz="0" w:space="0" w:color="auto"/>
            <w:bottom w:val="none" w:sz="0" w:space="0" w:color="auto"/>
            <w:right w:val="none" w:sz="0" w:space="0" w:color="auto"/>
          </w:divBdr>
        </w:div>
        <w:div w:id="1067916922">
          <w:marLeft w:val="547"/>
          <w:marRight w:val="0"/>
          <w:marTop w:val="480"/>
          <w:marBottom w:val="0"/>
          <w:divBdr>
            <w:top w:val="none" w:sz="0" w:space="0" w:color="auto"/>
            <w:left w:val="none" w:sz="0" w:space="0" w:color="auto"/>
            <w:bottom w:val="none" w:sz="0" w:space="0" w:color="auto"/>
            <w:right w:val="none" w:sz="0" w:space="0" w:color="auto"/>
          </w:divBdr>
        </w:div>
        <w:div w:id="580136620">
          <w:marLeft w:val="547"/>
          <w:marRight w:val="0"/>
          <w:marTop w:val="480"/>
          <w:marBottom w:val="0"/>
          <w:divBdr>
            <w:top w:val="none" w:sz="0" w:space="0" w:color="auto"/>
            <w:left w:val="none" w:sz="0" w:space="0" w:color="auto"/>
            <w:bottom w:val="none" w:sz="0" w:space="0" w:color="auto"/>
            <w:right w:val="none" w:sz="0" w:space="0" w:color="auto"/>
          </w:divBdr>
        </w:div>
        <w:div w:id="183325440">
          <w:marLeft w:val="547"/>
          <w:marRight w:val="0"/>
          <w:marTop w:val="480"/>
          <w:marBottom w:val="0"/>
          <w:divBdr>
            <w:top w:val="none" w:sz="0" w:space="0" w:color="auto"/>
            <w:left w:val="none" w:sz="0" w:space="0" w:color="auto"/>
            <w:bottom w:val="none" w:sz="0" w:space="0" w:color="auto"/>
            <w:right w:val="none" w:sz="0" w:space="0" w:color="auto"/>
          </w:divBdr>
        </w:div>
      </w:divsChild>
    </w:div>
    <w:div w:id="956761377">
      <w:bodyDiv w:val="1"/>
      <w:marLeft w:val="0"/>
      <w:marRight w:val="0"/>
      <w:marTop w:val="0"/>
      <w:marBottom w:val="0"/>
      <w:divBdr>
        <w:top w:val="none" w:sz="0" w:space="0" w:color="auto"/>
        <w:left w:val="none" w:sz="0" w:space="0" w:color="auto"/>
        <w:bottom w:val="none" w:sz="0" w:space="0" w:color="auto"/>
        <w:right w:val="none" w:sz="0" w:space="0" w:color="auto"/>
      </w:divBdr>
      <w:divsChild>
        <w:div w:id="1172450836">
          <w:marLeft w:val="0"/>
          <w:marRight w:val="0"/>
          <w:marTop w:val="0"/>
          <w:marBottom w:val="0"/>
          <w:divBdr>
            <w:top w:val="none" w:sz="0" w:space="0" w:color="auto"/>
            <w:left w:val="none" w:sz="0" w:space="0" w:color="auto"/>
            <w:bottom w:val="none" w:sz="0" w:space="0" w:color="auto"/>
            <w:right w:val="none" w:sz="0" w:space="0" w:color="auto"/>
          </w:divBdr>
          <w:divsChild>
            <w:div w:id="1742286376">
              <w:marLeft w:val="0"/>
              <w:marRight w:val="0"/>
              <w:marTop w:val="0"/>
              <w:marBottom w:val="0"/>
              <w:divBdr>
                <w:top w:val="none" w:sz="0" w:space="0" w:color="auto"/>
                <w:left w:val="none" w:sz="0" w:space="0" w:color="auto"/>
                <w:bottom w:val="none" w:sz="0" w:space="0" w:color="auto"/>
                <w:right w:val="none" w:sz="0" w:space="0" w:color="auto"/>
              </w:divBdr>
              <w:divsChild>
                <w:div w:id="909120636">
                  <w:marLeft w:val="0"/>
                  <w:marRight w:val="0"/>
                  <w:marTop w:val="0"/>
                  <w:marBottom w:val="0"/>
                  <w:divBdr>
                    <w:top w:val="none" w:sz="0" w:space="0" w:color="auto"/>
                    <w:left w:val="none" w:sz="0" w:space="0" w:color="auto"/>
                    <w:bottom w:val="none" w:sz="0" w:space="0" w:color="auto"/>
                    <w:right w:val="none" w:sz="0" w:space="0" w:color="auto"/>
                  </w:divBdr>
                  <w:divsChild>
                    <w:div w:id="1819951480">
                      <w:marLeft w:val="0"/>
                      <w:marRight w:val="0"/>
                      <w:marTop w:val="0"/>
                      <w:marBottom w:val="0"/>
                      <w:divBdr>
                        <w:top w:val="none" w:sz="0" w:space="0" w:color="auto"/>
                        <w:left w:val="none" w:sz="0" w:space="0" w:color="auto"/>
                        <w:bottom w:val="none" w:sz="0" w:space="0" w:color="auto"/>
                        <w:right w:val="none" w:sz="0" w:space="0" w:color="auto"/>
                      </w:divBdr>
                    </w:div>
                    <w:div w:id="112204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780471">
      <w:bodyDiv w:val="1"/>
      <w:marLeft w:val="0"/>
      <w:marRight w:val="0"/>
      <w:marTop w:val="0"/>
      <w:marBottom w:val="0"/>
      <w:divBdr>
        <w:top w:val="none" w:sz="0" w:space="0" w:color="auto"/>
        <w:left w:val="none" w:sz="0" w:space="0" w:color="auto"/>
        <w:bottom w:val="none" w:sz="0" w:space="0" w:color="auto"/>
        <w:right w:val="none" w:sz="0" w:space="0" w:color="auto"/>
      </w:divBdr>
      <w:divsChild>
        <w:div w:id="1186138100">
          <w:marLeft w:val="547"/>
          <w:marRight w:val="0"/>
          <w:marTop w:val="480"/>
          <w:marBottom w:val="0"/>
          <w:divBdr>
            <w:top w:val="none" w:sz="0" w:space="0" w:color="auto"/>
            <w:left w:val="none" w:sz="0" w:space="0" w:color="auto"/>
            <w:bottom w:val="none" w:sz="0" w:space="0" w:color="auto"/>
            <w:right w:val="none" w:sz="0" w:space="0" w:color="auto"/>
          </w:divBdr>
        </w:div>
        <w:div w:id="371805378">
          <w:marLeft w:val="547"/>
          <w:marRight w:val="0"/>
          <w:marTop w:val="480"/>
          <w:marBottom w:val="0"/>
          <w:divBdr>
            <w:top w:val="none" w:sz="0" w:space="0" w:color="auto"/>
            <w:left w:val="none" w:sz="0" w:space="0" w:color="auto"/>
            <w:bottom w:val="none" w:sz="0" w:space="0" w:color="auto"/>
            <w:right w:val="none" w:sz="0" w:space="0" w:color="auto"/>
          </w:divBdr>
        </w:div>
      </w:divsChild>
    </w:div>
    <w:div w:id="1158423719">
      <w:bodyDiv w:val="1"/>
      <w:marLeft w:val="0"/>
      <w:marRight w:val="0"/>
      <w:marTop w:val="0"/>
      <w:marBottom w:val="0"/>
      <w:divBdr>
        <w:top w:val="none" w:sz="0" w:space="0" w:color="auto"/>
        <w:left w:val="none" w:sz="0" w:space="0" w:color="auto"/>
        <w:bottom w:val="none" w:sz="0" w:space="0" w:color="auto"/>
        <w:right w:val="none" w:sz="0" w:space="0" w:color="auto"/>
      </w:divBdr>
      <w:divsChild>
        <w:div w:id="588387121">
          <w:marLeft w:val="547"/>
          <w:marRight w:val="0"/>
          <w:marTop w:val="480"/>
          <w:marBottom w:val="0"/>
          <w:divBdr>
            <w:top w:val="none" w:sz="0" w:space="0" w:color="auto"/>
            <w:left w:val="none" w:sz="0" w:space="0" w:color="auto"/>
            <w:bottom w:val="none" w:sz="0" w:space="0" w:color="auto"/>
            <w:right w:val="none" w:sz="0" w:space="0" w:color="auto"/>
          </w:divBdr>
        </w:div>
      </w:divsChild>
    </w:div>
    <w:div w:id="1388382390">
      <w:bodyDiv w:val="1"/>
      <w:marLeft w:val="0"/>
      <w:marRight w:val="0"/>
      <w:marTop w:val="0"/>
      <w:marBottom w:val="0"/>
      <w:divBdr>
        <w:top w:val="none" w:sz="0" w:space="0" w:color="auto"/>
        <w:left w:val="none" w:sz="0" w:space="0" w:color="auto"/>
        <w:bottom w:val="none" w:sz="0" w:space="0" w:color="auto"/>
        <w:right w:val="none" w:sz="0" w:space="0" w:color="auto"/>
      </w:divBdr>
      <w:divsChild>
        <w:div w:id="1240866954">
          <w:marLeft w:val="0"/>
          <w:marRight w:val="0"/>
          <w:marTop w:val="0"/>
          <w:marBottom w:val="0"/>
          <w:divBdr>
            <w:top w:val="none" w:sz="0" w:space="0" w:color="auto"/>
            <w:left w:val="none" w:sz="0" w:space="0" w:color="auto"/>
            <w:bottom w:val="none" w:sz="0" w:space="0" w:color="auto"/>
            <w:right w:val="none" w:sz="0" w:space="0" w:color="auto"/>
          </w:divBdr>
          <w:divsChild>
            <w:div w:id="1470241856">
              <w:marLeft w:val="0"/>
              <w:marRight w:val="0"/>
              <w:marTop w:val="0"/>
              <w:marBottom w:val="0"/>
              <w:divBdr>
                <w:top w:val="none" w:sz="0" w:space="0" w:color="auto"/>
                <w:left w:val="none" w:sz="0" w:space="0" w:color="auto"/>
                <w:bottom w:val="none" w:sz="0" w:space="0" w:color="auto"/>
                <w:right w:val="none" w:sz="0" w:space="0" w:color="auto"/>
              </w:divBdr>
              <w:divsChild>
                <w:div w:id="1914465316">
                  <w:marLeft w:val="0"/>
                  <w:marRight w:val="0"/>
                  <w:marTop w:val="0"/>
                  <w:marBottom w:val="0"/>
                  <w:divBdr>
                    <w:top w:val="none" w:sz="0" w:space="0" w:color="auto"/>
                    <w:left w:val="none" w:sz="0" w:space="0" w:color="auto"/>
                    <w:bottom w:val="none" w:sz="0" w:space="0" w:color="auto"/>
                    <w:right w:val="none" w:sz="0" w:space="0" w:color="auto"/>
                  </w:divBdr>
                  <w:divsChild>
                    <w:div w:id="11464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110030">
      <w:bodyDiv w:val="1"/>
      <w:marLeft w:val="0"/>
      <w:marRight w:val="0"/>
      <w:marTop w:val="0"/>
      <w:marBottom w:val="0"/>
      <w:divBdr>
        <w:top w:val="none" w:sz="0" w:space="0" w:color="auto"/>
        <w:left w:val="none" w:sz="0" w:space="0" w:color="auto"/>
        <w:bottom w:val="none" w:sz="0" w:space="0" w:color="auto"/>
        <w:right w:val="none" w:sz="0" w:space="0" w:color="auto"/>
      </w:divBdr>
      <w:divsChild>
        <w:div w:id="1294556989">
          <w:marLeft w:val="0"/>
          <w:marRight w:val="0"/>
          <w:marTop w:val="0"/>
          <w:marBottom w:val="0"/>
          <w:divBdr>
            <w:top w:val="none" w:sz="0" w:space="0" w:color="auto"/>
            <w:left w:val="none" w:sz="0" w:space="0" w:color="auto"/>
            <w:bottom w:val="none" w:sz="0" w:space="0" w:color="auto"/>
            <w:right w:val="none" w:sz="0" w:space="0" w:color="auto"/>
          </w:divBdr>
          <w:divsChild>
            <w:div w:id="1251741856">
              <w:marLeft w:val="0"/>
              <w:marRight w:val="0"/>
              <w:marTop w:val="0"/>
              <w:marBottom w:val="0"/>
              <w:divBdr>
                <w:top w:val="none" w:sz="0" w:space="0" w:color="auto"/>
                <w:left w:val="none" w:sz="0" w:space="0" w:color="auto"/>
                <w:bottom w:val="none" w:sz="0" w:space="0" w:color="auto"/>
                <w:right w:val="none" w:sz="0" w:space="0" w:color="auto"/>
              </w:divBdr>
              <w:divsChild>
                <w:div w:id="700057112">
                  <w:marLeft w:val="0"/>
                  <w:marRight w:val="0"/>
                  <w:marTop w:val="0"/>
                  <w:marBottom w:val="0"/>
                  <w:divBdr>
                    <w:top w:val="none" w:sz="0" w:space="0" w:color="auto"/>
                    <w:left w:val="none" w:sz="0" w:space="0" w:color="auto"/>
                    <w:bottom w:val="none" w:sz="0" w:space="0" w:color="auto"/>
                    <w:right w:val="none" w:sz="0" w:space="0" w:color="auto"/>
                  </w:divBdr>
                  <w:divsChild>
                    <w:div w:id="1704479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354731">
      <w:bodyDiv w:val="1"/>
      <w:marLeft w:val="0"/>
      <w:marRight w:val="0"/>
      <w:marTop w:val="0"/>
      <w:marBottom w:val="0"/>
      <w:divBdr>
        <w:top w:val="none" w:sz="0" w:space="0" w:color="auto"/>
        <w:left w:val="none" w:sz="0" w:space="0" w:color="auto"/>
        <w:bottom w:val="none" w:sz="0" w:space="0" w:color="auto"/>
        <w:right w:val="none" w:sz="0" w:space="0" w:color="auto"/>
      </w:divBdr>
      <w:divsChild>
        <w:div w:id="814420363">
          <w:marLeft w:val="432"/>
          <w:marRight w:val="0"/>
          <w:marTop w:val="360"/>
          <w:marBottom w:val="0"/>
          <w:divBdr>
            <w:top w:val="none" w:sz="0" w:space="0" w:color="auto"/>
            <w:left w:val="none" w:sz="0" w:space="0" w:color="auto"/>
            <w:bottom w:val="none" w:sz="0" w:space="0" w:color="auto"/>
            <w:right w:val="none" w:sz="0" w:space="0" w:color="auto"/>
          </w:divBdr>
        </w:div>
        <w:div w:id="685523796">
          <w:marLeft w:val="432"/>
          <w:marRight w:val="0"/>
          <w:marTop w:val="360"/>
          <w:marBottom w:val="0"/>
          <w:divBdr>
            <w:top w:val="none" w:sz="0" w:space="0" w:color="auto"/>
            <w:left w:val="none" w:sz="0" w:space="0" w:color="auto"/>
            <w:bottom w:val="none" w:sz="0" w:space="0" w:color="auto"/>
            <w:right w:val="none" w:sz="0" w:space="0" w:color="auto"/>
          </w:divBdr>
        </w:div>
        <w:div w:id="932934253">
          <w:marLeft w:val="432"/>
          <w:marRight w:val="0"/>
          <w:marTop w:val="360"/>
          <w:marBottom w:val="0"/>
          <w:divBdr>
            <w:top w:val="none" w:sz="0" w:space="0" w:color="auto"/>
            <w:left w:val="none" w:sz="0" w:space="0" w:color="auto"/>
            <w:bottom w:val="none" w:sz="0" w:space="0" w:color="auto"/>
            <w:right w:val="none" w:sz="0" w:space="0" w:color="auto"/>
          </w:divBdr>
        </w:div>
      </w:divsChild>
    </w:div>
    <w:div w:id="1608346302">
      <w:bodyDiv w:val="1"/>
      <w:marLeft w:val="0"/>
      <w:marRight w:val="0"/>
      <w:marTop w:val="0"/>
      <w:marBottom w:val="0"/>
      <w:divBdr>
        <w:top w:val="none" w:sz="0" w:space="0" w:color="auto"/>
        <w:left w:val="none" w:sz="0" w:space="0" w:color="auto"/>
        <w:bottom w:val="none" w:sz="0" w:space="0" w:color="auto"/>
        <w:right w:val="none" w:sz="0" w:space="0" w:color="auto"/>
      </w:divBdr>
      <w:divsChild>
        <w:div w:id="732116544">
          <w:marLeft w:val="605"/>
          <w:marRight w:val="0"/>
          <w:marTop w:val="480"/>
          <w:marBottom w:val="0"/>
          <w:divBdr>
            <w:top w:val="none" w:sz="0" w:space="0" w:color="auto"/>
            <w:left w:val="none" w:sz="0" w:space="0" w:color="auto"/>
            <w:bottom w:val="none" w:sz="0" w:space="0" w:color="auto"/>
            <w:right w:val="none" w:sz="0" w:space="0" w:color="auto"/>
          </w:divBdr>
        </w:div>
        <w:div w:id="1538155478">
          <w:marLeft w:val="605"/>
          <w:marRight w:val="0"/>
          <w:marTop w:val="480"/>
          <w:marBottom w:val="0"/>
          <w:divBdr>
            <w:top w:val="none" w:sz="0" w:space="0" w:color="auto"/>
            <w:left w:val="none" w:sz="0" w:space="0" w:color="auto"/>
            <w:bottom w:val="none" w:sz="0" w:space="0" w:color="auto"/>
            <w:right w:val="none" w:sz="0" w:space="0" w:color="auto"/>
          </w:divBdr>
        </w:div>
        <w:div w:id="1551067352">
          <w:marLeft w:val="605"/>
          <w:marRight w:val="0"/>
          <w:marTop w:val="480"/>
          <w:marBottom w:val="0"/>
          <w:divBdr>
            <w:top w:val="none" w:sz="0" w:space="0" w:color="auto"/>
            <w:left w:val="none" w:sz="0" w:space="0" w:color="auto"/>
            <w:bottom w:val="none" w:sz="0" w:space="0" w:color="auto"/>
            <w:right w:val="none" w:sz="0" w:space="0" w:color="auto"/>
          </w:divBdr>
        </w:div>
        <w:div w:id="1874734285">
          <w:marLeft w:val="605"/>
          <w:marRight w:val="0"/>
          <w:marTop w:val="480"/>
          <w:marBottom w:val="0"/>
          <w:divBdr>
            <w:top w:val="none" w:sz="0" w:space="0" w:color="auto"/>
            <w:left w:val="none" w:sz="0" w:space="0" w:color="auto"/>
            <w:bottom w:val="none" w:sz="0" w:space="0" w:color="auto"/>
            <w:right w:val="none" w:sz="0" w:space="0" w:color="auto"/>
          </w:divBdr>
        </w:div>
        <w:div w:id="1992295026">
          <w:marLeft w:val="605"/>
          <w:marRight w:val="0"/>
          <w:marTop w:val="480"/>
          <w:marBottom w:val="0"/>
          <w:divBdr>
            <w:top w:val="none" w:sz="0" w:space="0" w:color="auto"/>
            <w:left w:val="none" w:sz="0" w:space="0" w:color="auto"/>
            <w:bottom w:val="none" w:sz="0" w:space="0" w:color="auto"/>
            <w:right w:val="none" w:sz="0" w:space="0" w:color="auto"/>
          </w:divBdr>
        </w:div>
        <w:div w:id="607809567">
          <w:marLeft w:val="605"/>
          <w:marRight w:val="0"/>
          <w:marTop w:val="480"/>
          <w:marBottom w:val="0"/>
          <w:divBdr>
            <w:top w:val="none" w:sz="0" w:space="0" w:color="auto"/>
            <w:left w:val="none" w:sz="0" w:space="0" w:color="auto"/>
            <w:bottom w:val="none" w:sz="0" w:space="0" w:color="auto"/>
            <w:right w:val="none" w:sz="0" w:space="0" w:color="auto"/>
          </w:divBdr>
        </w:div>
        <w:div w:id="85469639">
          <w:marLeft w:val="605"/>
          <w:marRight w:val="0"/>
          <w:marTop w:val="480"/>
          <w:marBottom w:val="0"/>
          <w:divBdr>
            <w:top w:val="none" w:sz="0" w:space="0" w:color="auto"/>
            <w:left w:val="none" w:sz="0" w:space="0" w:color="auto"/>
            <w:bottom w:val="none" w:sz="0" w:space="0" w:color="auto"/>
            <w:right w:val="none" w:sz="0" w:space="0" w:color="auto"/>
          </w:divBdr>
        </w:div>
        <w:div w:id="1807776262">
          <w:marLeft w:val="605"/>
          <w:marRight w:val="0"/>
          <w:marTop w:val="480"/>
          <w:marBottom w:val="0"/>
          <w:divBdr>
            <w:top w:val="none" w:sz="0" w:space="0" w:color="auto"/>
            <w:left w:val="none" w:sz="0" w:space="0" w:color="auto"/>
            <w:bottom w:val="none" w:sz="0" w:space="0" w:color="auto"/>
            <w:right w:val="none" w:sz="0" w:space="0" w:color="auto"/>
          </w:divBdr>
        </w:div>
      </w:divsChild>
    </w:div>
    <w:div w:id="1704818138">
      <w:bodyDiv w:val="1"/>
      <w:marLeft w:val="0"/>
      <w:marRight w:val="0"/>
      <w:marTop w:val="0"/>
      <w:marBottom w:val="0"/>
      <w:divBdr>
        <w:top w:val="none" w:sz="0" w:space="0" w:color="auto"/>
        <w:left w:val="none" w:sz="0" w:space="0" w:color="auto"/>
        <w:bottom w:val="none" w:sz="0" w:space="0" w:color="auto"/>
        <w:right w:val="none" w:sz="0" w:space="0" w:color="auto"/>
      </w:divBdr>
      <w:divsChild>
        <w:div w:id="1337078203">
          <w:marLeft w:val="547"/>
          <w:marRight w:val="0"/>
          <w:marTop w:val="480"/>
          <w:marBottom w:val="0"/>
          <w:divBdr>
            <w:top w:val="none" w:sz="0" w:space="0" w:color="auto"/>
            <w:left w:val="none" w:sz="0" w:space="0" w:color="auto"/>
            <w:bottom w:val="none" w:sz="0" w:space="0" w:color="auto"/>
            <w:right w:val="none" w:sz="0" w:space="0" w:color="auto"/>
          </w:divBdr>
        </w:div>
        <w:div w:id="661589145">
          <w:marLeft w:val="547"/>
          <w:marRight w:val="0"/>
          <w:marTop w:val="480"/>
          <w:marBottom w:val="0"/>
          <w:divBdr>
            <w:top w:val="none" w:sz="0" w:space="0" w:color="auto"/>
            <w:left w:val="none" w:sz="0" w:space="0" w:color="auto"/>
            <w:bottom w:val="none" w:sz="0" w:space="0" w:color="auto"/>
            <w:right w:val="none" w:sz="0" w:space="0" w:color="auto"/>
          </w:divBdr>
        </w:div>
        <w:div w:id="474955523">
          <w:marLeft w:val="547"/>
          <w:marRight w:val="0"/>
          <w:marTop w:val="480"/>
          <w:marBottom w:val="0"/>
          <w:divBdr>
            <w:top w:val="none" w:sz="0" w:space="0" w:color="auto"/>
            <w:left w:val="none" w:sz="0" w:space="0" w:color="auto"/>
            <w:bottom w:val="none" w:sz="0" w:space="0" w:color="auto"/>
            <w:right w:val="none" w:sz="0" w:space="0" w:color="auto"/>
          </w:divBdr>
        </w:div>
      </w:divsChild>
    </w:div>
    <w:div w:id="1840387476">
      <w:bodyDiv w:val="1"/>
      <w:marLeft w:val="0"/>
      <w:marRight w:val="0"/>
      <w:marTop w:val="0"/>
      <w:marBottom w:val="0"/>
      <w:divBdr>
        <w:top w:val="none" w:sz="0" w:space="0" w:color="auto"/>
        <w:left w:val="none" w:sz="0" w:space="0" w:color="auto"/>
        <w:bottom w:val="none" w:sz="0" w:space="0" w:color="auto"/>
        <w:right w:val="none" w:sz="0" w:space="0" w:color="auto"/>
      </w:divBdr>
    </w:div>
    <w:div w:id="2060472692">
      <w:bodyDiv w:val="1"/>
      <w:marLeft w:val="0"/>
      <w:marRight w:val="0"/>
      <w:marTop w:val="0"/>
      <w:marBottom w:val="0"/>
      <w:divBdr>
        <w:top w:val="none" w:sz="0" w:space="0" w:color="auto"/>
        <w:left w:val="none" w:sz="0" w:space="0" w:color="auto"/>
        <w:bottom w:val="none" w:sz="0" w:space="0" w:color="auto"/>
        <w:right w:val="none" w:sz="0" w:space="0" w:color="auto"/>
      </w:divBdr>
      <w:divsChild>
        <w:div w:id="1715347181">
          <w:marLeft w:val="547"/>
          <w:marRight w:val="0"/>
          <w:marTop w:val="48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http://www.freespiritfestival.com/images/photos/award-2005-han_shan_and_liam_phelan-olympics_protest_banner_20040831.jpg" TargetMode="External"/><Relationship Id="rId39" Type="http://schemas.openxmlformats.org/officeDocument/2006/relationships/hyperlink" Target="http://www.amnesty.org/news-and-updates/blog-my-life-inside-chinese-labor-camp-20091207" TargetMode="External"/><Relationship Id="rId21" Type="http://schemas.openxmlformats.org/officeDocument/2006/relationships/image" Target="media/image13.jpeg"/><Relationship Id="rId34" Type="http://schemas.openxmlformats.org/officeDocument/2006/relationships/hyperlink" Target="http://www.chinahighlights.com/shanghai/" TargetMode="External"/><Relationship Id="rId42" Type="http://schemas.openxmlformats.org/officeDocument/2006/relationships/image" Target="media/image25.jpeg"/><Relationship Id="rId47" Type="http://schemas.openxmlformats.org/officeDocument/2006/relationships/hyperlink" Target="http://geography.about.com/od/politicalgeography/a/wto-world-trade-organization-overview.htm" TargetMode="External"/><Relationship Id="rId50" Type="http://schemas.openxmlformats.org/officeDocument/2006/relationships/image" Target="media/image28.jpeg"/><Relationship Id="rId55"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en.wikipedia.org/wiki/Deng_Xiaoping" TargetMode="External"/><Relationship Id="rId29" Type="http://schemas.openxmlformats.org/officeDocument/2006/relationships/image" Target="media/image17.jpeg"/><Relationship Id="rId41" Type="http://schemas.openxmlformats.org/officeDocument/2006/relationships/image" Target="media/image24.jpeg"/><Relationship Id="rId54" Type="http://schemas.openxmlformats.org/officeDocument/2006/relationships/hyperlink" Target="http://cy.ncss.org.cn/cydt/275347.s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19.png"/><Relationship Id="rId37" Type="http://schemas.openxmlformats.org/officeDocument/2006/relationships/image" Target="media/image21.gif"/><Relationship Id="rId40" Type="http://schemas.openxmlformats.org/officeDocument/2006/relationships/image" Target="media/image23.jpeg"/><Relationship Id="rId45" Type="http://schemas.openxmlformats.org/officeDocument/2006/relationships/hyperlink" Target="http://chineseculture.about.com/od/businesseconomy/a/Chinas-Special-Economic-Zones-Sez.htm" TargetMode="External"/><Relationship Id="rId53" Type="http://schemas.openxmlformats.org/officeDocument/2006/relationships/image" Target="media/image29.jpeg"/><Relationship Id="rId58"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en.wikipedia.org/wiki/First-past-the-post" TargetMode="External"/><Relationship Id="rId28" Type="http://schemas.openxmlformats.org/officeDocument/2006/relationships/hyperlink" Target="http://news.bbc.co.uk/1/hi/special_report/1999/09/99/china_50_years_of_communism/453330.stm" TargetMode="External"/><Relationship Id="rId36" Type="http://schemas.openxmlformats.org/officeDocument/2006/relationships/image" Target="media/image20.jpeg"/><Relationship Id="rId49" Type="http://schemas.openxmlformats.org/officeDocument/2006/relationships/image" Target="http://newsimg.bbc.co.uk/shared/img/o.gif" TargetMode="External"/><Relationship Id="rId57" Type="http://schemas.openxmlformats.org/officeDocument/2006/relationships/image" Target="media/image32.jpe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8.jpeg"/><Relationship Id="rId44" Type="http://schemas.openxmlformats.org/officeDocument/2006/relationships/image" Target="media/image26.jpeg"/><Relationship Id="rId52" Type="http://schemas.openxmlformats.org/officeDocument/2006/relationships/hyperlink" Target="http://www.marketplace.org/topics/world/education/tales-shanghai-job-fair-why-chinas-college-grads-employers-mismatched"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yperlink" Target="http://en.wikipedia.org/wiki/Secret_ballot" TargetMode="External"/><Relationship Id="rId27" Type="http://schemas.openxmlformats.org/officeDocument/2006/relationships/image" Target="media/image16.gif"/><Relationship Id="rId30" Type="http://schemas.openxmlformats.org/officeDocument/2006/relationships/image" Target="http://i1.ce.cn/english/subject/reform/reformbg/200810/22/W020081022577126404041.jpg" TargetMode="External"/><Relationship Id="rId35" Type="http://schemas.openxmlformats.org/officeDocument/2006/relationships/hyperlink" Target="http://www.chinahighlights.com/beijing/" TargetMode="External"/><Relationship Id="rId43" Type="http://schemas.openxmlformats.org/officeDocument/2006/relationships/hyperlink" Target="http://asianhistory.about.com/od/asianhistoryfaqs/f/greatleapfaq.htm" TargetMode="External"/><Relationship Id="rId48" Type="http://schemas.openxmlformats.org/officeDocument/2006/relationships/image" Target="media/image27.gif"/><Relationship Id="rId56"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image" Target="http://3.bp.blogspot.com/-NYy8qQZai5A/T4WCRNUaHUI/AAAAAAAADRk/q6X9BbORCjU/s1600/Iron+rice+bowl.jpg"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hyperlink" Target="http://www.chinahighlights.com/guangzhou/" TargetMode="External"/><Relationship Id="rId38" Type="http://schemas.openxmlformats.org/officeDocument/2006/relationships/image" Target="media/image22.jpeg"/><Relationship Id="rId46" Type="http://schemas.openxmlformats.org/officeDocument/2006/relationships/hyperlink" Target="http://geography.about.com/library/weekly/aa060997.htm" TargetMode="External"/><Relationship Id="rId59" Type="http://schemas.openxmlformats.org/officeDocument/2006/relationships/image" Target="http://i.telegraph.co.uk/multimedia/archive/01779/chinamoney_1779783b.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F8B8C-A446-4438-A2AD-7AF7F31CD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33</Pages>
  <Words>7320</Words>
  <Characters>41726</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Balfron High School</Company>
  <LinksUpToDate>false</LinksUpToDate>
  <CharactersWithSpaces>48949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James</dc:creator>
  <cp:keywords/>
  <dc:description/>
  <cp:lastModifiedBy>Heather James</cp:lastModifiedBy>
  <cp:revision>44</cp:revision>
  <cp:lastPrinted>2015-04-29T08:42:00Z</cp:lastPrinted>
  <dcterms:created xsi:type="dcterms:W3CDTF">2015-04-25T16:33:00Z</dcterms:created>
  <dcterms:modified xsi:type="dcterms:W3CDTF">2015-06-17T13:25:00Z</dcterms:modified>
</cp:coreProperties>
</file>