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p14">
  <w:body>
    <w:p w:rsidRPr="0088616E" w:rsidR="00E36E6B" w:rsidP="008B0213" w:rsidRDefault="00727875" w14:paraId="57E2135C" w14:textId="77777777">
      <w:pPr>
        <w:spacing w:line="200" w:lineRule="exact"/>
      </w:pPr>
      <w:r w:rsidRPr="0088616E">
        <w:rPr>
          <w:noProof/>
          <w:lang w:eastAsia="en-GB"/>
        </w:rPr>
        <w:drawing>
          <wp:anchor distT="0" distB="0" distL="114300" distR="114300" simplePos="0" relativeHeight="251656192" behindDoc="0" locked="0" layoutInCell="1" allowOverlap="1" wp14:anchorId="7CCE1A95" wp14:editId="07777777">
            <wp:simplePos x="0" y="0"/>
            <wp:positionH relativeFrom="margin">
              <wp:align>center</wp:align>
            </wp:positionH>
            <wp:positionV relativeFrom="paragraph">
              <wp:posOffset>-162560</wp:posOffset>
            </wp:positionV>
            <wp:extent cx="2737465" cy="2485636"/>
            <wp:effectExtent l="0" t="0" r="0" b="0"/>
            <wp:wrapNone/>
            <wp:docPr id="10" name="Picture 10" descr="image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001.png"/>
                    <pic:cNvPicPr>
                      <a:picLocks noChangeAspect="1" noChangeArrowheads="1"/>
                    </pic:cNvPicPr>
                  </pic:nvPicPr>
                  <pic:blipFill>
                    <a:blip r:embed="rId8" r:link="rId9">
                      <a:extLst>
                        <a:ext uri="{28A0092B-C50C-407E-A947-70E740481C1C}">
                          <a14:useLocalDpi xmlns:a14="http://schemas.microsoft.com/office/drawing/2010/main" val="0"/>
                        </a:ext>
                      </a:extLst>
                    </a:blip>
                    <a:srcRect/>
                    <a:stretch>
                      <a:fillRect/>
                    </a:stretch>
                  </pic:blipFill>
                  <pic:spPr bwMode="auto">
                    <a:xfrm>
                      <a:off x="0" y="0"/>
                      <a:ext cx="2737465" cy="2485636"/>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Pr="0088616E" w:rsidR="00E36E6B" w:rsidP="008B0213" w:rsidRDefault="00E36E6B" w14:paraId="672A6659" w14:textId="77777777">
      <w:pPr>
        <w:spacing w:line="200" w:lineRule="exact"/>
      </w:pPr>
    </w:p>
    <w:p w:rsidRPr="0088616E" w:rsidR="00E36E6B" w:rsidP="008B0213" w:rsidRDefault="00E36E6B" w14:paraId="0A37501D" w14:textId="77777777">
      <w:pPr>
        <w:spacing w:line="200" w:lineRule="exact"/>
      </w:pPr>
    </w:p>
    <w:p w:rsidRPr="0088616E" w:rsidR="00E36E6B" w:rsidRDefault="00E36E6B" w14:paraId="5DAB6C7B" w14:textId="77777777">
      <w:pPr>
        <w:spacing w:before="5" w:line="140" w:lineRule="exact"/>
        <w:rPr>
          <w:sz w:val="15"/>
          <w:szCs w:val="15"/>
        </w:rPr>
      </w:pPr>
    </w:p>
    <w:p w:rsidRPr="0088616E" w:rsidR="00E36E6B" w:rsidRDefault="00E36E6B" w14:paraId="02EB378F" w14:textId="77777777">
      <w:pPr>
        <w:spacing w:line="200" w:lineRule="exact"/>
      </w:pPr>
    </w:p>
    <w:p w:rsidRPr="0088616E" w:rsidR="007B3A58" w:rsidP="008B0213" w:rsidRDefault="007B3A58" w14:paraId="6A05A809" w14:textId="77777777">
      <w:pPr>
        <w:spacing w:line="200" w:lineRule="exact"/>
      </w:pPr>
    </w:p>
    <w:p w:rsidRPr="0088616E" w:rsidR="007B3A58" w:rsidP="008B0213" w:rsidRDefault="007B3A58" w14:paraId="5A39BBE3" w14:textId="77777777">
      <w:pPr>
        <w:spacing w:line="200" w:lineRule="exact"/>
      </w:pPr>
    </w:p>
    <w:p w:rsidRPr="0088616E" w:rsidR="007B3A58" w:rsidP="008B0213" w:rsidRDefault="007B3A58" w14:paraId="41C8F396" w14:textId="77777777">
      <w:pPr>
        <w:spacing w:line="200" w:lineRule="exact"/>
      </w:pPr>
    </w:p>
    <w:p w:rsidRPr="0088616E" w:rsidR="007B3A58" w:rsidP="008B0213" w:rsidRDefault="007B3A58" w14:paraId="72A3D3EC" w14:textId="77777777">
      <w:pPr>
        <w:spacing w:line="200" w:lineRule="exact"/>
      </w:pPr>
    </w:p>
    <w:p w:rsidRPr="0088616E" w:rsidR="008B0213" w:rsidP="008B0213" w:rsidRDefault="008B0213" w14:paraId="0D0B940D" w14:textId="77777777">
      <w:pPr>
        <w:spacing w:line="200" w:lineRule="exact"/>
      </w:pPr>
    </w:p>
    <w:p w:rsidRPr="0088616E" w:rsidR="008B0213" w:rsidP="008B0213" w:rsidRDefault="008B0213" w14:paraId="0E27B00A" w14:textId="77777777">
      <w:pPr>
        <w:spacing w:line="200" w:lineRule="exact"/>
      </w:pPr>
    </w:p>
    <w:p w:rsidRPr="0088616E" w:rsidR="008B0213" w:rsidP="008B0213" w:rsidRDefault="008B0213" w14:paraId="60061E4C" w14:textId="77777777">
      <w:pPr>
        <w:spacing w:line="200" w:lineRule="exact"/>
      </w:pPr>
    </w:p>
    <w:p w:rsidRPr="0088616E" w:rsidR="008B0213" w:rsidP="008B0213" w:rsidRDefault="008B0213" w14:paraId="44EAFD9C" w14:textId="77777777">
      <w:pPr>
        <w:spacing w:line="200" w:lineRule="exact"/>
      </w:pPr>
    </w:p>
    <w:p w:rsidRPr="0088616E" w:rsidR="008B0213" w:rsidP="008B0213" w:rsidRDefault="008B0213" w14:paraId="4B94D5A5" w14:textId="77777777">
      <w:pPr>
        <w:spacing w:line="200" w:lineRule="exact"/>
      </w:pPr>
    </w:p>
    <w:p w:rsidRPr="0088616E" w:rsidR="008B0213" w:rsidP="008B0213" w:rsidRDefault="008B0213" w14:paraId="3DEEC669" w14:textId="77777777">
      <w:pPr>
        <w:spacing w:line="200" w:lineRule="exact"/>
      </w:pPr>
    </w:p>
    <w:p w:rsidRPr="0088616E" w:rsidR="008B0213" w:rsidP="008B0213" w:rsidRDefault="008B0213" w14:paraId="3656B9AB" w14:textId="77777777">
      <w:pPr>
        <w:spacing w:line="200" w:lineRule="exact"/>
      </w:pPr>
    </w:p>
    <w:p w:rsidRPr="0088616E" w:rsidR="008B0213" w:rsidP="008B0213" w:rsidRDefault="008B0213" w14:paraId="45FB0818" w14:textId="77777777">
      <w:pPr>
        <w:spacing w:line="200" w:lineRule="exact"/>
      </w:pPr>
    </w:p>
    <w:p w:rsidRPr="0088616E" w:rsidR="008B0213" w:rsidP="008B0213" w:rsidRDefault="008B0213" w14:paraId="049F31CB" w14:textId="77777777">
      <w:pPr>
        <w:spacing w:line="200" w:lineRule="exact"/>
      </w:pPr>
    </w:p>
    <w:p w:rsidRPr="0088616E" w:rsidR="008B0213" w:rsidP="008B0213" w:rsidRDefault="008B0213" w14:paraId="53128261" w14:textId="77777777">
      <w:pPr>
        <w:spacing w:line="200" w:lineRule="exact"/>
      </w:pPr>
    </w:p>
    <w:p w:rsidRPr="0088616E" w:rsidR="008B0213" w:rsidP="008B0213" w:rsidRDefault="008B0213" w14:paraId="62486C05" w14:textId="77777777">
      <w:pPr>
        <w:spacing w:line="200" w:lineRule="exact"/>
      </w:pPr>
    </w:p>
    <w:p w:rsidRPr="0088616E" w:rsidR="008B0213" w:rsidP="008B0213" w:rsidRDefault="008B0213" w14:paraId="4101652C" w14:textId="77777777">
      <w:pPr>
        <w:spacing w:line="200" w:lineRule="exact"/>
      </w:pPr>
    </w:p>
    <w:p w:rsidRPr="0088616E" w:rsidR="008B0213" w:rsidP="008B0213" w:rsidRDefault="00727875" w14:paraId="1F7C4B1A" w14:textId="77777777">
      <w:pPr>
        <w:spacing w:line="200" w:lineRule="exact"/>
      </w:pPr>
      <w:r>
        <w:rPr>
          <w:noProof/>
          <w:sz w:val="24"/>
          <w:szCs w:val="24"/>
          <w:lang w:eastAsia="en-GB"/>
        </w:rPr>
        <w:drawing>
          <wp:anchor distT="0" distB="0" distL="114300" distR="114300" simplePos="0" relativeHeight="251667456" behindDoc="0" locked="0" layoutInCell="1" allowOverlap="1" wp14:anchorId="0C64ECA2" wp14:editId="16D6BB47">
            <wp:simplePos x="0" y="0"/>
            <wp:positionH relativeFrom="page">
              <wp:align>center</wp:align>
            </wp:positionH>
            <wp:positionV relativeFrom="paragraph">
              <wp:posOffset>110490</wp:posOffset>
            </wp:positionV>
            <wp:extent cx="3106504" cy="1234440"/>
            <wp:effectExtent l="0" t="57150" r="0" b="499110"/>
            <wp:wrapNone/>
            <wp:docPr id="1" name="Picture 1" descr="C:\Users\StaffUser\Desktop\IMG_35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taffUser\Desktop\IMG_3578.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106504" cy="1234440"/>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pic:spPr>
                </pic:pic>
              </a:graphicData>
            </a:graphic>
            <wp14:sizeRelH relativeFrom="page">
              <wp14:pctWidth>0</wp14:pctWidth>
            </wp14:sizeRelH>
            <wp14:sizeRelV relativeFrom="page">
              <wp14:pctHeight>0</wp14:pctHeight>
            </wp14:sizeRelV>
          </wp:anchor>
        </w:drawing>
      </w:r>
    </w:p>
    <w:p w:rsidRPr="0088616E" w:rsidR="008B0213" w:rsidP="008B0213" w:rsidRDefault="008B0213" w14:paraId="4B99056E" w14:textId="77777777">
      <w:pPr>
        <w:spacing w:line="200" w:lineRule="exact"/>
      </w:pPr>
    </w:p>
    <w:p w:rsidRPr="0088616E" w:rsidR="008B0213" w:rsidP="008B0213" w:rsidRDefault="008B0213" w14:paraId="1299C43A" w14:textId="77777777">
      <w:pPr>
        <w:spacing w:line="200" w:lineRule="exact"/>
      </w:pPr>
    </w:p>
    <w:p w:rsidRPr="0088616E" w:rsidR="008B0213" w:rsidP="008B0213" w:rsidRDefault="008B0213" w14:paraId="4DDBEF00" w14:textId="77777777">
      <w:pPr>
        <w:spacing w:line="200" w:lineRule="exact"/>
      </w:pPr>
    </w:p>
    <w:p w:rsidRPr="0088616E" w:rsidR="008B0213" w:rsidP="008B0213" w:rsidRDefault="008B0213" w14:paraId="3461D779" w14:textId="77777777">
      <w:pPr>
        <w:spacing w:line="200" w:lineRule="exact"/>
      </w:pPr>
    </w:p>
    <w:p w:rsidRPr="0088616E" w:rsidR="008B0213" w:rsidP="008B0213" w:rsidRDefault="008B0213" w14:paraId="3CF2D8B6" w14:textId="77777777">
      <w:pPr>
        <w:spacing w:line="200" w:lineRule="exact"/>
      </w:pPr>
    </w:p>
    <w:p w:rsidRPr="0088616E" w:rsidR="008B0213" w:rsidP="008B0213" w:rsidRDefault="008B0213" w14:paraId="0FB78278" w14:textId="77777777">
      <w:pPr>
        <w:spacing w:line="200" w:lineRule="exact"/>
      </w:pPr>
    </w:p>
    <w:p w:rsidRPr="0088616E" w:rsidR="008B0213" w:rsidP="008B0213" w:rsidRDefault="008B0213" w14:paraId="1FC39945" w14:textId="77777777">
      <w:pPr>
        <w:spacing w:line="200" w:lineRule="exact"/>
      </w:pPr>
    </w:p>
    <w:p w:rsidRPr="0088616E" w:rsidR="008B0213" w:rsidP="008B0213" w:rsidRDefault="008B0213" w14:paraId="0562CB0E" w14:textId="77777777">
      <w:pPr>
        <w:spacing w:line="200" w:lineRule="exact"/>
      </w:pPr>
    </w:p>
    <w:p w:rsidRPr="0088616E" w:rsidR="008B0213" w:rsidP="008B0213" w:rsidRDefault="008B0213" w14:paraId="34CE0A41" w14:textId="77777777">
      <w:pPr>
        <w:spacing w:line="200" w:lineRule="exact"/>
      </w:pPr>
    </w:p>
    <w:p w:rsidRPr="0088616E" w:rsidR="008B0213" w:rsidP="008B0213" w:rsidRDefault="008B0213" w14:paraId="62EBF3C5" w14:textId="77777777">
      <w:pPr>
        <w:spacing w:line="200" w:lineRule="exact"/>
      </w:pPr>
    </w:p>
    <w:p w:rsidRPr="0088616E" w:rsidR="008B0213" w:rsidP="008B0213" w:rsidRDefault="008B0213" w14:paraId="6D98A12B" w14:textId="77777777">
      <w:pPr>
        <w:spacing w:line="200" w:lineRule="exact"/>
      </w:pPr>
    </w:p>
    <w:p w:rsidRPr="0088616E" w:rsidR="008B0213" w:rsidP="008B0213" w:rsidRDefault="008B0213" w14:paraId="2946DB82" w14:textId="77777777">
      <w:pPr>
        <w:spacing w:line="200" w:lineRule="exact"/>
      </w:pPr>
    </w:p>
    <w:p w:rsidRPr="0088616E" w:rsidR="004D1AB5" w:rsidP="008B0213" w:rsidRDefault="004D1AB5" w14:paraId="5997CC1D" w14:textId="77777777">
      <w:pPr>
        <w:spacing w:line="200" w:lineRule="exact"/>
      </w:pPr>
    </w:p>
    <w:p w:rsidRPr="0088616E" w:rsidR="008B0213" w:rsidP="008B0213" w:rsidRDefault="008B0213" w14:paraId="110FFD37" w14:textId="77777777">
      <w:pPr>
        <w:spacing w:line="200" w:lineRule="exact"/>
      </w:pPr>
    </w:p>
    <w:p w:rsidRPr="0088616E" w:rsidR="008B0213" w:rsidP="008B0213" w:rsidRDefault="008B0213" w14:paraId="6B699379" w14:textId="77777777">
      <w:pPr>
        <w:spacing w:line="200" w:lineRule="exact"/>
      </w:pPr>
    </w:p>
    <w:p w:rsidR="00727875" w:rsidP="008B0213" w:rsidRDefault="00727875" w14:paraId="3FE9F23F" w14:textId="77777777">
      <w:pPr>
        <w:spacing w:after="240" w:line="620" w:lineRule="exact"/>
        <w:ind w:left="142" w:right="6"/>
        <w:jc w:val="center"/>
        <w:rPr>
          <w:rFonts w:ascii="Lucida Sans Unicode" w:hAnsi="Lucida Sans Unicode" w:eastAsia="Lucida Sans Unicode" w:cs="Lucida Sans Unicode"/>
          <w:w w:val="115"/>
          <w:position w:val="9"/>
          <w:sz w:val="56"/>
          <w:szCs w:val="56"/>
        </w:rPr>
      </w:pPr>
    </w:p>
    <w:p w:rsidRPr="00663BC9" w:rsidR="00E36E6B" w:rsidP="008B0213" w:rsidRDefault="008E0043" w14:paraId="55B525BD" w14:textId="77777777">
      <w:pPr>
        <w:spacing w:after="240" w:line="620" w:lineRule="exact"/>
        <w:ind w:left="142" w:right="6"/>
        <w:jc w:val="center"/>
        <w:rPr>
          <w:rFonts w:ascii="Calibri Light" w:hAnsi="Calibri Light" w:eastAsia="Lucida Sans Unicode" w:cs="Calibri Light"/>
          <w:sz w:val="56"/>
          <w:szCs w:val="56"/>
        </w:rPr>
      </w:pPr>
      <w:r w:rsidRPr="00663BC9">
        <w:rPr>
          <w:rFonts w:ascii="Calibri Light" w:hAnsi="Calibri Light" w:eastAsia="Lucida Sans Unicode" w:cs="Calibri Light"/>
          <w:w w:val="115"/>
          <w:position w:val="9"/>
          <w:sz w:val="56"/>
          <w:szCs w:val="56"/>
        </w:rPr>
        <w:t>ORCHARD</w:t>
      </w:r>
      <w:r w:rsidRPr="00663BC9">
        <w:rPr>
          <w:rFonts w:ascii="Calibri Light" w:hAnsi="Calibri Light" w:eastAsia="Lucida Sans Unicode" w:cs="Calibri Light"/>
          <w:spacing w:val="-13"/>
          <w:w w:val="115"/>
          <w:position w:val="9"/>
          <w:sz w:val="56"/>
          <w:szCs w:val="56"/>
        </w:rPr>
        <w:t xml:space="preserve"> </w:t>
      </w:r>
      <w:r w:rsidRPr="00663BC9">
        <w:rPr>
          <w:rFonts w:ascii="Calibri Light" w:hAnsi="Calibri Light" w:eastAsia="Lucida Sans Unicode" w:cs="Calibri Light"/>
          <w:w w:val="123"/>
          <w:position w:val="9"/>
          <w:sz w:val="56"/>
          <w:szCs w:val="56"/>
        </w:rPr>
        <w:t>PRIM</w:t>
      </w:r>
      <w:r w:rsidRPr="00663BC9">
        <w:rPr>
          <w:rFonts w:ascii="Calibri Light" w:hAnsi="Calibri Light" w:eastAsia="Lucida Sans Unicode" w:cs="Calibri Light"/>
          <w:spacing w:val="1"/>
          <w:w w:val="123"/>
          <w:position w:val="9"/>
          <w:sz w:val="56"/>
          <w:szCs w:val="56"/>
        </w:rPr>
        <w:t>A</w:t>
      </w:r>
      <w:r w:rsidRPr="00663BC9">
        <w:rPr>
          <w:rFonts w:ascii="Calibri Light" w:hAnsi="Calibri Light" w:eastAsia="Lucida Sans Unicode" w:cs="Calibri Light"/>
          <w:w w:val="110"/>
          <w:position w:val="9"/>
          <w:sz w:val="56"/>
          <w:szCs w:val="56"/>
        </w:rPr>
        <w:t>RY</w:t>
      </w:r>
    </w:p>
    <w:p w:rsidRPr="00663BC9" w:rsidR="00E36E6B" w:rsidP="008B0213" w:rsidRDefault="006F267E" w14:paraId="34641567" w14:textId="77777777">
      <w:pPr>
        <w:spacing w:line="660" w:lineRule="exact"/>
        <w:ind w:right="6"/>
        <w:jc w:val="center"/>
        <w:rPr>
          <w:rFonts w:ascii="Calibri Light" w:hAnsi="Calibri Light" w:eastAsia="Lucida Sans Unicode" w:cs="Calibri Light"/>
          <w:sz w:val="36"/>
          <w:szCs w:val="36"/>
        </w:rPr>
      </w:pPr>
      <w:r w:rsidRPr="00663BC9">
        <w:rPr>
          <w:rFonts w:ascii="Calibri Light" w:hAnsi="Calibri Light" w:eastAsia="Lucida Sans Unicode" w:cs="Calibri Light"/>
          <w:w w:val="114"/>
          <w:position w:val="8"/>
          <w:sz w:val="36"/>
          <w:szCs w:val="36"/>
        </w:rPr>
        <w:t xml:space="preserve">LANGUAGE AND </w:t>
      </w:r>
      <w:r w:rsidRPr="00663BC9" w:rsidR="008B0213">
        <w:rPr>
          <w:rFonts w:ascii="Calibri Light" w:hAnsi="Calibri Light" w:eastAsia="Lucida Sans Unicode" w:cs="Calibri Light"/>
          <w:w w:val="114"/>
          <w:position w:val="8"/>
          <w:sz w:val="36"/>
          <w:szCs w:val="36"/>
        </w:rPr>
        <w:t>C</w:t>
      </w:r>
      <w:r w:rsidRPr="00663BC9">
        <w:rPr>
          <w:rFonts w:ascii="Calibri Light" w:hAnsi="Calibri Light" w:eastAsia="Lucida Sans Unicode" w:cs="Calibri Light"/>
          <w:w w:val="114"/>
          <w:position w:val="8"/>
          <w:sz w:val="36"/>
          <w:szCs w:val="36"/>
        </w:rPr>
        <w:t xml:space="preserve">OMMUNICATION </w:t>
      </w:r>
      <w:r w:rsidRPr="00663BC9" w:rsidR="006322A8">
        <w:rPr>
          <w:rFonts w:ascii="Calibri Light" w:hAnsi="Calibri Light" w:eastAsia="Lucida Sans Unicode" w:cs="Calibri Light"/>
          <w:w w:val="114"/>
          <w:position w:val="8"/>
          <w:sz w:val="36"/>
          <w:szCs w:val="36"/>
        </w:rPr>
        <w:br/>
      </w:r>
      <w:r w:rsidRPr="00663BC9">
        <w:rPr>
          <w:rFonts w:ascii="Calibri Light" w:hAnsi="Calibri Light" w:eastAsia="Lucida Sans Unicode" w:cs="Calibri Light"/>
          <w:w w:val="114"/>
          <w:position w:val="8"/>
          <w:sz w:val="36"/>
          <w:szCs w:val="36"/>
        </w:rPr>
        <w:t>SUPPORT CENTRE</w:t>
      </w:r>
      <w:r w:rsidRPr="00663BC9">
        <w:rPr>
          <w:rFonts w:ascii="Calibri Light" w:hAnsi="Calibri Light" w:eastAsia="Lucida Sans Unicode" w:cs="Calibri Light"/>
          <w:spacing w:val="104"/>
          <w:position w:val="8"/>
          <w:sz w:val="36"/>
          <w:szCs w:val="36"/>
        </w:rPr>
        <w:t xml:space="preserve"> </w:t>
      </w:r>
      <w:r w:rsidRPr="00663BC9" w:rsidR="008E0043">
        <w:rPr>
          <w:rFonts w:ascii="Calibri Light" w:hAnsi="Calibri Light" w:eastAsia="Lucida Sans Unicode" w:cs="Calibri Light"/>
          <w:spacing w:val="2"/>
          <w:w w:val="117"/>
          <w:position w:val="8"/>
          <w:sz w:val="36"/>
          <w:szCs w:val="36"/>
        </w:rPr>
        <w:t>H</w:t>
      </w:r>
      <w:r w:rsidRPr="00663BC9" w:rsidR="008E0043">
        <w:rPr>
          <w:rFonts w:ascii="Calibri Light" w:hAnsi="Calibri Light" w:eastAsia="Lucida Sans Unicode" w:cs="Calibri Light"/>
          <w:w w:val="114"/>
          <w:position w:val="8"/>
          <w:sz w:val="36"/>
          <w:szCs w:val="36"/>
        </w:rPr>
        <w:t>ANDBOOK</w:t>
      </w:r>
    </w:p>
    <w:p w:rsidRPr="00663BC9" w:rsidR="00E36E6B" w:rsidRDefault="00E36E6B" w14:paraId="1F72F646" w14:textId="77777777">
      <w:pPr>
        <w:spacing w:line="200" w:lineRule="exact"/>
        <w:rPr>
          <w:rFonts w:ascii="Calibri Light" w:hAnsi="Calibri Light" w:cs="Calibri Light"/>
        </w:rPr>
      </w:pPr>
    </w:p>
    <w:p w:rsidRPr="00663BC9" w:rsidR="00E36E6B" w:rsidRDefault="00E36E6B" w14:paraId="08CE6F91" w14:textId="77777777">
      <w:pPr>
        <w:spacing w:line="200" w:lineRule="exact"/>
        <w:rPr>
          <w:rFonts w:ascii="Calibri Light" w:hAnsi="Calibri Light" w:cs="Calibri Light"/>
        </w:rPr>
      </w:pPr>
    </w:p>
    <w:p w:rsidRPr="00663BC9" w:rsidR="00E36E6B" w:rsidP="008B0213" w:rsidRDefault="00246B66" w14:paraId="42B71CCD" w14:textId="77777777">
      <w:pPr>
        <w:ind w:right="34"/>
        <w:jc w:val="center"/>
        <w:rPr>
          <w:rFonts w:ascii="Calibri Light" w:hAnsi="Calibri Light" w:eastAsia="Lucida Sans Unicode" w:cs="Calibri Light"/>
          <w:sz w:val="44"/>
          <w:szCs w:val="44"/>
        </w:rPr>
      </w:pPr>
      <w:r w:rsidRPr="00663BC9">
        <w:rPr>
          <w:rFonts w:ascii="Calibri Light" w:hAnsi="Calibri Light" w:eastAsia="Lucida Sans Unicode" w:cs="Calibri Light"/>
          <w:sz w:val="44"/>
          <w:szCs w:val="44"/>
        </w:rPr>
        <w:t>2020</w:t>
      </w:r>
    </w:p>
    <w:p w:rsidRPr="00663BC9" w:rsidR="00727875" w:rsidP="008B0213" w:rsidRDefault="00246B66" w14:paraId="2DFC2FB0" w14:textId="77777777">
      <w:pPr>
        <w:ind w:right="34"/>
        <w:jc w:val="center"/>
        <w:rPr>
          <w:rFonts w:ascii="Calibri Light" w:hAnsi="Calibri Light" w:eastAsia="Lucida Sans Unicode" w:cs="Calibri Light"/>
          <w:w w:val="106"/>
          <w:sz w:val="24"/>
          <w:szCs w:val="24"/>
        </w:rPr>
      </w:pPr>
      <w:r w:rsidRPr="00663BC9">
        <w:rPr>
          <w:rFonts w:ascii="Calibri Light" w:hAnsi="Calibri Light" w:eastAsia="Lucida Sans Unicode" w:cs="Calibri Light"/>
          <w:w w:val="106"/>
          <w:sz w:val="24"/>
          <w:szCs w:val="24"/>
        </w:rPr>
        <w:t>Updated November 2019</w:t>
      </w:r>
    </w:p>
    <w:p w:rsidRPr="00663BC9" w:rsidR="00E36E6B" w:rsidRDefault="00E36E6B" w14:paraId="61CDCEAD" w14:textId="77777777">
      <w:pPr>
        <w:spacing w:line="200" w:lineRule="exact"/>
        <w:rPr>
          <w:rFonts w:ascii="Calibri Light" w:hAnsi="Calibri Light" w:cs="Calibri Light"/>
        </w:rPr>
      </w:pPr>
    </w:p>
    <w:p w:rsidRPr="00663BC9" w:rsidR="008B0213" w:rsidRDefault="008B0213" w14:paraId="6BB9E253" w14:textId="77777777">
      <w:pPr>
        <w:spacing w:line="200" w:lineRule="exact"/>
        <w:rPr>
          <w:rFonts w:ascii="Calibri Light" w:hAnsi="Calibri Light" w:cs="Calibri Light"/>
        </w:rPr>
      </w:pPr>
    </w:p>
    <w:p w:rsidRPr="0088616E" w:rsidR="008B0213" w:rsidRDefault="008B0213" w14:paraId="23DE523C" w14:textId="77777777">
      <w:pPr>
        <w:spacing w:line="200" w:lineRule="exact"/>
      </w:pPr>
    </w:p>
    <w:p w:rsidRPr="0088616E" w:rsidR="00E36E6B" w:rsidRDefault="00E36E6B" w14:paraId="52E56223" w14:textId="77777777">
      <w:pPr>
        <w:spacing w:line="200" w:lineRule="exact"/>
      </w:pPr>
    </w:p>
    <w:p w:rsidRPr="0088616E" w:rsidR="00E36E6B" w:rsidRDefault="00E36E6B" w14:paraId="07547A01" w14:textId="77777777">
      <w:pPr>
        <w:spacing w:line="200" w:lineRule="exact"/>
      </w:pPr>
    </w:p>
    <w:p w:rsidRPr="0088616E" w:rsidR="00E36E6B" w:rsidRDefault="00E36E6B" w14:paraId="5043CB0F" w14:textId="77777777">
      <w:pPr>
        <w:spacing w:line="200" w:lineRule="exact"/>
      </w:pPr>
    </w:p>
    <w:p w:rsidRPr="0088616E" w:rsidR="00E36E6B" w:rsidRDefault="00E36E6B" w14:paraId="07459315" w14:textId="77777777">
      <w:pPr>
        <w:spacing w:line="200" w:lineRule="exact"/>
      </w:pPr>
    </w:p>
    <w:p w:rsidRPr="0088616E" w:rsidR="00E36E6B" w:rsidRDefault="002E7A02" w14:paraId="51CCB3B1" w14:textId="77777777">
      <w:pPr>
        <w:spacing w:line="200" w:lineRule="exact"/>
      </w:pPr>
      <w:r>
        <w:rPr>
          <w:noProof/>
          <w:lang w:eastAsia="en-GB"/>
        </w:rPr>
        <w:drawing>
          <wp:anchor distT="0" distB="0" distL="114300" distR="114300" simplePos="0" relativeHeight="251671552" behindDoc="0" locked="0" layoutInCell="1" allowOverlap="1" wp14:anchorId="773D4CC1" wp14:editId="07777777">
            <wp:simplePos x="0" y="0"/>
            <wp:positionH relativeFrom="page">
              <wp:align>center</wp:align>
            </wp:positionH>
            <wp:positionV relativeFrom="paragraph">
              <wp:posOffset>6350</wp:posOffset>
            </wp:positionV>
            <wp:extent cx="1266825" cy="1866900"/>
            <wp:effectExtent l="0" t="0" r="9525"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apture 2.PNG"/>
                    <pic:cNvPicPr/>
                  </pic:nvPicPr>
                  <pic:blipFill>
                    <a:blip r:embed="rId11">
                      <a:extLst>
                        <a:ext uri="{28A0092B-C50C-407E-A947-70E740481C1C}">
                          <a14:useLocalDpi xmlns:a14="http://schemas.microsoft.com/office/drawing/2010/main" val="0"/>
                        </a:ext>
                      </a:extLst>
                    </a:blip>
                    <a:stretch>
                      <a:fillRect/>
                    </a:stretch>
                  </pic:blipFill>
                  <pic:spPr>
                    <a:xfrm>
                      <a:off x="0" y="0"/>
                      <a:ext cx="1266825" cy="1866900"/>
                    </a:xfrm>
                    <a:prstGeom prst="rect">
                      <a:avLst/>
                    </a:prstGeom>
                  </pic:spPr>
                </pic:pic>
              </a:graphicData>
            </a:graphic>
          </wp:anchor>
        </w:drawing>
      </w:r>
      <w:r w:rsidR="00727875">
        <w:rPr>
          <w:noProof/>
          <w:sz w:val="24"/>
          <w:szCs w:val="24"/>
          <w:lang w:eastAsia="en-GB"/>
        </w:rPr>
        <w:drawing>
          <wp:anchor distT="0" distB="0" distL="114300" distR="114300" simplePos="0" relativeHeight="251669504" behindDoc="0" locked="0" layoutInCell="1" allowOverlap="1" wp14:anchorId="193F96CE" wp14:editId="37891987">
            <wp:simplePos x="0" y="0"/>
            <wp:positionH relativeFrom="leftMargin">
              <wp:posOffset>685800</wp:posOffset>
            </wp:positionH>
            <wp:positionV relativeFrom="paragraph">
              <wp:posOffset>42545</wp:posOffset>
            </wp:positionV>
            <wp:extent cx="1539240" cy="1242060"/>
            <wp:effectExtent l="0" t="0" r="3810" b="0"/>
            <wp:wrapNone/>
            <wp:docPr id="17" name="Picture 17" descr="C:\Users\StaffUser\Desktop\MAIN_RRSA-ROC-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taffUser\Desktop\MAIN_RRSA-ROC-logo.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545773" cy="1247332"/>
                    </a:xfrm>
                    <a:prstGeom prst="rect">
                      <a:avLst/>
                    </a:prstGeom>
                    <a:noFill/>
                    <a:ln>
                      <a:noFill/>
                    </a:ln>
                  </pic:spPr>
                </pic:pic>
              </a:graphicData>
            </a:graphic>
            <wp14:sizeRelH relativeFrom="page">
              <wp14:pctWidth>0</wp14:pctWidth>
            </wp14:sizeRelH>
            <wp14:sizeRelV relativeFrom="page">
              <wp14:pctHeight>0</wp14:pctHeight>
            </wp14:sizeRelV>
          </wp:anchor>
        </w:drawing>
      </w:r>
    </w:p>
    <w:p w:rsidRPr="0088616E" w:rsidR="008B0213" w:rsidRDefault="008B0213" w14:paraId="6537F28F" w14:textId="77777777">
      <w:pPr>
        <w:spacing w:line="200" w:lineRule="exact"/>
      </w:pPr>
    </w:p>
    <w:p w:rsidRPr="0088616E" w:rsidR="008B0213" w:rsidRDefault="008B0213" w14:paraId="6DFB9E20" w14:textId="77777777">
      <w:pPr>
        <w:spacing w:line="200" w:lineRule="exact"/>
      </w:pPr>
    </w:p>
    <w:p w:rsidRPr="0088616E" w:rsidR="008B0213" w:rsidRDefault="008B0213" w14:paraId="70DF9E56" w14:textId="77777777">
      <w:pPr>
        <w:spacing w:line="200" w:lineRule="exact"/>
      </w:pPr>
    </w:p>
    <w:p w:rsidRPr="0088616E" w:rsidR="008B0213" w:rsidRDefault="008B0213" w14:paraId="44E871BC" w14:textId="77777777">
      <w:pPr>
        <w:spacing w:line="200" w:lineRule="exact"/>
      </w:pPr>
    </w:p>
    <w:p w:rsidRPr="0088616E" w:rsidR="008B0213" w:rsidRDefault="008B0213" w14:paraId="144A5D23" w14:textId="77777777">
      <w:pPr>
        <w:spacing w:line="200" w:lineRule="exact"/>
      </w:pPr>
    </w:p>
    <w:p w:rsidRPr="0088616E" w:rsidR="008B0213" w:rsidRDefault="00C533A4" w14:paraId="4D737128" w14:textId="77777777">
      <w:pPr>
        <w:spacing w:line="200" w:lineRule="exact"/>
      </w:pPr>
      <w:r>
        <w:rPr>
          <w:noProof/>
          <w:lang w:eastAsia="en-GB"/>
        </w:rPr>
        <w:drawing>
          <wp:anchor distT="0" distB="0" distL="114300" distR="114300" simplePos="0" relativeHeight="251670528" behindDoc="0" locked="0" layoutInCell="1" allowOverlap="1" wp14:anchorId="4F59C5E5" wp14:editId="07777777">
            <wp:simplePos x="0" y="0"/>
            <wp:positionH relativeFrom="column">
              <wp:posOffset>4816475</wp:posOffset>
            </wp:positionH>
            <wp:positionV relativeFrom="paragraph">
              <wp:posOffset>120650</wp:posOffset>
            </wp:positionV>
            <wp:extent cx="1648055" cy="790685"/>
            <wp:effectExtent l="0" t="0" r="9525" b="9525"/>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pture.PNG"/>
                    <pic:cNvPicPr/>
                  </pic:nvPicPr>
                  <pic:blipFill>
                    <a:blip r:embed="rId13">
                      <a:extLst>
                        <a:ext uri="{28A0092B-C50C-407E-A947-70E740481C1C}">
                          <a14:useLocalDpi xmlns:a14="http://schemas.microsoft.com/office/drawing/2010/main" val="0"/>
                        </a:ext>
                      </a:extLst>
                    </a:blip>
                    <a:stretch>
                      <a:fillRect/>
                    </a:stretch>
                  </pic:blipFill>
                  <pic:spPr>
                    <a:xfrm>
                      <a:off x="0" y="0"/>
                      <a:ext cx="1648055" cy="790685"/>
                    </a:xfrm>
                    <a:prstGeom prst="rect">
                      <a:avLst/>
                    </a:prstGeom>
                  </pic:spPr>
                </pic:pic>
              </a:graphicData>
            </a:graphic>
          </wp:anchor>
        </w:drawing>
      </w:r>
    </w:p>
    <w:p w:rsidRPr="0088616E" w:rsidR="008B0213" w:rsidRDefault="00A454E3" w14:paraId="738610EB" w14:textId="0A00A3A6">
      <w:pPr>
        <w:spacing w:line="200" w:lineRule="exact"/>
      </w:pPr>
      <w:r>
        <w:rPr>
          <w:rFonts w:ascii="Calibri Light" w:hAnsi="Calibri Light" w:eastAsia="Calibri Light" w:cs="Calibri Light"/>
          <w:b/>
          <w:bCs/>
          <w:noProof/>
          <w:sz w:val="28"/>
          <w:szCs w:val="28"/>
          <w:lang w:eastAsia="en-GB"/>
        </w:rPr>
        <w:lastRenderedPageBreak/>
        <w:drawing>
          <wp:anchor distT="0" distB="0" distL="114300" distR="114300" simplePos="0" relativeHeight="251683840" behindDoc="1" locked="0" layoutInCell="1" allowOverlap="1" wp14:anchorId="43E47852" wp14:editId="7D24A41A">
            <wp:simplePos x="0" y="0"/>
            <wp:positionH relativeFrom="column">
              <wp:posOffset>5026025</wp:posOffset>
            </wp:positionH>
            <wp:positionV relativeFrom="paragraph">
              <wp:posOffset>87243</wp:posOffset>
            </wp:positionV>
            <wp:extent cx="1021080" cy="1264285"/>
            <wp:effectExtent l="0" t="0" r="762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Helen.PNG"/>
                    <pic:cNvPicPr/>
                  </pic:nvPicPr>
                  <pic:blipFill>
                    <a:blip r:embed="rId14">
                      <a:extLst>
                        <a:ext uri="{28A0092B-C50C-407E-A947-70E740481C1C}">
                          <a14:useLocalDpi xmlns:a14="http://schemas.microsoft.com/office/drawing/2010/main" val="0"/>
                        </a:ext>
                      </a:extLst>
                    </a:blip>
                    <a:stretch>
                      <a:fillRect/>
                    </a:stretch>
                  </pic:blipFill>
                  <pic:spPr>
                    <a:xfrm>
                      <a:off x="0" y="0"/>
                      <a:ext cx="1021080" cy="1264285"/>
                    </a:xfrm>
                    <a:prstGeom prst="rect">
                      <a:avLst/>
                    </a:prstGeom>
                  </pic:spPr>
                </pic:pic>
              </a:graphicData>
            </a:graphic>
            <wp14:sizeRelH relativeFrom="margin">
              <wp14:pctWidth>0</wp14:pctWidth>
            </wp14:sizeRelH>
            <wp14:sizeRelV relativeFrom="margin">
              <wp14:pctHeight>0</wp14:pctHeight>
            </wp14:sizeRelV>
          </wp:anchor>
        </w:drawing>
      </w:r>
    </w:p>
    <w:p w:rsidRPr="00663BC9" w:rsidR="005A39B1" w:rsidP="005A39B1" w:rsidRDefault="005A39B1" w14:paraId="2FC6D0C5" w14:textId="293C511E">
      <w:pPr>
        <w:spacing w:line="239" w:lineRule="auto"/>
        <w:rPr>
          <w:rFonts w:ascii="Calibri Light" w:hAnsi="Calibri Light" w:cs="Calibri Light"/>
          <w:sz w:val="24"/>
          <w:szCs w:val="24"/>
        </w:rPr>
      </w:pPr>
      <w:r w:rsidRPr="00663BC9">
        <w:rPr>
          <w:rFonts w:ascii="Calibri Light" w:hAnsi="Calibri Light" w:eastAsia="Calibri Light" w:cs="Calibri Light"/>
          <w:b/>
          <w:bCs/>
          <w:sz w:val="24"/>
          <w:szCs w:val="24"/>
        </w:rPr>
        <w:t>Dear Parents*</w:t>
      </w:r>
    </w:p>
    <w:p w:rsidRPr="00663BC9" w:rsidR="005A39B1" w:rsidP="005A39B1" w:rsidRDefault="005A39B1" w14:paraId="637805D2" w14:textId="77777777">
      <w:pPr>
        <w:spacing w:line="346" w:lineRule="exact"/>
        <w:rPr>
          <w:rFonts w:ascii="Calibri Light" w:hAnsi="Calibri Light" w:cs="Calibri Light"/>
          <w:sz w:val="24"/>
          <w:szCs w:val="24"/>
        </w:rPr>
      </w:pPr>
    </w:p>
    <w:p w:rsidR="00A454E3" w:rsidP="005A39B1" w:rsidRDefault="00A454E3" w14:paraId="7C492303" w14:textId="77777777">
      <w:pPr>
        <w:spacing w:line="229" w:lineRule="auto"/>
        <w:ind w:right="120"/>
        <w:rPr>
          <w:rFonts w:ascii="Calibri Light" w:hAnsi="Calibri Light" w:eastAsia="Calibri Light" w:cs="Calibri Light"/>
          <w:b/>
          <w:bCs/>
          <w:sz w:val="24"/>
          <w:szCs w:val="24"/>
        </w:rPr>
      </w:pPr>
    </w:p>
    <w:p w:rsidR="00A454E3" w:rsidP="005A39B1" w:rsidRDefault="00A454E3" w14:paraId="20C6002F" w14:textId="77777777">
      <w:pPr>
        <w:spacing w:line="229" w:lineRule="auto"/>
        <w:ind w:right="120"/>
        <w:rPr>
          <w:rFonts w:ascii="Calibri Light" w:hAnsi="Calibri Light" w:eastAsia="Calibri Light" w:cs="Calibri Light"/>
          <w:b/>
          <w:bCs/>
          <w:sz w:val="24"/>
          <w:szCs w:val="24"/>
        </w:rPr>
      </w:pPr>
    </w:p>
    <w:p w:rsidR="00A454E3" w:rsidP="005A39B1" w:rsidRDefault="00A454E3" w14:paraId="4A25CB51" w14:textId="77777777">
      <w:pPr>
        <w:spacing w:line="229" w:lineRule="auto"/>
        <w:ind w:right="120"/>
        <w:rPr>
          <w:rFonts w:ascii="Calibri Light" w:hAnsi="Calibri Light" w:eastAsia="Calibri Light" w:cs="Calibri Light"/>
          <w:b/>
          <w:bCs/>
          <w:sz w:val="24"/>
          <w:szCs w:val="24"/>
        </w:rPr>
      </w:pPr>
    </w:p>
    <w:p w:rsidR="00A454E3" w:rsidP="005A39B1" w:rsidRDefault="00A454E3" w14:paraId="3A9801A5" w14:textId="77777777">
      <w:pPr>
        <w:spacing w:line="229" w:lineRule="auto"/>
        <w:ind w:right="120"/>
        <w:rPr>
          <w:rFonts w:ascii="Calibri Light" w:hAnsi="Calibri Light" w:eastAsia="Calibri Light" w:cs="Calibri Light"/>
          <w:b/>
          <w:bCs/>
          <w:sz w:val="24"/>
          <w:szCs w:val="24"/>
        </w:rPr>
      </w:pPr>
    </w:p>
    <w:p w:rsidR="00A454E3" w:rsidP="005A39B1" w:rsidRDefault="00A454E3" w14:paraId="04B05AB8" w14:textId="77777777">
      <w:pPr>
        <w:spacing w:line="229" w:lineRule="auto"/>
        <w:ind w:right="120"/>
        <w:rPr>
          <w:rFonts w:ascii="Calibri Light" w:hAnsi="Calibri Light" w:eastAsia="Calibri Light" w:cs="Calibri Light"/>
          <w:b/>
          <w:bCs/>
          <w:sz w:val="24"/>
          <w:szCs w:val="24"/>
        </w:rPr>
      </w:pPr>
    </w:p>
    <w:p w:rsidR="00A454E3" w:rsidP="005A39B1" w:rsidRDefault="00A454E3" w14:paraId="7BD31EC4" w14:textId="77777777">
      <w:pPr>
        <w:spacing w:line="229" w:lineRule="auto"/>
        <w:ind w:right="120"/>
        <w:rPr>
          <w:rFonts w:ascii="Calibri Light" w:hAnsi="Calibri Light" w:eastAsia="Calibri Light" w:cs="Calibri Light"/>
          <w:b/>
          <w:bCs/>
          <w:sz w:val="24"/>
          <w:szCs w:val="24"/>
        </w:rPr>
      </w:pPr>
    </w:p>
    <w:p w:rsidRPr="00663BC9" w:rsidR="005A39B1" w:rsidP="005A39B1" w:rsidRDefault="005A39B1" w14:paraId="362B4E59" w14:textId="7C95044E">
      <w:pPr>
        <w:spacing w:line="229" w:lineRule="auto"/>
        <w:ind w:right="120"/>
        <w:rPr>
          <w:rFonts w:ascii="Calibri Light" w:hAnsi="Calibri Light" w:cs="Calibri Light"/>
          <w:sz w:val="24"/>
          <w:szCs w:val="24"/>
        </w:rPr>
      </w:pPr>
      <w:r w:rsidRPr="00663BC9">
        <w:rPr>
          <w:rFonts w:ascii="Calibri Light" w:hAnsi="Calibri Light" w:eastAsia="Calibri Light" w:cs="Calibri Light"/>
          <w:b/>
          <w:bCs/>
          <w:sz w:val="24"/>
          <w:szCs w:val="24"/>
        </w:rPr>
        <w:t>Welcome to Orchard Primary School. This handbook is written for all parents of children at Orchard Primary School</w:t>
      </w:r>
      <w:r w:rsidRPr="00663BC9" w:rsidR="00640096">
        <w:rPr>
          <w:rFonts w:ascii="Calibri Light" w:hAnsi="Calibri Light" w:eastAsia="Calibri Light" w:cs="Calibri Light"/>
          <w:b/>
          <w:bCs/>
          <w:sz w:val="24"/>
          <w:szCs w:val="24"/>
        </w:rPr>
        <w:t xml:space="preserve"> Language and Communication Support Centre</w:t>
      </w:r>
      <w:r w:rsidRPr="00663BC9">
        <w:rPr>
          <w:rFonts w:ascii="Calibri Light" w:hAnsi="Calibri Light" w:eastAsia="Calibri Light" w:cs="Calibri Light"/>
          <w:b/>
          <w:bCs/>
          <w:sz w:val="24"/>
          <w:szCs w:val="24"/>
        </w:rPr>
        <w:t xml:space="preserve"> and for those who are about to start. It contains information about the school itself and the varied aspects of primary education. We hope you will find it useful and informative. </w:t>
      </w:r>
    </w:p>
    <w:p w:rsidRPr="00663BC9" w:rsidR="005A39B1" w:rsidP="005A39B1" w:rsidRDefault="005A39B1" w14:paraId="463F29E8" w14:textId="77777777">
      <w:pPr>
        <w:spacing w:line="200" w:lineRule="exact"/>
        <w:rPr>
          <w:rFonts w:ascii="Calibri Light" w:hAnsi="Calibri Light" w:cs="Calibri Light"/>
          <w:sz w:val="24"/>
          <w:szCs w:val="24"/>
        </w:rPr>
      </w:pPr>
    </w:p>
    <w:p w:rsidRPr="00663BC9" w:rsidR="005A39B1" w:rsidP="005A39B1" w:rsidRDefault="005A39B1" w14:paraId="3B7B4B86" w14:textId="77777777">
      <w:pPr>
        <w:spacing w:line="204" w:lineRule="exact"/>
        <w:rPr>
          <w:rFonts w:ascii="Calibri Light" w:hAnsi="Calibri Light" w:cs="Calibri Light"/>
          <w:sz w:val="24"/>
          <w:szCs w:val="24"/>
        </w:rPr>
      </w:pPr>
    </w:p>
    <w:p w:rsidRPr="00663BC9" w:rsidR="005A39B1" w:rsidP="005A39B1" w:rsidRDefault="005A39B1" w14:paraId="562F3E48" w14:textId="77777777">
      <w:pPr>
        <w:spacing w:line="225" w:lineRule="auto"/>
        <w:ind w:right="240"/>
        <w:jc w:val="both"/>
        <w:rPr>
          <w:rFonts w:ascii="Calibri Light" w:hAnsi="Calibri Light" w:cs="Calibri Light"/>
          <w:sz w:val="24"/>
          <w:szCs w:val="24"/>
        </w:rPr>
      </w:pPr>
      <w:r w:rsidRPr="00663BC9">
        <w:rPr>
          <w:rFonts w:ascii="Calibri Light" w:hAnsi="Calibri Light" w:eastAsia="Calibri Light" w:cs="Calibri Light"/>
          <w:b/>
          <w:bCs/>
          <w:sz w:val="24"/>
          <w:szCs w:val="24"/>
        </w:rPr>
        <w:t>We look forward to welcoming our new pupils and parents to our school community and can assure you that we will all do our best to make sure that you and your child</w:t>
      </w:r>
      <w:r w:rsidRPr="00663BC9" w:rsidR="00640096">
        <w:rPr>
          <w:rFonts w:ascii="Calibri Light" w:hAnsi="Calibri Light" w:eastAsia="Calibri Light" w:cs="Calibri Light"/>
          <w:b/>
          <w:bCs/>
          <w:sz w:val="24"/>
          <w:szCs w:val="24"/>
        </w:rPr>
        <w:t xml:space="preserve"> </w:t>
      </w:r>
      <w:r w:rsidRPr="00663BC9">
        <w:rPr>
          <w:rFonts w:ascii="Calibri Light" w:hAnsi="Calibri Light" w:eastAsia="Calibri Light" w:cs="Calibri Light"/>
          <w:b/>
          <w:bCs/>
          <w:sz w:val="24"/>
          <w:szCs w:val="24"/>
        </w:rPr>
        <w:t>will enjoy being part of our school in the years to come.</w:t>
      </w:r>
    </w:p>
    <w:p w:rsidRPr="00663BC9" w:rsidR="005A39B1" w:rsidP="005A39B1" w:rsidRDefault="005A39B1" w14:paraId="3A0FF5F2" w14:textId="77777777">
      <w:pPr>
        <w:spacing w:line="200" w:lineRule="exact"/>
        <w:rPr>
          <w:rFonts w:ascii="Calibri Light" w:hAnsi="Calibri Light" w:cs="Calibri Light"/>
          <w:sz w:val="24"/>
          <w:szCs w:val="24"/>
        </w:rPr>
      </w:pPr>
    </w:p>
    <w:p w:rsidRPr="00663BC9" w:rsidR="005A39B1" w:rsidP="005A39B1" w:rsidRDefault="005A39B1" w14:paraId="5630AD66" w14:textId="77777777">
      <w:pPr>
        <w:spacing w:line="207" w:lineRule="exact"/>
        <w:rPr>
          <w:rFonts w:ascii="Calibri Light" w:hAnsi="Calibri Light" w:cs="Calibri Light"/>
          <w:sz w:val="24"/>
          <w:szCs w:val="24"/>
        </w:rPr>
      </w:pPr>
    </w:p>
    <w:p w:rsidRPr="00663BC9" w:rsidR="005A39B1" w:rsidP="005A39B1" w:rsidRDefault="005A39B1" w14:paraId="7E79EF38" w14:textId="77777777">
      <w:pPr>
        <w:spacing w:line="229" w:lineRule="auto"/>
        <w:ind w:right="100"/>
        <w:rPr>
          <w:rFonts w:ascii="Calibri Light" w:hAnsi="Calibri Light" w:cs="Calibri Light"/>
          <w:sz w:val="24"/>
          <w:szCs w:val="24"/>
        </w:rPr>
      </w:pPr>
      <w:r w:rsidRPr="00663BC9">
        <w:rPr>
          <w:rFonts w:ascii="Calibri Light" w:hAnsi="Calibri Light" w:eastAsia="Calibri Light" w:cs="Calibri Light"/>
          <w:b/>
          <w:bCs/>
          <w:sz w:val="24"/>
          <w:szCs w:val="24"/>
        </w:rPr>
        <w:t xml:space="preserve">Our aim is to work in partnership with you as parents and we actively encourage you to take a positive role in the education of your child. With your support we can work together to make sure your child experiences the best learning possible. It is our aim to ensure that all children in our school achieve </w:t>
      </w:r>
      <w:r w:rsidRPr="00663BC9" w:rsidR="00640096">
        <w:rPr>
          <w:rFonts w:ascii="Calibri Light" w:hAnsi="Calibri Light" w:eastAsia="Calibri Light" w:cs="Calibri Light"/>
          <w:b/>
          <w:bCs/>
          <w:sz w:val="24"/>
          <w:szCs w:val="24"/>
        </w:rPr>
        <w:t>and make excellent progress</w:t>
      </w:r>
      <w:r w:rsidRPr="00663BC9">
        <w:rPr>
          <w:rFonts w:ascii="Calibri Light" w:hAnsi="Calibri Light" w:eastAsia="Calibri Light" w:cs="Calibri Light"/>
          <w:b/>
          <w:bCs/>
          <w:sz w:val="24"/>
          <w:szCs w:val="24"/>
        </w:rPr>
        <w:t>.</w:t>
      </w:r>
    </w:p>
    <w:p w:rsidRPr="00663BC9" w:rsidR="005A39B1" w:rsidP="005A39B1" w:rsidRDefault="005A39B1" w14:paraId="61829076" w14:textId="77777777">
      <w:pPr>
        <w:spacing w:line="200" w:lineRule="exact"/>
        <w:rPr>
          <w:rFonts w:ascii="Calibri Light" w:hAnsi="Calibri Light" w:cs="Calibri Light"/>
          <w:sz w:val="24"/>
          <w:szCs w:val="24"/>
        </w:rPr>
      </w:pPr>
    </w:p>
    <w:p w:rsidRPr="00663BC9" w:rsidR="005A39B1" w:rsidP="005A39B1" w:rsidRDefault="005A39B1" w14:paraId="2BA226A1" w14:textId="77777777">
      <w:pPr>
        <w:spacing w:line="204" w:lineRule="exact"/>
        <w:rPr>
          <w:rFonts w:ascii="Calibri Light" w:hAnsi="Calibri Light" w:cs="Calibri Light"/>
          <w:sz w:val="24"/>
          <w:szCs w:val="24"/>
        </w:rPr>
      </w:pPr>
    </w:p>
    <w:p w:rsidRPr="00663BC9" w:rsidR="005A39B1" w:rsidP="005A39B1" w:rsidRDefault="005A39B1" w14:paraId="451978CE" w14:textId="77777777">
      <w:pPr>
        <w:spacing w:line="229" w:lineRule="auto"/>
        <w:ind w:right="20"/>
        <w:rPr>
          <w:rFonts w:ascii="Calibri Light" w:hAnsi="Calibri Light" w:cs="Calibri Light"/>
          <w:sz w:val="24"/>
          <w:szCs w:val="24"/>
        </w:rPr>
      </w:pPr>
      <w:r w:rsidRPr="00663BC9">
        <w:rPr>
          <w:rFonts w:ascii="Calibri Light" w:hAnsi="Calibri Light" w:eastAsia="Calibri Light" w:cs="Calibri Light"/>
          <w:b/>
          <w:bCs/>
          <w:sz w:val="24"/>
          <w:szCs w:val="24"/>
        </w:rPr>
        <w:t>Enquiries are dealt with speedily and courteously. Should you wish to speak with any member of staff please call into the school office, where every effort will be made to allow you to speak to the appropriate person. Alternatively, telephone 01698 274984 to make an appointment for a mutually suitable time.</w:t>
      </w:r>
    </w:p>
    <w:p w:rsidRPr="00663BC9" w:rsidR="005A39B1" w:rsidP="005A39B1" w:rsidRDefault="005A39B1" w14:paraId="17AD93B2" w14:textId="77777777">
      <w:pPr>
        <w:spacing w:line="343" w:lineRule="exact"/>
        <w:rPr>
          <w:rFonts w:ascii="Calibri Light" w:hAnsi="Calibri Light" w:cs="Calibri Light"/>
          <w:sz w:val="24"/>
          <w:szCs w:val="24"/>
        </w:rPr>
      </w:pPr>
    </w:p>
    <w:p w:rsidRPr="00663BC9" w:rsidR="005A39B1" w:rsidP="005A39B1" w:rsidRDefault="005A39B1" w14:paraId="0076EEA3" w14:textId="77777777">
      <w:pPr>
        <w:rPr>
          <w:rFonts w:ascii="Calibri Light" w:hAnsi="Calibri Light" w:cs="Calibri Light"/>
          <w:sz w:val="24"/>
          <w:szCs w:val="24"/>
        </w:rPr>
      </w:pPr>
      <w:r w:rsidRPr="00663BC9">
        <w:rPr>
          <w:rFonts w:ascii="Calibri Light" w:hAnsi="Calibri Light" w:eastAsia="Calibri Light" w:cs="Calibri Light"/>
          <w:b/>
          <w:bCs/>
          <w:sz w:val="24"/>
          <w:szCs w:val="24"/>
        </w:rPr>
        <w:t>Yours sincerely,</w:t>
      </w:r>
    </w:p>
    <w:p w:rsidRPr="00663BC9" w:rsidR="005A39B1" w:rsidP="005A39B1" w:rsidRDefault="005A39B1" w14:paraId="0DE4B5B7" w14:textId="77777777">
      <w:pPr>
        <w:spacing w:line="342" w:lineRule="exact"/>
        <w:rPr>
          <w:rFonts w:ascii="Calibri Light" w:hAnsi="Calibri Light" w:cs="Calibri Light"/>
          <w:sz w:val="24"/>
          <w:szCs w:val="24"/>
        </w:rPr>
      </w:pPr>
    </w:p>
    <w:p w:rsidRPr="00663BC9" w:rsidR="005A39B1" w:rsidP="005A39B1" w:rsidRDefault="00246B66" w14:paraId="76196994" w14:textId="77777777">
      <w:pPr>
        <w:rPr>
          <w:rFonts w:ascii="Calibri Light" w:hAnsi="Calibri Light" w:cs="Calibri Light"/>
          <w:sz w:val="24"/>
          <w:szCs w:val="24"/>
        </w:rPr>
      </w:pPr>
      <w:r w:rsidRPr="00663BC9">
        <w:rPr>
          <w:rFonts w:ascii="Calibri Light" w:hAnsi="Calibri Light" w:eastAsia="Calibri Light" w:cs="Calibri Light"/>
          <w:b/>
          <w:bCs/>
          <w:sz w:val="24"/>
          <w:szCs w:val="24"/>
        </w:rPr>
        <w:t>Helen Mackenzie</w:t>
      </w:r>
    </w:p>
    <w:p w:rsidRPr="00663BC9" w:rsidR="005A39B1" w:rsidP="005A39B1" w:rsidRDefault="00246B66" w14:paraId="1C2F19AE" w14:textId="77777777">
      <w:pPr>
        <w:spacing w:line="239" w:lineRule="auto"/>
        <w:rPr>
          <w:rFonts w:ascii="Calibri Light" w:hAnsi="Calibri Light" w:cs="Calibri Light"/>
          <w:sz w:val="24"/>
          <w:szCs w:val="24"/>
        </w:rPr>
      </w:pPr>
      <w:r w:rsidRPr="00663BC9">
        <w:rPr>
          <w:rFonts w:ascii="Calibri Light" w:hAnsi="Calibri Light" w:eastAsia="Calibri Light" w:cs="Calibri Light"/>
          <w:b/>
          <w:bCs/>
          <w:sz w:val="24"/>
          <w:szCs w:val="24"/>
        </w:rPr>
        <w:t xml:space="preserve">Acting </w:t>
      </w:r>
      <w:r w:rsidRPr="00663BC9" w:rsidR="005A39B1">
        <w:rPr>
          <w:rFonts w:ascii="Calibri Light" w:hAnsi="Calibri Light" w:eastAsia="Calibri Light" w:cs="Calibri Light"/>
          <w:b/>
          <w:bCs/>
          <w:sz w:val="24"/>
          <w:szCs w:val="24"/>
        </w:rPr>
        <w:t>Head Teacher</w:t>
      </w:r>
    </w:p>
    <w:p w:rsidRPr="00663BC9" w:rsidR="005A39B1" w:rsidP="005A39B1" w:rsidRDefault="005A39B1" w14:paraId="66204FF1" w14:textId="77777777">
      <w:pPr>
        <w:spacing w:line="348" w:lineRule="exact"/>
        <w:rPr>
          <w:rFonts w:ascii="Calibri Light" w:hAnsi="Calibri Light" w:cs="Calibri Light"/>
          <w:sz w:val="24"/>
          <w:szCs w:val="24"/>
        </w:rPr>
      </w:pPr>
    </w:p>
    <w:p w:rsidRPr="00663BC9" w:rsidR="005A39B1" w:rsidP="005A39B1" w:rsidRDefault="005A39B1" w14:paraId="57A33E0D" w14:textId="77777777">
      <w:pPr>
        <w:spacing w:line="218" w:lineRule="auto"/>
        <w:ind w:right="240"/>
        <w:rPr>
          <w:rFonts w:ascii="Calibri Light" w:hAnsi="Calibri Light" w:cs="Calibri Light"/>
          <w:sz w:val="24"/>
          <w:szCs w:val="24"/>
        </w:rPr>
      </w:pPr>
      <w:r w:rsidRPr="00663BC9">
        <w:rPr>
          <w:rFonts w:ascii="Calibri Light" w:hAnsi="Calibri Light" w:eastAsia="Calibri Light" w:cs="Calibri Light"/>
          <w:sz w:val="24"/>
          <w:szCs w:val="24"/>
        </w:rPr>
        <w:t>* The term ‘parent’ is used throughout to refer to parents, carers, guardians and/or the person(s) who have responsibility for care of the child.</w:t>
      </w:r>
    </w:p>
    <w:p w:rsidRPr="00663BC9" w:rsidR="008B0213" w:rsidRDefault="008B0213" w14:paraId="2DBF0D7D" w14:textId="77777777">
      <w:pPr>
        <w:spacing w:line="200" w:lineRule="exact"/>
        <w:rPr>
          <w:rFonts w:ascii="Calibri Light" w:hAnsi="Calibri Light" w:cs="Calibri Light"/>
          <w:sz w:val="24"/>
          <w:szCs w:val="24"/>
        </w:rPr>
      </w:pPr>
    </w:p>
    <w:p w:rsidRPr="00663BC9" w:rsidR="00E36E6B" w:rsidRDefault="00E36E6B" w14:paraId="6B62F1B3" w14:textId="77777777">
      <w:pPr>
        <w:spacing w:line="200" w:lineRule="exact"/>
        <w:rPr>
          <w:rFonts w:ascii="Calibri Light" w:hAnsi="Calibri Light" w:cs="Calibri Light"/>
          <w:sz w:val="24"/>
          <w:szCs w:val="24"/>
        </w:rPr>
      </w:pPr>
    </w:p>
    <w:p w:rsidRPr="00663BC9" w:rsidR="00E36E6B" w:rsidRDefault="00E36E6B" w14:paraId="02F2C34E" w14:textId="77777777">
      <w:pPr>
        <w:spacing w:line="200" w:lineRule="exact"/>
        <w:rPr>
          <w:rFonts w:ascii="Calibri Light" w:hAnsi="Calibri Light" w:cs="Calibri Light"/>
          <w:sz w:val="24"/>
          <w:szCs w:val="24"/>
        </w:rPr>
      </w:pPr>
    </w:p>
    <w:p w:rsidRPr="00663BC9" w:rsidR="00E36E6B" w:rsidRDefault="00E36E6B" w14:paraId="680A4E5D" w14:textId="77777777">
      <w:pPr>
        <w:ind w:left="100"/>
        <w:rPr>
          <w:rFonts w:ascii="Calibri Light" w:hAnsi="Calibri Light" w:cs="Calibri Light"/>
          <w:sz w:val="24"/>
          <w:szCs w:val="24"/>
        </w:rPr>
        <w:sectPr w:rsidRPr="00663BC9" w:rsidR="00E36E6B" w:rsidSect="008B0213">
          <w:footerReference w:type="default" r:id="rId15"/>
          <w:pgSz w:w="11900" w:h="16840"/>
          <w:pgMar w:top="520" w:right="985" w:bottom="280" w:left="1100" w:header="720" w:footer="720" w:gutter="0"/>
          <w:cols w:space="720"/>
        </w:sectPr>
      </w:pPr>
    </w:p>
    <w:p w:rsidRPr="00663BC9" w:rsidR="00B32226" w:rsidP="006C38B6" w:rsidRDefault="006C38B6" w14:paraId="406425CA" w14:textId="77777777">
      <w:pPr>
        <w:pStyle w:val="TOCHeading"/>
        <w:rPr>
          <w:rFonts w:ascii="Calibri Light" w:hAnsi="Calibri Light" w:cs="Calibri Light"/>
          <w:sz w:val="24"/>
          <w:szCs w:val="24"/>
        </w:rPr>
      </w:pPr>
      <w:r w:rsidRPr="00663BC9">
        <w:rPr>
          <w:rFonts w:ascii="Calibri Light" w:hAnsi="Calibri Light" w:cs="Calibri Light"/>
          <w:sz w:val="24"/>
          <w:szCs w:val="24"/>
        </w:rPr>
        <w:lastRenderedPageBreak/>
        <w:t>Contents</w:t>
      </w:r>
    </w:p>
    <w:p w:rsidRPr="00663BC9" w:rsidR="006C38B6" w:rsidP="00B32226" w:rsidRDefault="006C38B6" w14:paraId="19219836" w14:textId="77777777">
      <w:pPr>
        <w:rPr>
          <w:rFonts w:ascii="Calibri Light" w:hAnsi="Calibri Light" w:cs="Calibri Light"/>
          <w:sz w:val="24"/>
          <w:szCs w:val="24"/>
        </w:rPr>
      </w:pPr>
    </w:p>
    <w:p w:rsidRPr="00663BC9" w:rsidR="00041F73" w:rsidP="00E94F15" w:rsidRDefault="00D940B3" w14:paraId="457724B0" w14:textId="77777777">
      <w:pPr>
        <w:pStyle w:val="TOC1"/>
        <w:rPr>
          <w:rFonts w:eastAsiaTheme="minorEastAsia"/>
          <w:lang w:eastAsia="en-GB"/>
        </w:rPr>
      </w:pPr>
      <w:r w:rsidRPr="00663BC9">
        <w:t>1.</w:t>
      </w:r>
      <w:r w:rsidRPr="00663BC9" w:rsidR="006C38B6">
        <w:fldChar w:fldCharType="begin"/>
      </w:r>
      <w:r w:rsidRPr="00663BC9" w:rsidR="006C38B6">
        <w:instrText xml:space="preserve"> TOC \o "1-3" \n \h \z \u </w:instrText>
      </w:r>
      <w:r w:rsidRPr="00663BC9" w:rsidR="006C38B6">
        <w:fldChar w:fldCharType="separate"/>
      </w:r>
      <w:hyperlink w:history="1" w:anchor="_Toc482837356">
        <w:r w:rsidRPr="00663BC9" w:rsidR="00041F73">
          <w:rPr>
            <w:rFonts w:eastAsiaTheme="minorEastAsia"/>
            <w:lang w:eastAsia="en-GB"/>
          </w:rPr>
          <w:tab/>
        </w:r>
        <w:r w:rsidRPr="00663BC9" w:rsidR="00041F73">
          <w:rPr>
            <w:rStyle w:val="Hyperlink"/>
          </w:rPr>
          <w:t>Introduction</w:t>
        </w:r>
      </w:hyperlink>
    </w:p>
    <w:p w:rsidRPr="00663BC9" w:rsidR="00041F73" w:rsidP="00E94F15" w:rsidRDefault="00497DB6" w14:paraId="20CBEE5F" w14:textId="77777777">
      <w:pPr>
        <w:pStyle w:val="TOC1"/>
        <w:rPr>
          <w:rFonts w:eastAsiaTheme="minorEastAsia"/>
          <w:lang w:eastAsia="en-GB"/>
        </w:rPr>
      </w:pPr>
      <w:hyperlink w:history="1" w:anchor="_Toc482837357">
        <w:r w:rsidRPr="00663BC9" w:rsidR="00041F73">
          <w:rPr>
            <w:rStyle w:val="Hyperlink"/>
          </w:rPr>
          <w:t>2.</w:t>
        </w:r>
        <w:r w:rsidRPr="00663BC9" w:rsidR="00041F73">
          <w:rPr>
            <w:rFonts w:eastAsiaTheme="minorEastAsia"/>
            <w:lang w:eastAsia="en-GB"/>
          </w:rPr>
          <w:tab/>
        </w:r>
        <w:r w:rsidRPr="00663BC9" w:rsidR="00041F73">
          <w:rPr>
            <w:rStyle w:val="Hyperlink"/>
          </w:rPr>
          <w:t>Welcome</w:t>
        </w:r>
      </w:hyperlink>
    </w:p>
    <w:p w:rsidRPr="00663BC9" w:rsidR="00041F73" w:rsidP="00E94F15" w:rsidRDefault="00497DB6" w14:paraId="2DD7869E" w14:textId="77777777">
      <w:pPr>
        <w:pStyle w:val="TOC1"/>
        <w:rPr>
          <w:rFonts w:eastAsiaTheme="minorEastAsia"/>
          <w:lang w:eastAsia="en-GB"/>
        </w:rPr>
      </w:pPr>
      <w:hyperlink w:history="1" w:anchor="_Toc482837358">
        <w:r w:rsidRPr="00663BC9" w:rsidR="00041F73">
          <w:rPr>
            <w:rStyle w:val="Hyperlink"/>
          </w:rPr>
          <w:t>3.</w:t>
        </w:r>
        <w:r w:rsidRPr="00663BC9" w:rsidR="00041F73">
          <w:rPr>
            <w:rFonts w:eastAsiaTheme="minorEastAsia"/>
            <w:lang w:eastAsia="en-GB"/>
          </w:rPr>
          <w:tab/>
        </w:r>
        <w:r w:rsidRPr="00663BC9" w:rsidR="00041F73">
          <w:rPr>
            <w:rStyle w:val="Hyperlink"/>
          </w:rPr>
          <w:t>School Information</w:t>
        </w:r>
      </w:hyperlink>
    </w:p>
    <w:p w:rsidRPr="00663BC9" w:rsidR="00041F73" w:rsidP="00E94F15" w:rsidRDefault="00497DB6" w14:paraId="3A046395" w14:textId="77777777">
      <w:pPr>
        <w:pStyle w:val="TOC1"/>
        <w:rPr>
          <w:rFonts w:eastAsiaTheme="minorEastAsia"/>
          <w:lang w:eastAsia="en-GB"/>
        </w:rPr>
      </w:pPr>
      <w:hyperlink w:history="1" w:anchor="_Toc482837359">
        <w:r w:rsidRPr="00663BC9" w:rsidR="00041F73">
          <w:rPr>
            <w:rStyle w:val="Hyperlink"/>
          </w:rPr>
          <w:t>4.</w:t>
        </w:r>
        <w:r w:rsidRPr="00663BC9" w:rsidR="00041F73">
          <w:rPr>
            <w:rFonts w:eastAsiaTheme="minorEastAsia"/>
            <w:lang w:eastAsia="en-GB"/>
          </w:rPr>
          <w:tab/>
        </w:r>
        <w:r w:rsidRPr="00663BC9" w:rsidR="00041F73">
          <w:rPr>
            <w:rStyle w:val="Hyperlink"/>
          </w:rPr>
          <w:t>Staff</w:t>
        </w:r>
      </w:hyperlink>
    </w:p>
    <w:p w:rsidRPr="00663BC9" w:rsidR="00041F73" w:rsidP="00E94F15" w:rsidRDefault="00497DB6" w14:paraId="5CC18EBE" w14:textId="77777777">
      <w:pPr>
        <w:pStyle w:val="TOC1"/>
        <w:rPr>
          <w:rFonts w:eastAsiaTheme="minorEastAsia"/>
          <w:lang w:eastAsia="en-GB"/>
        </w:rPr>
      </w:pPr>
      <w:hyperlink w:history="1" w:anchor="_Toc482837360">
        <w:r w:rsidRPr="00663BC9" w:rsidR="00041F73">
          <w:rPr>
            <w:rStyle w:val="Hyperlink"/>
          </w:rPr>
          <w:t>5.</w:t>
        </w:r>
        <w:r w:rsidRPr="00663BC9" w:rsidR="00041F73">
          <w:rPr>
            <w:rFonts w:eastAsiaTheme="minorEastAsia"/>
            <w:lang w:eastAsia="en-GB"/>
          </w:rPr>
          <w:tab/>
        </w:r>
        <w:r w:rsidRPr="00663BC9" w:rsidR="00041F73">
          <w:rPr>
            <w:rStyle w:val="Hyperlink"/>
          </w:rPr>
          <w:t>School Administration and Arrangements</w:t>
        </w:r>
      </w:hyperlink>
    </w:p>
    <w:p w:rsidRPr="00663BC9" w:rsidR="00041F73" w:rsidP="00E94F15" w:rsidRDefault="00497DB6" w14:paraId="259556E2" w14:textId="313D2BBF">
      <w:pPr>
        <w:pStyle w:val="TOC1"/>
        <w:rPr>
          <w:rFonts w:eastAsiaTheme="minorEastAsia"/>
          <w:lang w:eastAsia="en-GB"/>
        </w:rPr>
      </w:pPr>
      <w:r>
        <w:t>6.             School holiday arrangements 2019/20</w:t>
      </w:r>
      <w:bookmarkStart w:name="_GoBack" w:id="0"/>
      <w:bookmarkEnd w:id="0"/>
    </w:p>
    <w:p w:rsidRPr="00663BC9" w:rsidR="00041F73" w:rsidP="00E94F15" w:rsidRDefault="00497DB6" w14:paraId="2DB214BA" w14:textId="77777777">
      <w:pPr>
        <w:pStyle w:val="TOC1"/>
        <w:rPr>
          <w:rFonts w:eastAsiaTheme="minorEastAsia"/>
          <w:lang w:eastAsia="en-GB"/>
        </w:rPr>
      </w:pPr>
      <w:hyperlink w:history="1" w:anchor="_Toc482837362">
        <w:r w:rsidRPr="00663BC9" w:rsidR="00041F73">
          <w:rPr>
            <w:rStyle w:val="Hyperlink"/>
          </w:rPr>
          <w:t>7.</w:t>
        </w:r>
        <w:r w:rsidRPr="00663BC9" w:rsidR="00041F73">
          <w:rPr>
            <w:rFonts w:eastAsiaTheme="minorEastAsia"/>
            <w:lang w:eastAsia="en-GB"/>
          </w:rPr>
          <w:tab/>
        </w:r>
        <w:r w:rsidRPr="00663BC9" w:rsidR="00041F73">
          <w:rPr>
            <w:rStyle w:val="Hyperlink"/>
          </w:rPr>
          <w:t>Transfer/ Enrolment Arrangements</w:t>
        </w:r>
      </w:hyperlink>
    </w:p>
    <w:p w:rsidRPr="00663BC9" w:rsidR="00041F73" w:rsidP="00E94F15" w:rsidRDefault="00497DB6" w14:paraId="717BC1D4" w14:textId="77777777">
      <w:pPr>
        <w:pStyle w:val="TOC1"/>
        <w:rPr>
          <w:rFonts w:eastAsiaTheme="minorEastAsia"/>
          <w:lang w:eastAsia="en-GB"/>
        </w:rPr>
      </w:pPr>
      <w:hyperlink w:history="1" w:anchor="_Toc482837363">
        <w:r w:rsidRPr="00663BC9" w:rsidR="00041F73">
          <w:rPr>
            <w:rStyle w:val="Hyperlink"/>
          </w:rPr>
          <w:t>8.</w:t>
        </w:r>
        <w:r w:rsidRPr="00663BC9" w:rsidR="00041F73">
          <w:rPr>
            <w:rFonts w:eastAsiaTheme="minorEastAsia"/>
            <w:lang w:eastAsia="en-GB"/>
          </w:rPr>
          <w:tab/>
        </w:r>
        <w:r w:rsidRPr="00663BC9" w:rsidR="00041F73">
          <w:rPr>
            <w:rStyle w:val="Hyperlink"/>
          </w:rPr>
          <w:t>Equal Opportunities and Social Inclusion</w:t>
        </w:r>
      </w:hyperlink>
    </w:p>
    <w:p w:rsidRPr="00663BC9" w:rsidR="00041F73" w:rsidP="00E94F15" w:rsidRDefault="00497DB6" w14:paraId="17D2F010" w14:textId="77777777">
      <w:pPr>
        <w:pStyle w:val="TOC1"/>
        <w:rPr>
          <w:rFonts w:eastAsiaTheme="minorEastAsia"/>
          <w:lang w:eastAsia="en-GB"/>
        </w:rPr>
      </w:pPr>
      <w:hyperlink w:history="1" w:anchor="_Toc482837364">
        <w:r w:rsidRPr="00663BC9" w:rsidR="00041F73">
          <w:rPr>
            <w:rStyle w:val="Hyperlink"/>
          </w:rPr>
          <w:t>9.</w:t>
        </w:r>
        <w:r w:rsidRPr="00663BC9" w:rsidR="00041F73">
          <w:rPr>
            <w:rFonts w:eastAsiaTheme="minorEastAsia"/>
            <w:lang w:eastAsia="en-GB"/>
          </w:rPr>
          <w:tab/>
        </w:r>
        <w:r w:rsidRPr="00663BC9" w:rsidR="00041F73">
          <w:rPr>
            <w:rStyle w:val="Hyperlink"/>
          </w:rPr>
          <w:t>Curriculum for Excellence</w:t>
        </w:r>
      </w:hyperlink>
    </w:p>
    <w:p w:rsidRPr="00663BC9" w:rsidR="00041F73" w:rsidP="00E94F15" w:rsidRDefault="00497DB6" w14:paraId="7CE0D3F9" w14:textId="77777777">
      <w:pPr>
        <w:pStyle w:val="TOC1"/>
        <w:rPr>
          <w:rFonts w:eastAsiaTheme="minorEastAsia"/>
          <w:lang w:eastAsia="en-GB"/>
        </w:rPr>
      </w:pPr>
      <w:hyperlink w:history="1" w:anchor="_Toc482837365">
        <w:r w:rsidRPr="00663BC9" w:rsidR="00041F73">
          <w:rPr>
            <w:rStyle w:val="Hyperlink"/>
          </w:rPr>
          <w:t>10.</w:t>
        </w:r>
        <w:r w:rsidRPr="00663BC9" w:rsidR="00041F73">
          <w:rPr>
            <w:rFonts w:eastAsiaTheme="minorEastAsia"/>
            <w:lang w:eastAsia="en-GB"/>
          </w:rPr>
          <w:tab/>
        </w:r>
        <w:r w:rsidRPr="00663BC9" w:rsidR="00041F73">
          <w:rPr>
            <w:rStyle w:val="Hyperlink"/>
          </w:rPr>
          <w:t>Additional Support Needs</w:t>
        </w:r>
      </w:hyperlink>
    </w:p>
    <w:p w:rsidRPr="00663BC9" w:rsidR="00041F73" w:rsidP="00E94F15" w:rsidRDefault="00497DB6" w14:paraId="49B75963" w14:textId="77777777">
      <w:pPr>
        <w:pStyle w:val="TOC1"/>
        <w:rPr>
          <w:rFonts w:eastAsiaTheme="minorEastAsia"/>
          <w:lang w:eastAsia="en-GB"/>
        </w:rPr>
      </w:pPr>
      <w:hyperlink w:history="1" w:anchor="_Toc482837366">
        <w:r w:rsidRPr="00663BC9" w:rsidR="00041F73">
          <w:rPr>
            <w:rStyle w:val="Hyperlink"/>
          </w:rPr>
          <w:t>11.</w:t>
        </w:r>
        <w:r w:rsidRPr="00663BC9" w:rsidR="00041F73">
          <w:rPr>
            <w:rFonts w:eastAsiaTheme="minorEastAsia"/>
            <w:lang w:eastAsia="en-GB"/>
          </w:rPr>
          <w:tab/>
        </w:r>
        <w:r w:rsidRPr="00663BC9" w:rsidR="00041F73">
          <w:rPr>
            <w:rStyle w:val="Hyperlink"/>
          </w:rPr>
          <w:t>I</w:t>
        </w:r>
        <w:r w:rsidRPr="00663BC9" w:rsidR="00041F73">
          <w:rPr>
            <w:rStyle w:val="Hyperlink"/>
            <w:spacing w:val="-6"/>
          </w:rPr>
          <w:t>m</w:t>
        </w:r>
        <w:r w:rsidRPr="00663BC9" w:rsidR="00041F73">
          <w:rPr>
            <w:rStyle w:val="Hyperlink"/>
            <w:spacing w:val="-2"/>
          </w:rPr>
          <w:t>pr</w:t>
        </w:r>
        <w:r w:rsidRPr="00663BC9" w:rsidR="00041F73">
          <w:rPr>
            <w:rStyle w:val="Hyperlink"/>
          </w:rPr>
          <w:t>o</w:t>
        </w:r>
        <w:r w:rsidRPr="00663BC9" w:rsidR="00041F73">
          <w:rPr>
            <w:rStyle w:val="Hyperlink"/>
            <w:spacing w:val="-5"/>
          </w:rPr>
          <w:t>v</w:t>
        </w:r>
        <w:r w:rsidRPr="00663BC9" w:rsidR="00041F73">
          <w:rPr>
            <w:rStyle w:val="Hyperlink"/>
          </w:rPr>
          <w:t>e</w:t>
        </w:r>
        <w:r w:rsidRPr="00663BC9" w:rsidR="00041F73">
          <w:rPr>
            <w:rStyle w:val="Hyperlink"/>
            <w:spacing w:val="-4"/>
          </w:rPr>
          <w:t>m</w:t>
        </w:r>
        <w:r w:rsidRPr="00663BC9" w:rsidR="00041F73">
          <w:rPr>
            <w:rStyle w:val="Hyperlink"/>
            <w:spacing w:val="-5"/>
          </w:rPr>
          <w:t>en</w:t>
        </w:r>
        <w:r w:rsidRPr="00663BC9" w:rsidR="00041F73">
          <w:rPr>
            <w:rStyle w:val="Hyperlink"/>
          </w:rPr>
          <w:t xml:space="preserve">t </w:t>
        </w:r>
        <w:r w:rsidRPr="00663BC9" w:rsidR="00041F73">
          <w:rPr>
            <w:rStyle w:val="Hyperlink"/>
            <w:spacing w:val="-4"/>
          </w:rPr>
          <w:t>A</w:t>
        </w:r>
        <w:r w:rsidRPr="00663BC9" w:rsidR="00041F73">
          <w:rPr>
            <w:rStyle w:val="Hyperlink"/>
          </w:rPr>
          <w:t>ge</w:t>
        </w:r>
        <w:r w:rsidRPr="00663BC9" w:rsidR="00041F73">
          <w:rPr>
            <w:rStyle w:val="Hyperlink"/>
            <w:spacing w:val="-5"/>
          </w:rPr>
          <w:t>n</w:t>
        </w:r>
        <w:r w:rsidRPr="00663BC9" w:rsidR="00041F73">
          <w:rPr>
            <w:rStyle w:val="Hyperlink"/>
            <w:spacing w:val="-2"/>
          </w:rPr>
          <w:t>d</w:t>
        </w:r>
        <w:r w:rsidRPr="00663BC9" w:rsidR="00041F73">
          <w:rPr>
            <w:rStyle w:val="Hyperlink"/>
          </w:rPr>
          <w:t>a</w:t>
        </w:r>
      </w:hyperlink>
    </w:p>
    <w:p w:rsidRPr="00663BC9" w:rsidR="00041F73" w:rsidP="00E94F15" w:rsidRDefault="00497DB6" w14:paraId="3E48FE8C" w14:textId="77777777">
      <w:pPr>
        <w:pStyle w:val="TOC1"/>
        <w:rPr>
          <w:rFonts w:eastAsiaTheme="minorEastAsia"/>
          <w:lang w:eastAsia="en-GB"/>
        </w:rPr>
      </w:pPr>
      <w:hyperlink w:history="1" w:anchor="_Toc482837367">
        <w:r w:rsidRPr="00663BC9" w:rsidR="00041F73">
          <w:rPr>
            <w:rStyle w:val="Hyperlink"/>
          </w:rPr>
          <w:t>12.</w:t>
        </w:r>
        <w:r w:rsidRPr="00663BC9" w:rsidR="00041F73">
          <w:rPr>
            <w:rFonts w:eastAsiaTheme="minorEastAsia"/>
            <w:lang w:eastAsia="en-GB"/>
          </w:rPr>
          <w:tab/>
        </w:r>
        <w:r w:rsidRPr="00663BC9" w:rsidR="00041F73">
          <w:rPr>
            <w:rStyle w:val="Hyperlink"/>
          </w:rPr>
          <w:t>H</w:t>
        </w:r>
        <w:r w:rsidRPr="00663BC9" w:rsidR="00041F73">
          <w:rPr>
            <w:rStyle w:val="Hyperlink"/>
            <w:spacing w:val="-5"/>
          </w:rPr>
          <w:t>o</w:t>
        </w:r>
        <w:r w:rsidRPr="00663BC9" w:rsidR="00041F73">
          <w:rPr>
            <w:rStyle w:val="Hyperlink"/>
            <w:spacing w:val="-4"/>
          </w:rPr>
          <w:t>m</w:t>
        </w:r>
        <w:r w:rsidRPr="00663BC9" w:rsidR="00041F73">
          <w:rPr>
            <w:rStyle w:val="Hyperlink"/>
            <w:spacing w:val="-5"/>
          </w:rPr>
          <w:t>e</w:t>
        </w:r>
        <w:r w:rsidRPr="00663BC9" w:rsidR="00041F73">
          <w:rPr>
            <w:rStyle w:val="Hyperlink"/>
            <w:spacing w:val="-4"/>
          </w:rPr>
          <w:t>w</w:t>
        </w:r>
        <w:r w:rsidRPr="00663BC9" w:rsidR="00041F73">
          <w:rPr>
            <w:rStyle w:val="Hyperlink"/>
            <w:spacing w:val="-3"/>
          </w:rPr>
          <w:t>o</w:t>
        </w:r>
        <w:r w:rsidRPr="00663BC9" w:rsidR="00041F73">
          <w:rPr>
            <w:rStyle w:val="Hyperlink"/>
          </w:rPr>
          <w:t>rk</w:t>
        </w:r>
      </w:hyperlink>
    </w:p>
    <w:p w:rsidRPr="00663BC9" w:rsidR="00041F73" w:rsidP="00E94F15" w:rsidRDefault="00497DB6" w14:paraId="5CE5ADB7" w14:textId="77777777">
      <w:pPr>
        <w:pStyle w:val="TOC1"/>
        <w:rPr>
          <w:rFonts w:eastAsiaTheme="minorEastAsia"/>
          <w:lang w:eastAsia="en-GB"/>
        </w:rPr>
      </w:pPr>
      <w:hyperlink w:history="1" w:anchor="_Toc482837368">
        <w:r w:rsidRPr="00663BC9" w:rsidR="00041F73">
          <w:rPr>
            <w:rStyle w:val="Hyperlink"/>
          </w:rPr>
          <w:t>13.</w:t>
        </w:r>
        <w:r w:rsidRPr="00663BC9" w:rsidR="00041F73">
          <w:rPr>
            <w:rFonts w:eastAsiaTheme="minorEastAsia"/>
            <w:lang w:eastAsia="en-GB"/>
          </w:rPr>
          <w:tab/>
        </w:r>
        <w:r w:rsidRPr="00663BC9" w:rsidR="00041F73">
          <w:rPr>
            <w:rStyle w:val="Hyperlink"/>
            <w:spacing w:val="-2"/>
          </w:rPr>
          <w:t>S</w:t>
        </w:r>
        <w:r w:rsidRPr="00663BC9" w:rsidR="00041F73">
          <w:rPr>
            <w:rStyle w:val="Hyperlink"/>
            <w:spacing w:val="-4"/>
          </w:rPr>
          <w:t>c</w:t>
        </w:r>
        <w:r w:rsidRPr="00663BC9" w:rsidR="00041F73">
          <w:rPr>
            <w:rStyle w:val="Hyperlink"/>
            <w:spacing w:val="-2"/>
          </w:rPr>
          <w:t>h</w:t>
        </w:r>
        <w:r w:rsidRPr="00663BC9" w:rsidR="00041F73">
          <w:rPr>
            <w:rStyle w:val="Hyperlink"/>
            <w:spacing w:val="-3"/>
          </w:rPr>
          <w:t>o</w:t>
        </w:r>
        <w:r w:rsidRPr="00663BC9" w:rsidR="00041F73">
          <w:rPr>
            <w:rStyle w:val="Hyperlink"/>
            <w:spacing w:val="-5"/>
          </w:rPr>
          <w:t>o</w:t>
        </w:r>
        <w:r w:rsidRPr="00663BC9" w:rsidR="00041F73">
          <w:rPr>
            <w:rStyle w:val="Hyperlink"/>
          </w:rPr>
          <w:t>l</w:t>
        </w:r>
        <w:r w:rsidRPr="00663BC9" w:rsidR="00041F73">
          <w:rPr>
            <w:rStyle w:val="Hyperlink"/>
            <w:spacing w:val="-2"/>
          </w:rPr>
          <w:t xml:space="preserve"> </w:t>
        </w:r>
        <w:r w:rsidRPr="00663BC9" w:rsidR="00041F73">
          <w:rPr>
            <w:rStyle w:val="Hyperlink"/>
            <w:spacing w:val="-3"/>
          </w:rPr>
          <w:t>E</w:t>
        </w:r>
        <w:r w:rsidRPr="00663BC9" w:rsidR="00041F73">
          <w:rPr>
            <w:rStyle w:val="Hyperlink"/>
          </w:rPr>
          <w:t>t</w:t>
        </w:r>
        <w:r w:rsidRPr="00663BC9" w:rsidR="00041F73">
          <w:rPr>
            <w:rStyle w:val="Hyperlink"/>
            <w:spacing w:val="-5"/>
          </w:rPr>
          <w:t>h</w:t>
        </w:r>
        <w:r w:rsidRPr="00663BC9" w:rsidR="00041F73">
          <w:rPr>
            <w:rStyle w:val="Hyperlink"/>
            <w:spacing w:val="-3"/>
          </w:rPr>
          <w:t>o</w:t>
        </w:r>
        <w:r w:rsidRPr="00663BC9" w:rsidR="00041F73">
          <w:rPr>
            <w:rStyle w:val="Hyperlink"/>
          </w:rPr>
          <w:t>s</w:t>
        </w:r>
      </w:hyperlink>
    </w:p>
    <w:p w:rsidRPr="00663BC9" w:rsidR="00041F73" w:rsidP="00E94F15" w:rsidRDefault="00497DB6" w14:paraId="773941B9" w14:textId="77777777">
      <w:pPr>
        <w:pStyle w:val="TOC1"/>
        <w:rPr>
          <w:rFonts w:eastAsiaTheme="minorEastAsia"/>
          <w:lang w:eastAsia="en-GB"/>
        </w:rPr>
      </w:pPr>
      <w:hyperlink w:history="1" w:anchor="_Toc482837369">
        <w:r w:rsidRPr="00663BC9" w:rsidR="00041F73">
          <w:rPr>
            <w:rStyle w:val="Hyperlink"/>
          </w:rPr>
          <w:t>14.</w:t>
        </w:r>
        <w:r w:rsidRPr="00663BC9" w:rsidR="00041F73">
          <w:rPr>
            <w:rFonts w:eastAsiaTheme="minorEastAsia"/>
            <w:lang w:eastAsia="en-GB"/>
          </w:rPr>
          <w:tab/>
        </w:r>
        <w:r w:rsidRPr="00663BC9" w:rsidR="00041F73">
          <w:rPr>
            <w:rStyle w:val="Hyperlink"/>
            <w:spacing w:val="-3"/>
          </w:rPr>
          <w:t>E</w:t>
        </w:r>
        <w:r w:rsidRPr="00663BC9" w:rsidR="00041F73">
          <w:rPr>
            <w:rStyle w:val="Hyperlink"/>
            <w:spacing w:val="-2"/>
          </w:rPr>
          <w:t>x</w:t>
        </w:r>
        <w:r w:rsidRPr="00663BC9" w:rsidR="00041F73">
          <w:rPr>
            <w:rStyle w:val="Hyperlink"/>
            <w:spacing w:val="-3"/>
          </w:rPr>
          <w:t>t</w:t>
        </w:r>
        <w:r w:rsidRPr="00663BC9" w:rsidR="00041F73">
          <w:rPr>
            <w:rStyle w:val="Hyperlink"/>
            <w:spacing w:val="-2"/>
          </w:rPr>
          <w:t>r</w:t>
        </w:r>
        <w:r w:rsidRPr="00663BC9" w:rsidR="00041F73">
          <w:rPr>
            <w:rStyle w:val="Hyperlink"/>
          </w:rPr>
          <w:t>a</w:t>
        </w:r>
        <w:r w:rsidRPr="00663BC9" w:rsidR="00041F73">
          <w:rPr>
            <w:rStyle w:val="Hyperlink"/>
            <w:spacing w:val="-3"/>
          </w:rPr>
          <w:t xml:space="preserve"> </w:t>
        </w:r>
        <w:r w:rsidRPr="00663BC9" w:rsidR="00041F73">
          <w:rPr>
            <w:rStyle w:val="Hyperlink"/>
            <w:spacing w:val="-5"/>
          </w:rPr>
          <w:t>C</w:t>
        </w:r>
        <w:r w:rsidRPr="00663BC9" w:rsidR="00041F73">
          <w:rPr>
            <w:rStyle w:val="Hyperlink"/>
            <w:spacing w:val="-2"/>
          </w:rPr>
          <w:t>ur</w:t>
        </w:r>
        <w:r w:rsidRPr="00663BC9" w:rsidR="00041F73">
          <w:rPr>
            <w:rStyle w:val="Hyperlink"/>
            <w:spacing w:val="-4"/>
          </w:rPr>
          <w:t>r</w:t>
        </w:r>
        <w:r w:rsidRPr="00663BC9" w:rsidR="00041F73">
          <w:rPr>
            <w:rStyle w:val="Hyperlink"/>
          </w:rPr>
          <w:t>i</w:t>
        </w:r>
        <w:r w:rsidRPr="00663BC9" w:rsidR="00041F73">
          <w:rPr>
            <w:rStyle w:val="Hyperlink"/>
            <w:spacing w:val="-5"/>
          </w:rPr>
          <w:t>c</w:t>
        </w:r>
        <w:r w:rsidRPr="00663BC9" w:rsidR="00041F73">
          <w:rPr>
            <w:rStyle w:val="Hyperlink"/>
            <w:spacing w:val="-2"/>
          </w:rPr>
          <w:t>u</w:t>
        </w:r>
        <w:r w:rsidRPr="00663BC9" w:rsidR="00041F73">
          <w:rPr>
            <w:rStyle w:val="Hyperlink"/>
            <w:spacing w:val="-3"/>
          </w:rPr>
          <w:t>l</w:t>
        </w:r>
        <w:r w:rsidRPr="00663BC9" w:rsidR="00041F73">
          <w:rPr>
            <w:rStyle w:val="Hyperlink"/>
          </w:rPr>
          <w:t>ar</w:t>
        </w:r>
        <w:r w:rsidRPr="00663BC9" w:rsidR="00041F73">
          <w:rPr>
            <w:rStyle w:val="Hyperlink"/>
            <w:spacing w:val="-4"/>
          </w:rPr>
          <w:t xml:space="preserve"> Ac</w:t>
        </w:r>
        <w:r w:rsidRPr="00663BC9" w:rsidR="00041F73">
          <w:rPr>
            <w:rStyle w:val="Hyperlink"/>
          </w:rPr>
          <w:t>ti</w:t>
        </w:r>
        <w:r w:rsidRPr="00663BC9" w:rsidR="00041F73">
          <w:rPr>
            <w:rStyle w:val="Hyperlink"/>
            <w:spacing w:val="-5"/>
          </w:rPr>
          <w:t>v</w:t>
        </w:r>
        <w:r w:rsidRPr="00663BC9" w:rsidR="00041F73">
          <w:rPr>
            <w:rStyle w:val="Hyperlink"/>
          </w:rPr>
          <w:t>i</w:t>
        </w:r>
        <w:r w:rsidRPr="00663BC9" w:rsidR="00041F73">
          <w:rPr>
            <w:rStyle w:val="Hyperlink"/>
            <w:spacing w:val="-3"/>
          </w:rPr>
          <w:t>t</w:t>
        </w:r>
        <w:r w:rsidRPr="00663BC9" w:rsidR="00041F73">
          <w:rPr>
            <w:rStyle w:val="Hyperlink"/>
          </w:rPr>
          <w:t>i</w:t>
        </w:r>
        <w:r w:rsidRPr="00663BC9" w:rsidR="00041F73">
          <w:rPr>
            <w:rStyle w:val="Hyperlink"/>
            <w:spacing w:val="-3"/>
          </w:rPr>
          <w:t>e</w:t>
        </w:r>
        <w:r w:rsidRPr="00663BC9" w:rsidR="00041F73">
          <w:rPr>
            <w:rStyle w:val="Hyperlink"/>
          </w:rPr>
          <w:t>s</w:t>
        </w:r>
      </w:hyperlink>
    </w:p>
    <w:p w:rsidRPr="00663BC9" w:rsidR="00041F73" w:rsidP="00E94F15" w:rsidRDefault="00497DB6" w14:paraId="1F324788" w14:textId="77777777">
      <w:pPr>
        <w:pStyle w:val="TOC1"/>
        <w:rPr>
          <w:rFonts w:eastAsiaTheme="minorEastAsia"/>
          <w:lang w:eastAsia="en-GB"/>
        </w:rPr>
      </w:pPr>
      <w:hyperlink w:history="1" w:anchor="_Toc482837370">
        <w:r w:rsidRPr="00663BC9" w:rsidR="00041F73">
          <w:rPr>
            <w:rStyle w:val="Hyperlink"/>
          </w:rPr>
          <w:t>15.</w:t>
        </w:r>
        <w:r w:rsidRPr="00663BC9" w:rsidR="00041F73">
          <w:rPr>
            <w:rFonts w:eastAsiaTheme="minorEastAsia"/>
            <w:lang w:eastAsia="en-GB"/>
          </w:rPr>
          <w:tab/>
        </w:r>
        <w:r w:rsidRPr="00663BC9" w:rsidR="00041F73">
          <w:rPr>
            <w:rStyle w:val="Hyperlink"/>
            <w:spacing w:val="-3"/>
          </w:rPr>
          <w:t>F</w:t>
        </w:r>
        <w:r w:rsidRPr="00663BC9" w:rsidR="00041F73">
          <w:rPr>
            <w:rStyle w:val="Hyperlink"/>
            <w:spacing w:val="-2"/>
          </w:rPr>
          <w:t>r</w:t>
        </w:r>
        <w:r w:rsidRPr="00663BC9" w:rsidR="00041F73">
          <w:rPr>
            <w:rStyle w:val="Hyperlink"/>
            <w:spacing w:val="-3"/>
          </w:rPr>
          <w:t>e</w:t>
        </w:r>
        <w:r w:rsidRPr="00663BC9" w:rsidR="00041F73">
          <w:rPr>
            <w:rStyle w:val="Hyperlink"/>
            <w:spacing w:val="-5"/>
          </w:rPr>
          <w:t>e</w:t>
        </w:r>
        <w:r w:rsidRPr="00663BC9" w:rsidR="00041F73">
          <w:rPr>
            <w:rStyle w:val="Hyperlink"/>
            <w:spacing w:val="-2"/>
          </w:rPr>
          <w:t>d</w:t>
        </w:r>
        <w:r w:rsidRPr="00663BC9" w:rsidR="00041F73">
          <w:rPr>
            <w:rStyle w:val="Hyperlink"/>
            <w:spacing w:val="-5"/>
          </w:rPr>
          <w:t>o</w:t>
        </w:r>
        <w:r w:rsidRPr="00663BC9" w:rsidR="00041F73">
          <w:rPr>
            <w:rStyle w:val="Hyperlink"/>
          </w:rPr>
          <w:t>m</w:t>
        </w:r>
        <w:r w:rsidRPr="00663BC9" w:rsidR="00041F73">
          <w:rPr>
            <w:rStyle w:val="Hyperlink"/>
            <w:spacing w:val="-6"/>
          </w:rPr>
          <w:t xml:space="preserve"> </w:t>
        </w:r>
        <w:r w:rsidRPr="00663BC9" w:rsidR="00041F73">
          <w:rPr>
            <w:rStyle w:val="Hyperlink"/>
            <w:spacing w:val="-3"/>
          </w:rPr>
          <w:t>o</w:t>
        </w:r>
        <w:r w:rsidRPr="00663BC9" w:rsidR="00041F73">
          <w:rPr>
            <w:rStyle w:val="Hyperlink"/>
          </w:rPr>
          <w:t>f</w:t>
        </w:r>
        <w:r w:rsidRPr="00663BC9" w:rsidR="00041F73">
          <w:rPr>
            <w:rStyle w:val="Hyperlink"/>
            <w:spacing w:val="-4"/>
          </w:rPr>
          <w:t xml:space="preserve"> </w:t>
        </w:r>
        <w:r w:rsidRPr="00663BC9" w:rsidR="00041F73">
          <w:rPr>
            <w:rStyle w:val="Hyperlink"/>
          </w:rPr>
          <w:t>I</w:t>
        </w:r>
        <w:r w:rsidRPr="00663BC9" w:rsidR="00041F73">
          <w:rPr>
            <w:rStyle w:val="Hyperlink"/>
            <w:spacing w:val="-5"/>
          </w:rPr>
          <w:t>n</w:t>
        </w:r>
        <w:r w:rsidRPr="00663BC9" w:rsidR="00041F73">
          <w:rPr>
            <w:rStyle w:val="Hyperlink"/>
            <w:spacing w:val="-2"/>
          </w:rPr>
          <w:t>f</w:t>
        </w:r>
        <w:r w:rsidRPr="00663BC9" w:rsidR="00041F73">
          <w:rPr>
            <w:rStyle w:val="Hyperlink"/>
            <w:spacing w:val="-3"/>
          </w:rPr>
          <w:t>o</w:t>
        </w:r>
        <w:r w:rsidRPr="00663BC9" w:rsidR="00041F73">
          <w:rPr>
            <w:rStyle w:val="Hyperlink"/>
            <w:spacing w:val="-2"/>
          </w:rPr>
          <w:t>r</w:t>
        </w:r>
        <w:r w:rsidRPr="00663BC9" w:rsidR="00041F73">
          <w:rPr>
            <w:rStyle w:val="Hyperlink"/>
            <w:spacing w:val="-6"/>
          </w:rPr>
          <w:t>m</w:t>
        </w:r>
        <w:r w:rsidRPr="00663BC9" w:rsidR="00041F73">
          <w:rPr>
            <w:rStyle w:val="Hyperlink"/>
          </w:rPr>
          <w:t>a</w:t>
        </w:r>
        <w:r w:rsidRPr="00663BC9" w:rsidR="00041F73">
          <w:rPr>
            <w:rStyle w:val="Hyperlink"/>
            <w:spacing w:val="-3"/>
          </w:rPr>
          <w:t>t</w:t>
        </w:r>
        <w:r w:rsidRPr="00663BC9" w:rsidR="00041F73">
          <w:rPr>
            <w:rStyle w:val="Hyperlink"/>
          </w:rPr>
          <w:t>i</w:t>
        </w:r>
        <w:r w:rsidRPr="00663BC9" w:rsidR="00041F73">
          <w:rPr>
            <w:rStyle w:val="Hyperlink"/>
            <w:spacing w:val="-5"/>
          </w:rPr>
          <w:t>o</w:t>
        </w:r>
        <w:r w:rsidRPr="00663BC9" w:rsidR="00041F73">
          <w:rPr>
            <w:rStyle w:val="Hyperlink"/>
          </w:rPr>
          <w:t>n</w:t>
        </w:r>
      </w:hyperlink>
    </w:p>
    <w:p w:rsidRPr="00663BC9" w:rsidR="00041F73" w:rsidP="00E94F15" w:rsidRDefault="00497DB6" w14:paraId="114FBB5B" w14:textId="77777777">
      <w:pPr>
        <w:pStyle w:val="TOC1"/>
        <w:rPr>
          <w:rFonts w:eastAsiaTheme="minorEastAsia"/>
          <w:lang w:eastAsia="en-GB"/>
        </w:rPr>
      </w:pPr>
      <w:hyperlink w:history="1" w:anchor="_Toc482837371">
        <w:r w:rsidRPr="00663BC9" w:rsidR="00041F73">
          <w:rPr>
            <w:rStyle w:val="Hyperlink"/>
          </w:rPr>
          <w:t>16.</w:t>
        </w:r>
        <w:r w:rsidRPr="00663BC9" w:rsidR="00041F73">
          <w:rPr>
            <w:rFonts w:eastAsiaTheme="minorEastAsia"/>
            <w:lang w:eastAsia="en-GB"/>
          </w:rPr>
          <w:tab/>
        </w:r>
        <w:r w:rsidRPr="00663BC9" w:rsidR="00041F73">
          <w:rPr>
            <w:rStyle w:val="Hyperlink"/>
            <w:spacing w:val="-5"/>
          </w:rPr>
          <w:t>D</w:t>
        </w:r>
        <w:r w:rsidRPr="00663BC9" w:rsidR="00041F73">
          <w:rPr>
            <w:rStyle w:val="Hyperlink"/>
          </w:rPr>
          <w:t>a</w:t>
        </w:r>
        <w:r w:rsidRPr="00663BC9" w:rsidR="00041F73">
          <w:rPr>
            <w:rStyle w:val="Hyperlink"/>
            <w:spacing w:val="-3"/>
          </w:rPr>
          <w:t>t</w:t>
        </w:r>
        <w:r w:rsidRPr="00663BC9" w:rsidR="00041F73">
          <w:rPr>
            <w:rStyle w:val="Hyperlink"/>
          </w:rPr>
          <w:t>a</w:t>
        </w:r>
        <w:r w:rsidRPr="00663BC9" w:rsidR="00041F73">
          <w:rPr>
            <w:rStyle w:val="Hyperlink"/>
            <w:spacing w:val="-3"/>
          </w:rPr>
          <w:t xml:space="preserve"> P</w:t>
        </w:r>
        <w:r w:rsidRPr="00663BC9" w:rsidR="00041F73">
          <w:rPr>
            <w:rStyle w:val="Hyperlink"/>
            <w:spacing w:val="-2"/>
          </w:rPr>
          <w:t>r</w:t>
        </w:r>
        <w:r w:rsidRPr="00663BC9" w:rsidR="00041F73">
          <w:rPr>
            <w:rStyle w:val="Hyperlink"/>
            <w:spacing w:val="-5"/>
          </w:rPr>
          <w:t>o</w:t>
        </w:r>
        <w:r w:rsidRPr="00663BC9" w:rsidR="00041F73">
          <w:rPr>
            <w:rStyle w:val="Hyperlink"/>
          </w:rPr>
          <w:t>t</w:t>
        </w:r>
        <w:r w:rsidRPr="00663BC9" w:rsidR="00041F73">
          <w:rPr>
            <w:rStyle w:val="Hyperlink"/>
            <w:spacing w:val="-6"/>
          </w:rPr>
          <w:t>e</w:t>
        </w:r>
        <w:r w:rsidRPr="00663BC9" w:rsidR="00041F73">
          <w:rPr>
            <w:rStyle w:val="Hyperlink"/>
            <w:spacing w:val="-2"/>
          </w:rPr>
          <w:t>c</w:t>
        </w:r>
        <w:r w:rsidRPr="00663BC9" w:rsidR="00041F73">
          <w:rPr>
            <w:rStyle w:val="Hyperlink"/>
            <w:spacing w:val="-3"/>
          </w:rPr>
          <w:t>tio</w:t>
        </w:r>
        <w:r w:rsidRPr="00663BC9" w:rsidR="00041F73">
          <w:rPr>
            <w:rStyle w:val="Hyperlink"/>
          </w:rPr>
          <w:t>n</w:t>
        </w:r>
        <w:r w:rsidRPr="00663BC9" w:rsidR="00041F73">
          <w:rPr>
            <w:rStyle w:val="Hyperlink"/>
            <w:spacing w:val="-5"/>
          </w:rPr>
          <w:t xml:space="preserve"> </w:t>
        </w:r>
        <w:r w:rsidRPr="00663BC9" w:rsidR="00041F73">
          <w:rPr>
            <w:rStyle w:val="Hyperlink"/>
            <w:spacing w:val="-4"/>
          </w:rPr>
          <w:t>A</w:t>
        </w:r>
        <w:r w:rsidRPr="00663BC9" w:rsidR="00041F73">
          <w:rPr>
            <w:rStyle w:val="Hyperlink"/>
            <w:spacing w:val="-2"/>
          </w:rPr>
          <w:t>c</w:t>
        </w:r>
        <w:r w:rsidRPr="00663BC9" w:rsidR="00041F73">
          <w:rPr>
            <w:rStyle w:val="Hyperlink"/>
          </w:rPr>
          <w:t>t</w:t>
        </w:r>
        <w:r w:rsidRPr="00663BC9" w:rsidR="00041F73">
          <w:rPr>
            <w:rStyle w:val="Hyperlink"/>
            <w:spacing w:val="-5"/>
          </w:rPr>
          <w:t xml:space="preserve"> </w:t>
        </w:r>
        <w:r w:rsidRPr="00663BC9" w:rsidR="00041F73">
          <w:rPr>
            <w:rStyle w:val="Hyperlink"/>
            <w:spacing w:val="-2"/>
          </w:rPr>
          <w:t>19</w:t>
        </w:r>
        <w:r w:rsidRPr="00663BC9" w:rsidR="00041F73">
          <w:rPr>
            <w:rStyle w:val="Hyperlink"/>
            <w:spacing w:val="-5"/>
          </w:rPr>
          <w:t>9</w:t>
        </w:r>
        <w:r w:rsidRPr="00663BC9" w:rsidR="00041F73">
          <w:rPr>
            <w:rStyle w:val="Hyperlink"/>
          </w:rPr>
          <w:t>8</w:t>
        </w:r>
      </w:hyperlink>
    </w:p>
    <w:p w:rsidRPr="00663BC9" w:rsidR="00041F73" w:rsidP="00E94F15" w:rsidRDefault="00497DB6" w14:paraId="696BBB9B" w14:textId="77777777">
      <w:pPr>
        <w:pStyle w:val="TOC1"/>
        <w:rPr>
          <w:rFonts w:eastAsiaTheme="minorEastAsia"/>
          <w:lang w:eastAsia="en-GB"/>
        </w:rPr>
      </w:pPr>
      <w:hyperlink w:history="1" w:anchor="_Toc482837372">
        <w:r w:rsidRPr="00663BC9" w:rsidR="00041F73">
          <w:rPr>
            <w:rStyle w:val="Hyperlink"/>
          </w:rPr>
          <w:t>17.</w:t>
        </w:r>
        <w:r w:rsidRPr="00663BC9" w:rsidR="00041F73">
          <w:rPr>
            <w:rFonts w:eastAsiaTheme="minorEastAsia"/>
            <w:lang w:eastAsia="en-GB"/>
          </w:rPr>
          <w:tab/>
        </w:r>
        <w:r w:rsidRPr="00663BC9" w:rsidR="00041F73">
          <w:rPr>
            <w:rStyle w:val="Hyperlink"/>
            <w:spacing w:val="-3"/>
          </w:rPr>
          <w:t>C</w:t>
        </w:r>
        <w:r w:rsidRPr="00663BC9" w:rsidR="00041F73">
          <w:rPr>
            <w:rStyle w:val="Hyperlink"/>
            <w:spacing w:val="-5"/>
          </w:rPr>
          <w:t>h</w:t>
        </w:r>
        <w:r w:rsidRPr="00663BC9" w:rsidR="00041F73">
          <w:rPr>
            <w:rStyle w:val="Hyperlink"/>
          </w:rPr>
          <w:t>i</w:t>
        </w:r>
        <w:r w:rsidRPr="00663BC9" w:rsidR="00041F73">
          <w:rPr>
            <w:rStyle w:val="Hyperlink"/>
            <w:spacing w:val="-3"/>
          </w:rPr>
          <w:t>l</w:t>
        </w:r>
        <w:r w:rsidRPr="00663BC9" w:rsidR="00041F73">
          <w:rPr>
            <w:rStyle w:val="Hyperlink"/>
          </w:rPr>
          <w:t>d</w:t>
        </w:r>
        <w:r w:rsidRPr="00663BC9" w:rsidR="00041F73">
          <w:rPr>
            <w:rStyle w:val="Hyperlink"/>
            <w:spacing w:val="-5"/>
          </w:rPr>
          <w:t xml:space="preserve"> </w:t>
        </w:r>
        <w:r w:rsidRPr="00663BC9" w:rsidR="00041F73">
          <w:rPr>
            <w:rStyle w:val="Hyperlink"/>
            <w:spacing w:val="-3"/>
          </w:rPr>
          <w:t>P</w:t>
        </w:r>
        <w:r w:rsidRPr="00663BC9" w:rsidR="00041F73">
          <w:rPr>
            <w:rStyle w:val="Hyperlink"/>
            <w:spacing w:val="-2"/>
          </w:rPr>
          <w:t>r</w:t>
        </w:r>
        <w:r w:rsidRPr="00663BC9" w:rsidR="00041F73">
          <w:rPr>
            <w:rStyle w:val="Hyperlink"/>
            <w:spacing w:val="-5"/>
          </w:rPr>
          <w:t>o</w:t>
        </w:r>
        <w:r w:rsidRPr="00663BC9" w:rsidR="00041F73">
          <w:rPr>
            <w:rStyle w:val="Hyperlink"/>
          </w:rPr>
          <w:t>t</w:t>
        </w:r>
        <w:r w:rsidRPr="00663BC9" w:rsidR="00041F73">
          <w:rPr>
            <w:rStyle w:val="Hyperlink"/>
            <w:spacing w:val="-4"/>
          </w:rPr>
          <w:t>ec</w:t>
        </w:r>
        <w:r w:rsidRPr="00663BC9" w:rsidR="00041F73">
          <w:rPr>
            <w:rStyle w:val="Hyperlink"/>
          </w:rPr>
          <w:t>t</w:t>
        </w:r>
        <w:r w:rsidRPr="00663BC9" w:rsidR="00041F73">
          <w:rPr>
            <w:rStyle w:val="Hyperlink"/>
            <w:spacing w:val="-3"/>
          </w:rPr>
          <w:t>io</w:t>
        </w:r>
        <w:r w:rsidRPr="00663BC9" w:rsidR="00041F73">
          <w:rPr>
            <w:rStyle w:val="Hyperlink"/>
          </w:rPr>
          <w:t>n</w:t>
        </w:r>
      </w:hyperlink>
    </w:p>
    <w:p w:rsidRPr="00663BC9" w:rsidR="00041F73" w:rsidP="00E94F15" w:rsidRDefault="00497DB6" w14:paraId="58DBBDC5" w14:textId="77777777">
      <w:pPr>
        <w:pStyle w:val="TOC1"/>
        <w:rPr>
          <w:rFonts w:eastAsiaTheme="minorEastAsia"/>
          <w:lang w:eastAsia="en-GB"/>
        </w:rPr>
      </w:pPr>
      <w:hyperlink w:history="1" w:anchor="_Toc482837373">
        <w:r w:rsidRPr="00663BC9" w:rsidR="00041F73">
          <w:rPr>
            <w:rStyle w:val="Hyperlink"/>
          </w:rPr>
          <w:t>18.</w:t>
        </w:r>
        <w:r w:rsidRPr="00663BC9" w:rsidR="00041F73">
          <w:rPr>
            <w:rFonts w:eastAsiaTheme="minorEastAsia"/>
            <w:lang w:eastAsia="en-GB"/>
          </w:rPr>
          <w:tab/>
        </w:r>
        <w:r w:rsidRPr="00663BC9" w:rsidR="00041F73">
          <w:rPr>
            <w:rStyle w:val="Hyperlink"/>
            <w:spacing w:val="1"/>
          </w:rPr>
          <w:t>A</w:t>
        </w:r>
        <w:r w:rsidRPr="00663BC9" w:rsidR="00041F73">
          <w:rPr>
            <w:rStyle w:val="Hyperlink"/>
          </w:rPr>
          <w:t>dult Protection</w:t>
        </w:r>
      </w:hyperlink>
    </w:p>
    <w:p w:rsidRPr="00663BC9" w:rsidR="00041F73" w:rsidP="00E94F15" w:rsidRDefault="00497DB6" w14:paraId="517166C1" w14:textId="77777777">
      <w:pPr>
        <w:pStyle w:val="TOC1"/>
        <w:rPr>
          <w:rFonts w:eastAsiaTheme="minorEastAsia"/>
          <w:lang w:eastAsia="en-GB"/>
        </w:rPr>
      </w:pPr>
      <w:hyperlink w:history="1" w:anchor="_Toc482837374">
        <w:r w:rsidRPr="00663BC9" w:rsidR="00041F73">
          <w:rPr>
            <w:rStyle w:val="Hyperlink"/>
          </w:rPr>
          <w:t>19.</w:t>
        </w:r>
        <w:r w:rsidRPr="00663BC9" w:rsidR="00041F73">
          <w:rPr>
            <w:rFonts w:eastAsiaTheme="minorEastAsia"/>
            <w:lang w:eastAsia="en-GB"/>
          </w:rPr>
          <w:tab/>
        </w:r>
        <w:r w:rsidRPr="00663BC9" w:rsidR="00041F73">
          <w:rPr>
            <w:rStyle w:val="Hyperlink"/>
          </w:rPr>
          <w:t>S</w:t>
        </w:r>
        <w:r w:rsidRPr="00663BC9" w:rsidR="00041F73">
          <w:rPr>
            <w:rStyle w:val="Hyperlink"/>
            <w:spacing w:val="-4"/>
          </w:rPr>
          <w:t>c</w:t>
        </w:r>
        <w:r w:rsidRPr="00663BC9" w:rsidR="00041F73">
          <w:rPr>
            <w:rStyle w:val="Hyperlink"/>
          </w:rPr>
          <w:t>h</w:t>
        </w:r>
        <w:r w:rsidRPr="00663BC9" w:rsidR="00041F73">
          <w:rPr>
            <w:rStyle w:val="Hyperlink"/>
            <w:spacing w:val="-3"/>
          </w:rPr>
          <w:t>o</w:t>
        </w:r>
        <w:r w:rsidRPr="00663BC9" w:rsidR="00041F73">
          <w:rPr>
            <w:rStyle w:val="Hyperlink"/>
            <w:spacing w:val="-5"/>
          </w:rPr>
          <w:t>o</w:t>
        </w:r>
        <w:r w:rsidRPr="00663BC9" w:rsidR="00041F73">
          <w:rPr>
            <w:rStyle w:val="Hyperlink"/>
          </w:rPr>
          <w:t>l Di</w:t>
        </w:r>
        <w:r w:rsidRPr="00663BC9" w:rsidR="00041F73">
          <w:rPr>
            <w:rStyle w:val="Hyperlink"/>
            <w:spacing w:val="-5"/>
          </w:rPr>
          <w:t>s</w:t>
        </w:r>
        <w:r w:rsidRPr="00663BC9" w:rsidR="00041F73">
          <w:rPr>
            <w:rStyle w:val="Hyperlink"/>
          </w:rPr>
          <w:t>c</w:t>
        </w:r>
        <w:r w:rsidRPr="00663BC9" w:rsidR="00041F73">
          <w:rPr>
            <w:rStyle w:val="Hyperlink"/>
            <w:spacing w:val="-3"/>
          </w:rPr>
          <w:t>i</w:t>
        </w:r>
        <w:r w:rsidRPr="00663BC9" w:rsidR="00041F73">
          <w:rPr>
            <w:rStyle w:val="Hyperlink"/>
            <w:spacing w:val="-5"/>
          </w:rPr>
          <w:t>p</w:t>
        </w:r>
        <w:r w:rsidRPr="00663BC9" w:rsidR="00041F73">
          <w:rPr>
            <w:rStyle w:val="Hyperlink"/>
          </w:rPr>
          <w:t>li</w:t>
        </w:r>
        <w:r w:rsidRPr="00663BC9" w:rsidR="00041F73">
          <w:rPr>
            <w:rStyle w:val="Hyperlink"/>
            <w:spacing w:val="-5"/>
          </w:rPr>
          <w:t>n</w:t>
        </w:r>
        <w:r w:rsidRPr="00663BC9" w:rsidR="00041F73">
          <w:rPr>
            <w:rStyle w:val="Hyperlink"/>
          </w:rPr>
          <w:t>e</w:t>
        </w:r>
        <w:r w:rsidRPr="00663BC9" w:rsidR="00041F73">
          <w:rPr>
            <w:rStyle w:val="Hyperlink"/>
            <w:spacing w:val="-5"/>
          </w:rPr>
          <w:t xml:space="preserve"> </w:t>
        </w:r>
        <w:r w:rsidRPr="00663BC9" w:rsidR="00041F73">
          <w:rPr>
            <w:rStyle w:val="Hyperlink"/>
            <w:spacing w:val="-3"/>
          </w:rPr>
          <w:t>P</w:t>
        </w:r>
        <w:r w:rsidRPr="00663BC9" w:rsidR="00041F73">
          <w:rPr>
            <w:rStyle w:val="Hyperlink"/>
          </w:rPr>
          <w:t>r</w:t>
        </w:r>
        <w:r w:rsidRPr="00663BC9" w:rsidR="00041F73">
          <w:rPr>
            <w:rStyle w:val="Hyperlink"/>
            <w:spacing w:val="-3"/>
          </w:rPr>
          <w:t>o</w:t>
        </w:r>
        <w:r w:rsidRPr="00663BC9" w:rsidR="00041F73">
          <w:rPr>
            <w:rStyle w:val="Hyperlink"/>
            <w:spacing w:val="-4"/>
          </w:rPr>
          <w:t>c</w:t>
        </w:r>
        <w:r w:rsidRPr="00663BC9" w:rsidR="00041F73">
          <w:rPr>
            <w:rStyle w:val="Hyperlink"/>
            <w:spacing w:val="-3"/>
          </w:rPr>
          <w:t>e</w:t>
        </w:r>
        <w:r w:rsidRPr="00663BC9" w:rsidR="00041F73">
          <w:rPr>
            <w:rStyle w:val="Hyperlink"/>
            <w:spacing w:val="-5"/>
          </w:rPr>
          <w:t>d</w:t>
        </w:r>
        <w:r w:rsidRPr="00663BC9" w:rsidR="00041F73">
          <w:rPr>
            <w:rStyle w:val="Hyperlink"/>
          </w:rPr>
          <w:t>ur</w:t>
        </w:r>
        <w:r w:rsidRPr="00663BC9" w:rsidR="00041F73">
          <w:rPr>
            <w:rStyle w:val="Hyperlink"/>
            <w:spacing w:val="-3"/>
          </w:rPr>
          <w:t>e</w:t>
        </w:r>
        <w:r w:rsidRPr="00663BC9" w:rsidR="00041F73">
          <w:rPr>
            <w:rStyle w:val="Hyperlink"/>
          </w:rPr>
          <w:t>s</w:t>
        </w:r>
      </w:hyperlink>
    </w:p>
    <w:p w:rsidRPr="00663BC9" w:rsidR="00041F73" w:rsidP="00E94F15" w:rsidRDefault="00497DB6" w14:paraId="1944F942" w14:textId="77777777">
      <w:pPr>
        <w:pStyle w:val="TOC1"/>
        <w:rPr>
          <w:rFonts w:eastAsiaTheme="minorEastAsia"/>
          <w:lang w:eastAsia="en-GB"/>
        </w:rPr>
      </w:pPr>
      <w:hyperlink w:history="1" w:anchor="_Toc482837375">
        <w:r w:rsidRPr="00663BC9" w:rsidR="00041F73">
          <w:rPr>
            <w:rStyle w:val="Hyperlink"/>
          </w:rPr>
          <w:t>20.</w:t>
        </w:r>
        <w:r w:rsidRPr="00663BC9" w:rsidR="00041F73">
          <w:rPr>
            <w:rFonts w:eastAsiaTheme="minorEastAsia"/>
            <w:lang w:eastAsia="en-GB"/>
          </w:rPr>
          <w:tab/>
        </w:r>
        <w:r w:rsidRPr="00663BC9" w:rsidR="00041F73">
          <w:rPr>
            <w:rStyle w:val="Hyperlink"/>
            <w:spacing w:val="-4"/>
          </w:rPr>
          <w:t>H</w:t>
        </w:r>
        <w:r w:rsidRPr="00663BC9" w:rsidR="00041F73">
          <w:rPr>
            <w:rStyle w:val="Hyperlink"/>
            <w:spacing w:val="-3"/>
          </w:rPr>
          <w:t>o</w:t>
        </w:r>
        <w:r w:rsidRPr="00663BC9" w:rsidR="00041F73">
          <w:rPr>
            <w:rStyle w:val="Hyperlink"/>
            <w:spacing w:val="-4"/>
          </w:rPr>
          <w:t>m</w:t>
        </w:r>
        <w:r w:rsidRPr="00663BC9" w:rsidR="00041F73">
          <w:rPr>
            <w:rStyle w:val="Hyperlink"/>
          </w:rPr>
          <w:t>e</w:t>
        </w:r>
        <w:r w:rsidRPr="00663BC9" w:rsidR="00041F73">
          <w:rPr>
            <w:rStyle w:val="Hyperlink"/>
            <w:spacing w:val="-7"/>
          </w:rPr>
          <w:t xml:space="preserve"> </w:t>
        </w:r>
        <w:r w:rsidRPr="00663BC9" w:rsidR="00041F73">
          <w:rPr>
            <w:rStyle w:val="Hyperlink"/>
          </w:rPr>
          <w:t>a</w:t>
        </w:r>
        <w:r w:rsidRPr="00663BC9" w:rsidR="00041F73">
          <w:rPr>
            <w:rStyle w:val="Hyperlink"/>
            <w:spacing w:val="-5"/>
          </w:rPr>
          <w:t>n</w:t>
        </w:r>
        <w:r w:rsidRPr="00663BC9" w:rsidR="00041F73">
          <w:rPr>
            <w:rStyle w:val="Hyperlink"/>
          </w:rPr>
          <w:t>d</w:t>
        </w:r>
        <w:r w:rsidRPr="00663BC9" w:rsidR="00041F73">
          <w:rPr>
            <w:rStyle w:val="Hyperlink"/>
            <w:spacing w:val="-5"/>
          </w:rPr>
          <w:t xml:space="preserve"> </w:t>
        </w:r>
        <w:r w:rsidRPr="00663BC9" w:rsidR="00041F73">
          <w:rPr>
            <w:rStyle w:val="Hyperlink"/>
            <w:spacing w:val="-2"/>
          </w:rPr>
          <w:t>S</w:t>
        </w:r>
        <w:r w:rsidRPr="00663BC9" w:rsidR="00041F73">
          <w:rPr>
            <w:rStyle w:val="Hyperlink"/>
            <w:spacing w:val="-4"/>
          </w:rPr>
          <w:t>c</w:t>
        </w:r>
        <w:r w:rsidRPr="00663BC9" w:rsidR="00041F73">
          <w:rPr>
            <w:rStyle w:val="Hyperlink"/>
            <w:spacing w:val="-2"/>
          </w:rPr>
          <w:t>h</w:t>
        </w:r>
        <w:r w:rsidRPr="00663BC9" w:rsidR="00041F73">
          <w:rPr>
            <w:rStyle w:val="Hyperlink"/>
            <w:spacing w:val="-3"/>
          </w:rPr>
          <w:t>oo</w:t>
        </w:r>
        <w:r w:rsidRPr="00663BC9" w:rsidR="00041F73">
          <w:rPr>
            <w:rStyle w:val="Hyperlink"/>
          </w:rPr>
          <w:t>l</w:t>
        </w:r>
        <w:r w:rsidRPr="00663BC9" w:rsidR="00041F73">
          <w:rPr>
            <w:rStyle w:val="Hyperlink"/>
            <w:spacing w:val="-2"/>
          </w:rPr>
          <w:t xml:space="preserve"> </w:t>
        </w:r>
        <w:r w:rsidRPr="00663BC9" w:rsidR="00041F73">
          <w:rPr>
            <w:rStyle w:val="Hyperlink"/>
            <w:spacing w:val="-4"/>
          </w:rPr>
          <w:t>L</w:t>
        </w:r>
        <w:r w:rsidRPr="00663BC9" w:rsidR="00041F73">
          <w:rPr>
            <w:rStyle w:val="Hyperlink"/>
          </w:rPr>
          <w:t>i</w:t>
        </w:r>
        <w:r w:rsidRPr="00663BC9" w:rsidR="00041F73">
          <w:rPr>
            <w:rStyle w:val="Hyperlink"/>
            <w:spacing w:val="-5"/>
          </w:rPr>
          <w:t>n</w:t>
        </w:r>
        <w:r w:rsidRPr="00663BC9" w:rsidR="00041F73">
          <w:rPr>
            <w:rStyle w:val="Hyperlink"/>
            <w:spacing w:val="-3"/>
          </w:rPr>
          <w:t>k</w:t>
        </w:r>
        <w:r w:rsidRPr="00663BC9" w:rsidR="00041F73">
          <w:rPr>
            <w:rStyle w:val="Hyperlink"/>
          </w:rPr>
          <w:t>s</w:t>
        </w:r>
      </w:hyperlink>
    </w:p>
    <w:p w:rsidRPr="00663BC9" w:rsidR="00041F73" w:rsidP="00E94F15" w:rsidRDefault="00497DB6" w14:paraId="6C48D4E3" w14:textId="77777777">
      <w:pPr>
        <w:pStyle w:val="TOC1"/>
        <w:rPr>
          <w:rFonts w:eastAsiaTheme="minorEastAsia"/>
          <w:lang w:eastAsia="en-GB"/>
        </w:rPr>
      </w:pPr>
      <w:hyperlink w:history="1" w:anchor="_Toc482837376">
        <w:r w:rsidRPr="00663BC9" w:rsidR="00041F73">
          <w:rPr>
            <w:rStyle w:val="Hyperlink"/>
          </w:rPr>
          <w:t>21.</w:t>
        </w:r>
        <w:r w:rsidRPr="00663BC9" w:rsidR="00041F73">
          <w:rPr>
            <w:rFonts w:eastAsiaTheme="minorEastAsia"/>
            <w:lang w:eastAsia="en-GB"/>
          </w:rPr>
          <w:tab/>
        </w:r>
        <w:r w:rsidRPr="00663BC9" w:rsidR="00041F73">
          <w:rPr>
            <w:rStyle w:val="Hyperlink"/>
            <w:spacing w:val="-4"/>
          </w:rPr>
          <w:t>A</w:t>
        </w:r>
        <w:r w:rsidRPr="00663BC9" w:rsidR="00041F73">
          <w:rPr>
            <w:rStyle w:val="Hyperlink"/>
            <w:spacing w:val="-3"/>
          </w:rPr>
          <w:t>t</w:t>
        </w:r>
        <w:r w:rsidRPr="00663BC9" w:rsidR="00041F73">
          <w:rPr>
            <w:rStyle w:val="Hyperlink"/>
          </w:rPr>
          <w:t>t</w:t>
        </w:r>
        <w:r w:rsidRPr="00663BC9" w:rsidR="00041F73">
          <w:rPr>
            <w:rStyle w:val="Hyperlink"/>
            <w:spacing w:val="-4"/>
          </w:rPr>
          <w:t>e</w:t>
        </w:r>
        <w:r w:rsidRPr="00663BC9" w:rsidR="00041F73">
          <w:rPr>
            <w:rStyle w:val="Hyperlink"/>
            <w:spacing w:val="-5"/>
          </w:rPr>
          <w:t>nd</w:t>
        </w:r>
        <w:r w:rsidRPr="00663BC9" w:rsidR="00041F73">
          <w:rPr>
            <w:rStyle w:val="Hyperlink"/>
          </w:rPr>
          <w:t>a</w:t>
        </w:r>
        <w:r w:rsidRPr="00663BC9" w:rsidR="00041F73">
          <w:rPr>
            <w:rStyle w:val="Hyperlink"/>
            <w:spacing w:val="-5"/>
          </w:rPr>
          <w:t>n</w:t>
        </w:r>
        <w:r w:rsidRPr="00663BC9" w:rsidR="00041F73">
          <w:rPr>
            <w:rStyle w:val="Hyperlink"/>
            <w:spacing w:val="-2"/>
          </w:rPr>
          <w:t>c</w:t>
        </w:r>
        <w:r w:rsidRPr="00663BC9" w:rsidR="00041F73">
          <w:rPr>
            <w:rStyle w:val="Hyperlink"/>
          </w:rPr>
          <w:t>e</w:t>
        </w:r>
        <w:r w:rsidRPr="00663BC9" w:rsidR="00041F73">
          <w:rPr>
            <w:rStyle w:val="Hyperlink"/>
            <w:spacing w:val="-5"/>
          </w:rPr>
          <w:t xml:space="preserve"> </w:t>
        </w:r>
        <w:r w:rsidRPr="00663BC9" w:rsidR="00041F73">
          <w:rPr>
            <w:rStyle w:val="Hyperlink"/>
            <w:spacing w:val="-4"/>
          </w:rPr>
          <w:t>a</w:t>
        </w:r>
        <w:r w:rsidRPr="00663BC9" w:rsidR="00041F73">
          <w:rPr>
            <w:rStyle w:val="Hyperlink"/>
          </w:rPr>
          <w:t>t</w:t>
        </w:r>
        <w:r w:rsidRPr="00663BC9" w:rsidR="00041F73">
          <w:rPr>
            <w:rStyle w:val="Hyperlink"/>
            <w:spacing w:val="-5"/>
          </w:rPr>
          <w:t xml:space="preserve"> </w:t>
        </w:r>
        <w:r w:rsidRPr="00663BC9" w:rsidR="00041F73">
          <w:rPr>
            <w:rStyle w:val="Hyperlink"/>
            <w:spacing w:val="-2"/>
          </w:rPr>
          <w:t>Sch</w:t>
        </w:r>
        <w:r w:rsidRPr="00663BC9" w:rsidR="00041F73">
          <w:rPr>
            <w:rStyle w:val="Hyperlink"/>
            <w:spacing w:val="-3"/>
          </w:rPr>
          <w:t>o</w:t>
        </w:r>
        <w:r w:rsidRPr="00663BC9" w:rsidR="00041F73">
          <w:rPr>
            <w:rStyle w:val="Hyperlink"/>
            <w:spacing w:val="-5"/>
          </w:rPr>
          <w:t>o</w:t>
        </w:r>
        <w:r w:rsidRPr="00663BC9" w:rsidR="00041F73">
          <w:rPr>
            <w:rStyle w:val="Hyperlink"/>
          </w:rPr>
          <w:t>l</w:t>
        </w:r>
      </w:hyperlink>
    </w:p>
    <w:p w:rsidRPr="00663BC9" w:rsidR="00041F73" w:rsidP="00E94F15" w:rsidRDefault="00497DB6" w14:paraId="0E0A06CC" w14:textId="77777777">
      <w:pPr>
        <w:pStyle w:val="TOC1"/>
        <w:rPr>
          <w:rFonts w:eastAsiaTheme="minorEastAsia"/>
          <w:lang w:eastAsia="en-GB"/>
        </w:rPr>
      </w:pPr>
      <w:hyperlink w:history="1" w:anchor="_Toc482837377">
        <w:r w:rsidRPr="00663BC9" w:rsidR="00041F73">
          <w:rPr>
            <w:rStyle w:val="Hyperlink"/>
          </w:rPr>
          <w:t>22.</w:t>
        </w:r>
        <w:r w:rsidRPr="00663BC9" w:rsidR="00041F73">
          <w:rPr>
            <w:rFonts w:eastAsiaTheme="minorEastAsia"/>
            <w:lang w:eastAsia="en-GB"/>
          </w:rPr>
          <w:tab/>
        </w:r>
        <w:r w:rsidRPr="00663BC9" w:rsidR="00041F73">
          <w:rPr>
            <w:rStyle w:val="Hyperlink"/>
            <w:spacing w:val="-3"/>
          </w:rPr>
          <w:t>C</w:t>
        </w:r>
        <w:r w:rsidRPr="00663BC9" w:rsidR="00041F73">
          <w:rPr>
            <w:rStyle w:val="Hyperlink"/>
          </w:rPr>
          <w:t>l</w:t>
        </w:r>
        <w:r w:rsidRPr="00663BC9" w:rsidR="00041F73">
          <w:rPr>
            <w:rStyle w:val="Hyperlink"/>
            <w:spacing w:val="-5"/>
          </w:rPr>
          <w:t>o</w:t>
        </w:r>
        <w:r w:rsidRPr="00663BC9" w:rsidR="00041F73">
          <w:rPr>
            <w:rStyle w:val="Hyperlink"/>
          </w:rPr>
          <w:t>t</w:t>
        </w:r>
        <w:r w:rsidRPr="00663BC9" w:rsidR="00041F73">
          <w:rPr>
            <w:rStyle w:val="Hyperlink"/>
            <w:spacing w:val="-5"/>
          </w:rPr>
          <w:t>h</w:t>
        </w:r>
        <w:r w:rsidRPr="00663BC9" w:rsidR="00041F73">
          <w:rPr>
            <w:rStyle w:val="Hyperlink"/>
          </w:rPr>
          <w:t>i</w:t>
        </w:r>
        <w:r w:rsidRPr="00663BC9" w:rsidR="00041F73">
          <w:rPr>
            <w:rStyle w:val="Hyperlink"/>
            <w:spacing w:val="-3"/>
          </w:rPr>
          <w:t>n</w:t>
        </w:r>
        <w:r w:rsidRPr="00663BC9" w:rsidR="00041F73">
          <w:rPr>
            <w:rStyle w:val="Hyperlink"/>
          </w:rPr>
          <w:t>g</w:t>
        </w:r>
        <w:r w:rsidRPr="00663BC9" w:rsidR="00041F73">
          <w:rPr>
            <w:rStyle w:val="Hyperlink"/>
            <w:spacing w:val="-8"/>
          </w:rPr>
          <w:t xml:space="preserve"> </w:t>
        </w:r>
        <w:r w:rsidRPr="00663BC9" w:rsidR="00041F73">
          <w:rPr>
            <w:rStyle w:val="Hyperlink"/>
          </w:rPr>
          <w:t>a</w:t>
        </w:r>
        <w:r w:rsidRPr="00663BC9" w:rsidR="00041F73">
          <w:rPr>
            <w:rStyle w:val="Hyperlink"/>
            <w:spacing w:val="-5"/>
          </w:rPr>
          <w:t>n</w:t>
        </w:r>
        <w:r w:rsidRPr="00663BC9" w:rsidR="00041F73">
          <w:rPr>
            <w:rStyle w:val="Hyperlink"/>
          </w:rPr>
          <w:t>d</w:t>
        </w:r>
        <w:r w:rsidRPr="00663BC9" w:rsidR="00041F73">
          <w:rPr>
            <w:rStyle w:val="Hyperlink"/>
            <w:spacing w:val="-5"/>
          </w:rPr>
          <w:t xml:space="preserve"> </w:t>
        </w:r>
        <w:r w:rsidRPr="00663BC9" w:rsidR="00041F73">
          <w:rPr>
            <w:rStyle w:val="Hyperlink"/>
            <w:spacing w:val="-3"/>
          </w:rPr>
          <w:t>U</w:t>
        </w:r>
        <w:r w:rsidRPr="00663BC9" w:rsidR="00041F73">
          <w:rPr>
            <w:rStyle w:val="Hyperlink"/>
            <w:spacing w:val="-2"/>
          </w:rPr>
          <w:t>n</w:t>
        </w:r>
        <w:r w:rsidRPr="00663BC9" w:rsidR="00041F73">
          <w:rPr>
            <w:rStyle w:val="Hyperlink"/>
          </w:rPr>
          <w:t>i</w:t>
        </w:r>
        <w:r w:rsidRPr="00663BC9" w:rsidR="00041F73">
          <w:rPr>
            <w:rStyle w:val="Hyperlink"/>
            <w:spacing w:val="-5"/>
          </w:rPr>
          <w:t>f</w:t>
        </w:r>
        <w:r w:rsidRPr="00663BC9" w:rsidR="00041F73">
          <w:rPr>
            <w:rStyle w:val="Hyperlink"/>
            <w:spacing w:val="-3"/>
          </w:rPr>
          <w:t>o</w:t>
        </w:r>
        <w:r w:rsidRPr="00663BC9" w:rsidR="00041F73">
          <w:rPr>
            <w:rStyle w:val="Hyperlink"/>
            <w:spacing w:val="-2"/>
          </w:rPr>
          <w:t>r</w:t>
        </w:r>
        <w:r w:rsidRPr="00663BC9" w:rsidR="00041F73">
          <w:rPr>
            <w:rStyle w:val="Hyperlink"/>
          </w:rPr>
          <w:t>m</w:t>
        </w:r>
      </w:hyperlink>
    </w:p>
    <w:p w:rsidRPr="00663BC9" w:rsidR="00041F73" w:rsidP="00E94F15" w:rsidRDefault="00497DB6" w14:paraId="6E4B481F" w14:textId="77777777">
      <w:pPr>
        <w:pStyle w:val="TOC1"/>
        <w:rPr>
          <w:rFonts w:eastAsiaTheme="minorEastAsia"/>
          <w:lang w:eastAsia="en-GB"/>
        </w:rPr>
      </w:pPr>
      <w:hyperlink w:history="1" w:anchor="_Toc482837378">
        <w:r w:rsidRPr="00663BC9" w:rsidR="00041F73">
          <w:rPr>
            <w:rStyle w:val="Hyperlink"/>
          </w:rPr>
          <w:t>23.</w:t>
        </w:r>
        <w:r w:rsidRPr="00663BC9" w:rsidR="00041F73">
          <w:rPr>
            <w:rFonts w:eastAsiaTheme="minorEastAsia"/>
            <w:lang w:eastAsia="en-GB"/>
          </w:rPr>
          <w:tab/>
        </w:r>
        <w:r w:rsidRPr="00663BC9" w:rsidR="00041F73">
          <w:rPr>
            <w:rStyle w:val="Hyperlink"/>
            <w:spacing w:val="-4"/>
          </w:rPr>
          <w:t>M</w:t>
        </w:r>
        <w:r w:rsidRPr="00663BC9" w:rsidR="00041F73">
          <w:rPr>
            <w:rStyle w:val="Hyperlink"/>
            <w:spacing w:val="-5"/>
          </w:rPr>
          <w:t>e</w:t>
        </w:r>
        <w:r w:rsidRPr="00663BC9" w:rsidR="00041F73">
          <w:rPr>
            <w:rStyle w:val="Hyperlink"/>
            <w:spacing w:val="-4"/>
          </w:rPr>
          <w:t>a</w:t>
        </w:r>
        <w:r w:rsidRPr="00663BC9" w:rsidR="00041F73">
          <w:rPr>
            <w:rStyle w:val="Hyperlink"/>
          </w:rPr>
          <w:t>ls</w:t>
        </w:r>
      </w:hyperlink>
    </w:p>
    <w:p w:rsidR="00041F73" w:rsidP="00E94F15" w:rsidRDefault="00E94F15" w14:paraId="5F41BCD0" w14:textId="7C787667">
      <w:pPr>
        <w:pStyle w:val="TOC1"/>
      </w:pPr>
      <w:r w:rsidRPr="00E94F15">
        <w:t xml:space="preserve">24.       </w:t>
      </w:r>
      <w:r>
        <w:t xml:space="preserve"> </w:t>
      </w:r>
      <w:r w:rsidRPr="00E94F15">
        <w:t xml:space="preserve">  Placing Requests</w:t>
      </w:r>
    </w:p>
    <w:p w:rsidRPr="00E94F15" w:rsidR="00E94F15" w:rsidP="00E94F15" w:rsidRDefault="00E94F15" w14:paraId="52F1391D" w14:textId="6F2513E0">
      <w:pPr>
        <w:rPr>
          <w:rFonts w:ascii="Calibri Light" w:hAnsi="Calibri Light" w:cs="Calibri Light" w:eastAsiaTheme="minorEastAsia"/>
        </w:rPr>
      </w:pPr>
      <w:r w:rsidRPr="00E94F15">
        <w:rPr>
          <w:rFonts w:ascii="Calibri Light" w:hAnsi="Calibri Light" w:cs="Calibri Light" w:eastAsiaTheme="minorEastAsia"/>
          <w:sz w:val="24"/>
          <w:szCs w:val="24"/>
        </w:rPr>
        <w:t>25.</w:t>
      </w:r>
      <w:r w:rsidRPr="00E94F15">
        <w:rPr>
          <w:rFonts w:ascii="Calibri Light" w:hAnsi="Calibri Light" w:cs="Calibri Light" w:eastAsiaTheme="minorEastAsia"/>
          <w:sz w:val="24"/>
          <w:szCs w:val="24"/>
        </w:rPr>
        <w:tab/>
      </w:r>
      <w:r>
        <w:rPr>
          <w:rFonts w:ascii="Calibri Light" w:hAnsi="Calibri Light" w:cs="Calibri Light" w:eastAsiaTheme="minorEastAsia"/>
          <w:sz w:val="24"/>
          <w:szCs w:val="24"/>
        </w:rPr>
        <w:t xml:space="preserve">  </w:t>
      </w:r>
      <w:r w:rsidRPr="00E94F15">
        <w:rPr>
          <w:rFonts w:ascii="Calibri Light" w:hAnsi="Calibri Light" w:cs="Calibri Light" w:eastAsiaTheme="minorEastAsia"/>
          <w:sz w:val="24"/>
          <w:szCs w:val="24"/>
        </w:rPr>
        <w:t>Transpor</w:t>
      </w:r>
      <w:r w:rsidRPr="00E94F15">
        <w:rPr>
          <w:rFonts w:ascii="Calibri Light" w:hAnsi="Calibri Light" w:cs="Calibri Light" w:eastAsiaTheme="minorEastAsia"/>
        </w:rPr>
        <w:t>t</w:t>
      </w:r>
    </w:p>
    <w:p w:rsidRPr="00E94F15" w:rsidR="00E94F15" w:rsidP="00E94F15" w:rsidRDefault="00497DB6" w14:paraId="1AAE2F3D" w14:textId="23735507">
      <w:pPr>
        <w:pStyle w:val="TOC1"/>
      </w:pPr>
      <w:hyperlink w:history="1" w:anchor="_Toc482837380"/>
      <w:r w:rsidRPr="00E94F15" w:rsidR="00E94F15">
        <w:rPr>
          <w:rStyle w:val="Hyperlink"/>
          <w:color w:val="000000" w:themeColor="text1"/>
          <w:u w:val="none"/>
        </w:rPr>
        <w:t>26</w:t>
      </w:r>
      <w:r w:rsidRPr="00E94F15" w:rsidR="00E94F15">
        <w:rPr>
          <w:rStyle w:val="Hyperlink"/>
          <w:color w:val="000000" w:themeColor="text1"/>
          <w:u w:val="none"/>
        </w:rPr>
        <w:tab/>
      </w:r>
      <w:r w:rsidRPr="00E94F15" w:rsidR="00E94F15">
        <w:rPr>
          <w:rStyle w:val="Hyperlink"/>
          <w:color w:val="000000" w:themeColor="text1"/>
          <w:u w:val="none"/>
        </w:rPr>
        <w:t>Medical</w:t>
      </w:r>
      <w:r w:rsidR="00E94F15">
        <w:rPr>
          <w:rStyle w:val="Hyperlink"/>
          <w:color w:val="000000" w:themeColor="text1"/>
          <w:u w:val="none"/>
        </w:rPr>
        <w:t xml:space="preserve"> and Health Care</w:t>
      </w:r>
    </w:p>
    <w:p w:rsidR="00041F73" w:rsidP="00E94F15" w:rsidRDefault="00E94F15" w14:paraId="59458207" w14:textId="7D4F34F6">
      <w:pPr>
        <w:pStyle w:val="TOC1"/>
        <w:rPr>
          <w:rFonts w:eastAsiaTheme="minorEastAsia"/>
          <w:lang w:eastAsia="en-GB"/>
        </w:rPr>
      </w:pPr>
      <w:r>
        <w:t>27</w:t>
      </w:r>
      <w:r>
        <w:tab/>
      </w:r>
      <w:r>
        <w:t>Information in Emergencies</w:t>
      </w:r>
    </w:p>
    <w:p w:rsidRPr="00E94F15" w:rsidR="00E94F15" w:rsidP="00E94F15" w:rsidRDefault="00E94F15" w14:paraId="62AFB534" w14:textId="7D5F75E4">
      <w:pPr>
        <w:rPr>
          <w:rFonts w:ascii="Calibri Light" w:hAnsi="Calibri Light" w:cs="Calibri Light" w:eastAsiaTheme="minorEastAsia"/>
          <w:sz w:val="24"/>
          <w:szCs w:val="24"/>
          <w:lang w:eastAsia="en-GB"/>
        </w:rPr>
      </w:pPr>
      <w:r w:rsidRPr="00E94F15">
        <w:rPr>
          <w:rFonts w:ascii="Calibri Light" w:hAnsi="Calibri Light" w:cs="Calibri Light" w:eastAsiaTheme="minorEastAsia"/>
          <w:sz w:val="24"/>
          <w:szCs w:val="24"/>
          <w:lang w:eastAsia="en-GB"/>
        </w:rPr>
        <w:t xml:space="preserve">28. </w:t>
      </w:r>
      <w:r w:rsidRPr="00E94F15">
        <w:rPr>
          <w:rFonts w:ascii="Calibri Light" w:hAnsi="Calibri Light" w:cs="Calibri Light" w:eastAsiaTheme="minorEastAsia"/>
          <w:sz w:val="24"/>
          <w:szCs w:val="24"/>
          <w:lang w:eastAsia="en-GB"/>
        </w:rPr>
        <w:tab/>
      </w:r>
      <w:r w:rsidRPr="00E94F15">
        <w:rPr>
          <w:rFonts w:ascii="Calibri Light" w:hAnsi="Calibri Light" w:cs="Calibri Light" w:eastAsiaTheme="minorEastAsia"/>
          <w:sz w:val="24"/>
          <w:szCs w:val="24"/>
          <w:lang w:eastAsia="en-GB"/>
        </w:rPr>
        <w:t xml:space="preserve">   The Parent forum</w:t>
      </w:r>
    </w:p>
    <w:p w:rsidRPr="00663BC9" w:rsidR="00041F73" w:rsidP="00E94F15" w:rsidRDefault="00497DB6" w14:paraId="274C7B19" w14:textId="77777777">
      <w:pPr>
        <w:pStyle w:val="TOC1"/>
        <w:rPr>
          <w:rFonts w:eastAsiaTheme="minorEastAsia"/>
          <w:lang w:eastAsia="en-GB"/>
        </w:rPr>
      </w:pPr>
      <w:hyperlink w:history="1" w:anchor="_Toc482837384">
        <w:r w:rsidRPr="00663BC9" w:rsidR="00041F73">
          <w:rPr>
            <w:rStyle w:val="Hyperlink"/>
          </w:rPr>
          <w:t>29.</w:t>
        </w:r>
        <w:r w:rsidRPr="00663BC9" w:rsidR="00041F73">
          <w:rPr>
            <w:rFonts w:eastAsiaTheme="minorEastAsia"/>
            <w:lang w:eastAsia="en-GB"/>
          </w:rPr>
          <w:tab/>
        </w:r>
        <w:r w:rsidRPr="00663BC9" w:rsidR="00041F73">
          <w:rPr>
            <w:rStyle w:val="Hyperlink"/>
          </w:rPr>
          <w:t>Important Addresses</w:t>
        </w:r>
      </w:hyperlink>
    </w:p>
    <w:p w:rsidRPr="00663BC9" w:rsidR="00041F73" w:rsidP="00E94F15" w:rsidRDefault="00497DB6" w14:paraId="5437C7FB" w14:textId="77777777">
      <w:pPr>
        <w:pStyle w:val="TOC1"/>
        <w:rPr>
          <w:rFonts w:eastAsiaTheme="minorEastAsia"/>
          <w:lang w:eastAsia="en-GB"/>
        </w:rPr>
      </w:pPr>
      <w:hyperlink w:history="1" w:anchor="_Toc482837385">
        <w:r w:rsidRPr="00663BC9" w:rsidR="00041F73">
          <w:rPr>
            <w:rStyle w:val="Hyperlink"/>
          </w:rPr>
          <w:t>30.</w:t>
        </w:r>
        <w:r w:rsidRPr="00663BC9" w:rsidR="00041F73">
          <w:rPr>
            <w:rFonts w:eastAsiaTheme="minorEastAsia"/>
            <w:lang w:eastAsia="en-GB"/>
          </w:rPr>
          <w:tab/>
        </w:r>
        <w:r w:rsidRPr="00663BC9" w:rsidR="00041F73">
          <w:rPr>
            <w:rStyle w:val="Hyperlink"/>
            <w:spacing w:val="-5"/>
          </w:rPr>
          <w:t>Qu</w:t>
        </w:r>
        <w:r w:rsidRPr="00663BC9" w:rsidR="00041F73">
          <w:rPr>
            <w:rStyle w:val="Hyperlink"/>
          </w:rPr>
          <w:t>a</w:t>
        </w:r>
        <w:r w:rsidRPr="00663BC9" w:rsidR="00041F73">
          <w:rPr>
            <w:rStyle w:val="Hyperlink"/>
            <w:spacing w:val="-3"/>
          </w:rPr>
          <w:t>l</w:t>
        </w:r>
        <w:r w:rsidRPr="00663BC9" w:rsidR="00041F73">
          <w:rPr>
            <w:rStyle w:val="Hyperlink"/>
          </w:rPr>
          <w:t>i</w:t>
        </w:r>
        <w:r w:rsidRPr="00663BC9" w:rsidR="00041F73">
          <w:rPr>
            <w:rStyle w:val="Hyperlink"/>
            <w:spacing w:val="-2"/>
          </w:rPr>
          <w:t>f</w:t>
        </w:r>
        <w:r w:rsidRPr="00663BC9" w:rsidR="00041F73">
          <w:rPr>
            <w:rStyle w:val="Hyperlink"/>
            <w:spacing w:val="-3"/>
          </w:rPr>
          <w:t>yi</w:t>
        </w:r>
        <w:r w:rsidRPr="00663BC9" w:rsidR="00041F73">
          <w:rPr>
            <w:rStyle w:val="Hyperlink"/>
            <w:spacing w:val="-2"/>
          </w:rPr>
          <w:t>n</w:t>
        </w:r>
        <w:r w:rsidRPr="00663BC9" w:rsidR="00041F73">
          <w:rPr>
            <w:rStyle w:val="Hyperlink"/>
          </w:rPr>
          <w:t>g</w:t>
        </w:r>
        <w:r w:rsidRPr="00663BC9" w:rsidR="00041F73">
          <w:rPr>
            <w:rStyle w:val="Hyperlink"/>
            <w:spacing w:val="-5"/>
          </w:rPr>
          <w:t xml:space="preserve"> </w:t>
        </w:r>
        <w:r w:rsidRPr="00663BC9" w:rsidR="00041F73">
          <w:rPr>
            <w:rStyle w:val="Hyperlink"/>
            <w:spacing w:val="-2"/>
          </w:rPr>
          <w:t>S</w:t>
        </w:r>
        <w:r w:rsidRPr="00663BC9" w:rsidR="00041F73">
          <w:rPr>
            <w:rStyle w:val="Hyperlink"/>
            <w:spacing w:val="-3"/>
          </w:rPr>
          <w:t>t</w:t>
        </w:r>
        <w:r w:rsidRPr="00663BC9" w:rsidR="00041F73">
          <w:rPr>
            <w:rStyle w:val="Hyperlink"/>
            <w:spacing w:val="-4"/>
          </w:rPr>
          <w:t>a</w:t>
        </w:r>
        <w:r w:rsidRPr="00663BC9" w:rsidR="00041F73">
          <w:rPr>
            <w:rStyle w:val="Hyperlink"/>
          </w:rPr>
          <w:t>t</w:t>
        </w:r>
        <w:r w:rsidRPr="00663BC9" w:rsidR="00041F73">
          <w:rPr>
            <w:rStyle w:val="Hyperlink"/>
            <w:spacing w:val="-4"/>
          </w:rPr>
          <w:t>e</w:t>
        </w:r>
        <w:r w:rsidRPr="00663BC9" w:rsidR="00041F73">
          <w:rPr>
            <w:rStyle w:val="Hyperlink"/>
            <w:spacing w:val="-6"/>
          </w:rPr>
          <w:t>m</w:t>
        </w:r>
        <w:r w:rsidRPr="00663BC9" w:rsidR="00041F73">
          <w:rPr>
            <w:rStyle w:val="Hyperlink"/>
            <w:spacing w:val="-3"/>
          </w:rPr>
          <w:t>e</w:t>
        </w:r>
        <w:r w:rsidRPr="00663BC9" w:rsidR="00041F73">
          <w:rPr>
            <w:rStyle w:val="Hyperlink"/>
            <w:spacing w:val="-5"/>
          </w:rPr>
          <w:t>n</w:t>
        </w:r>
        <w:r w:rsidRPr="00663BC9" w:rsidR="00041F73">
          <w:rPr>
            <w:rStyle w:val="Hyperlink"/>
          </w:rPr>
          <w:t>t</w:t>
        </w:r>
      </w:hyperlink>
    </w:p>
    <w:p w:rsidRPr="00663BC9" w:rsidR="008B0213" w:rsidP="00663BC9" w:rsidRDefault="006C38B6" w14:paraId="296FEF7D" w14:textId="77777777">
      <w:pPr>
        <w:tabs>
          <w:tab w:val="left" w:pos="851"/>
        </w:tabs>
        <w:rPr>
          <w:rFonts w:ascii="Calibri Light" w:hAnsi="Calibri Light" w:cs="Calibri Light"/>
          <w:sz w:val="24"/>
          <w:szCs w:val="24"/>
        </w:rPr>
        <w:sectPr w:rsidRPr="00663BC9" w:rsidR="008B0213">
          <w:headerReference w:type="default" r:id="rId16"/>
          <w:pgSz w:w="11900" w:h="16840"/>
          <w:pgMar w:top="900" w:right="860" w:bottom="280" w:left="920" w:header="0" w:footer="0" w:gutter="0"/>
          <w:cols w:space="720"/>
        </w:sectPr>
      </w:pPr>
      <w:r w:rsidRPr="00663BC9">
        <w:rPr>
          <w:rFonts w:ascii="Calibri Light" w:hAnsi="Calibri Light" w:cs="Calibri Light"/>
          <w:sz w:val="24"/>
          <w:szCs w:val="24"/>
        </w:rPr>
        <w:fldChar w:fldCharType="end"/>
      </w:r>
    </w:p>
    <w:p w:rsidRPr="00663BC9" w:rsidR="0019470E" w:rsidP="00AD5ECE" w:rsidRDefault="006919ED" w14:paraId="2BC44CA9" w14:textId="77777777">
      <w:pPr>
        <w:pStyle w:val="Heading1"/>
        <w:numPr>
          <w:ilvl w:val="0"/>
          <w:numId w:val="0"/>
        </w:numPr>
        <w:rPr>
          <w:rFonts w:ascii="Calibri Light" w:hAnsi="Calibri Light" w:cs="Calibri Light"/>
          <w:sz w:val="24"/>
          <w:szCs w:val="24"/>
        </w:rPr>
      </w:pPr>
      <w:bookmarkStart w:name="_Toc482837357" w:id="1"/>
      <w:r w:rsidRPr="00663BC9">
        <w:rPr>
          <w:rFonts w:ascii="Calibri Light" w:hAnsi="Calibri Light" w:cs="Calibri Light"/>
          <w:sz w:val="24"/>
          <w:szCs w:val="24"/>
        </w:rPr>
        <w:lastRenderedPageBreak/>
        <w:t>2</w:t>
      </w:r>
      <w:r w:rsidRPr="00663BC9" w:rsidR="00AD5ECE">
        <w:rPr>
          <w:rFonts w:ascii="Calibri Light" w:hAnsi="Calibri Light" w:cs="Calibri Light"/>
          <w:sz w:val="24"/>
          <w:szCs w:val="24"/>
        </w:rPr>
        <w:t>.</w:t>
      </w:r>
      <w:r w:rsidRPr="00663BC9" w:rsidR="0019470E">
        <w:rPr>
          <w:rFonts w:ascii="Calibri Light" w:hAnsi="Calibri Light" w:cs="Calibri Light"/>
          <w:sz w:val="24"/>
          <w:szCs w:val="24"/>
        </w:rPr>
        <w:t>Welcome</w:t>
      </w:r>
      <w:bookmarkEnd w:id="1"/>
    </w:p>
    <w:p w:rsidR="001760E7" w:rsidP="00AD5ECE" w:rsidRDefault="001760E7" w14:paraId="7194DBDC" w14:textId="77777777">
      <w:pPr>
        <w:rPr>
          <w:rFonts w:ascii="Calibri Light" w:hAnsi="Calibri Light" w:cs="Calibri Light"/>
          <w:b/>
          <w:sz w:val="24"/>
          <w:szCs w:val="24"/>
        </w:rPr>
      </w:pPr>
    </w:p>
    <w:p w:rsidRPr="00663BC9" w:rsidR="00AD5ECE" w:rsidP="00AD5ECE" w:rsidRDefault="00663BC9" w14:paraId="205A1750" w14:textId="77777777">
      <w:pPr>
        <w:rPr>
          <w:rFonts w:ascii="Calibri Light" w:hAnsi="Calibri Light" w:cs="Calibri Light"/>
          <w:b/>
          <w:sz w:val="24"/>
          <w:szCs w:val="24"/>
        </w:rPr>
      </w:pPr>
      <w:r w:rsidRPr="00663BC9">
        <w:rPr>
          <w:rFonts w:ascii="Calibri Light" w:hAnsi="Calibri Light" w:cs="Calibri Light"/>
          <w:b/>
          <w:sz w:val="24"/>
          <w:szCs w:val="24"/>
        </w:rPr>
        <w:t>Vision and Values</w:t>
      </w:r>
      <w:r w:rsidRPr="00663BC9" w:rsidR="00AD5ECE">
        <w:rPr>
          <w:rFonts w:ascii="Calibri Light" w:hAnsi="Calibri Light" w:cs="Calibri Light"/>
          <w:b/>
          <w:sz w:val="24"/>
          <w:szCs w:val="24"/>
        </w:rPr>
        <w:t>:</w:t>
      </w:r>
    </w:p>
    <w:p w:rsidRPr="001760E7" w:rsidR="00AD5ECE" w:rsidP="3A1FB008" w:rsidRDefault="3A1FB008" w14:paraId="1A561244" w14:textId="60DF2B2C">
      <w:pPr>
        <w:pStyle w:val="ListParagraph"/>
        <w:numPr>
          <w:ilvl w:val="0"/>
          <w:numId w:val="20"/>
        </w:numPr>
        <w:rPr>
          <w:rFonts w:ascii="Calibri Light" w:hAnsi="Calibri Light" w:cs="Calibri Light"/>
          <w:sz w:val="24"/>
          <w:szCs w:val="24"/>
        </w:rPr>
      </w:pPr>
      <w:r w:rsidRPr="3A1FB008">
        <w:rPr>
          <w:rFonts w:ascii="Calibri Light" w:hAnsi="Calibri Light" w:cs="Calibri Light"/>
          <w:sz w:val="24"/>
          <w:szCs w:val="24"/>
        </w:rPr>
        <w:t xml:space="preserve">Orchard Primary School and Nursery Class will be a place where children thrive, and can see even wider possibilities for their own learning now and in the future. </w:t>
      </w:r>
    </w:p>
    <w:p w:rsidRPr="00663BC9" w:rsidR="00AD5ECE" w:rsidP="00AD5ECE" w:rsidRDefault="00AD5ECE" w14:paraId="79F80859" w14:textId="77777777">
      <w:pPr>
        <w:pStyle w:val="ListParagraph"/>
        <w:numPr>
          <w:ilvl w:val="0"/>
          <w:numId w:val="20"/>
        </w:numPr>
        <w:rPr>
          <w:rFonts w:ascii="Calibri Light" w:hAnsi="Calibri Light" w:cs="Calibri Light"/>
          <w:sz w:val="24"/>
          <w:szCs w:val="24"/>
        </w:rPr>
      </w:pPr>
      <w:r w:rsidRPr="00663BC9">
        <w:rPr>
          <w:rFonts w:ascii="Calibri Light" w:hAnsi="Calibri Light" w:cs="Calibri Light"/>
          <w:sz w:val="24"/>
          <w:szCs w:val="24"/>
        </w:rPr>
        <w:t xml:space="preserve">Orchard Primary will be a safe and fun learning environment for all to thrive in. </w:t>
      </w:r>
    </w:p>
    <w:p w:rsidRPr="00663BC9" w:rsidR="00AD5ECE" w:rsidP="00AD5ECE" w:rsidRDefault="00AD5ECE" w14:paraId="239DB08B" w14:textId="77777777">
      <w:pPr>
        <w:pStyle w:val="ListParagraph"/>
        <w:numPr>
          <w:ilvl w:val="0"/>
          <w:numId w:val="20"/>
        </w:numPr>
        <w:rPr>
          <w:rFonts w:ascii="Calibri Light" w:hAnsi="Calibri Light" w:cs="Calibri Light"/>
          <w:sz w:val="24"/>
          <w:szCs w:val="24"/>
        </w:rPr>
      </w:pPr>
      <w:r w:rsidRPr="00663BC9">
        <w:rPr>
          <w:rFonts w:ascii="Calibri Light" w:hAnsi="Calibri Light" w:cs="Calibri Light"/>
          <w:sz w:val="24"/>
          <w:szCs w:val="24"/>
        </w:rPr>
        <w:t>All children will benefit from inclusion which supports development and removes barriers.</w:t>
      </w:r>
    </w:p>
    <w:p w:rsidRPr="00663BC9" w:rsidR="00AD5ECE" w:rsidP="00AD5ECE" w:rsidRDefault="00AD5ECE" w14:paraId="7D9431B1" w14:textId="77777777">
      <w:pPr>
        <w:pStyle w:val="ListParagraph"/>
        <w:numPr>
          <w:ilvl w:val="0"/>
          <w:numId w:val="20"/>
        </w:numPr>
        <w:rPr>
          <w:rFonts w:ascii="Calibri Light" w:hAnsi="Calibri Light" w:cs="Calibri Light"/>
          <w:sz w:val="24"/>
          <w:szCs w:val="24"/>
        </w:rPr>
      </w:pPr>
      <w:r w:rsidRPr="00663BC9">
        <w:rPr>
          <w:rFonts w:ascii="Calibri Light" w:hAnsi="Calibri Light" w:cs="Calibri Light"/>
          <w:sz w:val="24"/>
          <w:szCs w:val="24"/>
        </w:rPr>
        <w:t>All of our partners and learners are treated with respect.</w:t>
      </w:r>
    </w:p>
    <w:p w:rsidRPr="00663BC9" w:rsidR="00AD5ECE" w:rsidP="00AD5ECE" w:rsidRDefault="00AD5ECE" w14:paraId="5316977E" w14:textId="77777777">
      <w:pPr>
        <w:pStyle w:val="ListParagraph"/>
        <w:numPr>
          <w:ilvl w:val="0"/>
          <w:numId w:val="20"/>
        </w:numPr>
        <w:rPr>
          <w:rFonts w:ascii="Calibri Light" w:hAnsi="Calibri Light" w:cs="Calibri Light"/>
          <w:sz w:val="24"/>
          <w:szCs w:val="24"/>
        </w:rPr>
      </w:pPr>
      <w:r w:rsidRPr="00663BC9">
        <w:rPr>
          <w:rFonts w:ascii="Calibri Light" w:hAnsi="Calibri Light" w:cs="Calibri Light"/>
          <w:sz w:val="24"/>
          <w:szCs w:val="24"/>
        </w:rPr>
        <w:t xml:space="preserve">All will learn and develop in a nurturing environment which promotes and celebrates success and achievement. </w:t>
      </w:r>
    </w:p>
    <w:p w:rsidRPr="00663BC9" w:rsidR="00AD5ECE" w:rsidP="00AD5ECE" w:rsidRDefault="00AD5ECE" w14:paraId="769D0D3C" w14:textId="77777777">
      <w:pPr>
        <w:spacing w:line="200" w:lineRule="exact"/>
        <w:rPr>
          <w:rFonts w:ascii="Calibri Light" w:hAnsi="Calibri Light" w:cs="Calibri Light"/>
          <w:sz w:val="24"/>
          <w:szCs w:val="24"/>
        </w:rPr>
      </w:pPr>
    </w:p>
    <w:p w:rsidRPr="00663BC9" w:rsidR="00AD5ECE" w:rsidP="00AD5ECE" w:rsidRDefault="00AD5ECE" w14:paraId="54CD245A" w14:textId="77777777">
      <w:pPr>
        <w:spacing w:line="200" w:lineRule="exact"/>
        <w:rPr>
          <w:rFonts w:ascii="Calibri Light" w:hAnsi="Calibri Light" w:cs="Calibri Light"/>
          <w:sz w:val="24"/>
          <w:szCs w:val="24"/>
        </w:rPr>
      </w:pPr>
    </w:p>
    <w:p w:rsidRPr="00663BC9" w:rsidR="00AD5ECE" w:rsidP="00AD5ECE" w:rsidRDefault="00AD5ECE" w14:paraId="1231BE67" w14:textId="77777777">
      <w:pPr>
        <w:rPr>
          <w:rFonts w:ascii="Calibri Light" w:hAnsi="Calibri Light" w:cs="Calibri Light"/>
          <w:sz w:val="24"/>
          <w:szCs w:val="24"/>
        </w:rPr>
      </w:pPr>
    </w:p>
    <w:p w:rsidRPr="00663BC9" w:rsidR="00E36E6B" w:rsidP="0019470E" w:rsidRDefault="008E0043" w14:paraId="708AE711" w14:textId="77777777">
      <w:pPr>
        <w:pStyle w:val="ListParagraph"/>
        <w:spacing w:before="11"/>
        <w:ind w:left="0" w:right="1795"/>
        <w:rPr>
          <w:rFonts w:ascii="Calibri Light" w:hAnsi="Calibri Light" w:eastAsia="Calibri Light" w:cs="Calibri Light"/>
          <w:spacing w:val="2"/>
          <w:sz w:val="24"/>
          <w:szCs w:val="24"/>
        </w:rPr>
      </w:pPr>
      <w:r w:rsidRPr="00663BC9">
        <w:rPr>
          <w:rFonts w:ascii="Calibri Light" w:hAnsi="Calibri Light" w:eastAsia="Calibri Light" w:cs="Calibri Light"/>
          <w:spacing w:val="2"/>
          <w:sz w:val="24"/>
          <w:szCs w:val="24"/>
        </w:rPr>
        <w:t>In</w:t>
      </w:r>
      <w:r w:rsidRPr="00663BC9" w:rsidR="007565F9">
        <w:rPr>
          <w:rFonts w:ascii="Calibri Light" w:hAnsi="Calibri Light" w:eastAsia="Calibri Light" w:cs="Calibri Light"/>
          <w:spacing w:val="2"/>
          <w:sz w:val="24"/>
          <w:szCs w:val="24"/>
        </w:rPr>
        <w:t xml:space="preserve"> Orchard Primary</w:t>
      </w:r>
      <w:r w:rsidRPr="00663BC9">
        <w:rPr>
          <w:rFonts w:ascii="Calibri Light" w:hAnsi="Calibri Light" w:eastAsia="Calibri Light" w:cs="Calibri Light"/>
          <w:spacing w:val="2"/>
          <w:sz w:val="24"/>
          <w:szCs w:val="24"/>
        </w:rPr>
        <w:t xml:space="preserve"> </w:t>
      </w:r>
      <w:r w:rsidRPr="00663BC9" w:rsidR="004E6923">
        <w:rPr>
          <w:rFonts w:ascii="Calibri Light" w:hAnsi="Calibri Light" w:eastAsia="Calibri Light" w:cs="Calibri Light"/>
          <w:spacing w:val="2"/>
          <w:sz w:val="24"/>
          <w:szCs w:val="24"/>
        </w:rPr>
        <w:t xml:space="preserve">Language and Communication Support Centre we seek to: </w:t>
      </w:r>
    </w:p>
    <w:p w:rsidRPr="00663BC9" w:rsidR="00E36E6B" w:rsidP="006C38B6" w:rsidRDefault="008E0043" w14:paraId="4340320B" w14:textId="77777777">
      <w:pPr>
        <w:pStyle w:val="ListParagraph"/>
        <w:numPr>
          <w:ilvl w:val="0"/>
          <w:numId w:val="13"/>
        </w:numPr>
        <w:rPr>
          <w:rFonts w:ascii="Calibri Light" w:hAnsi="Calibri Light" w:eastAsia="Calibri Light" w:cs="Calibri Light"/>
          <w:sz w:val="24"/>
          <w:szCs w:val="24"/>
        </w:rPr>
      </w:pPr>
      <w:r w:rsidRPr="00663BC9">
        <w:rPr>
          <w:rFonts w:ascii="Calibri Light" w:hAnsi="Calibri Light" w:eastAsia="Calibri Light" w:cs="Calibri Light"/>
          <w:sz w:val="24"/>
          <w:szCs w:val="24"/>
        </w:rPr>
        <w:t>Enable each child to achieve his/her true potential</w:t>
      </w:r>
    </w:p>
    <w:p w:rsidRPr="00663BC9" w:rsidR="00E36E6B" w:rsidP="006C38B6" w:rsidRDefault="008E0043" w14:paraId="6B265758" w14:textId="77777777">
      <w:pPr>
        <w:pStyle w:val="ListParagraph"/>
        <w:numPr>
          <w:ilvl w:val="0"/>
          <w:numId w:val="13"/>
        </w:numPr>
        <w:rPr>
          <w:rFonts w:ascii="Calibri Light" w:hAnsi="Calibri Light" w:eastAsia="Calibri Light" w:cs="Calibri Light"/>
          <w:sz w:val="24"/>
          <w:szCs w:val="24"/>
        </w:rPr>
      </w:pPr>
      <w:r w:rsidRPr="00663BC9">
        <w:rPr>
          <w:rFonts w:ascii="Calibri Light" w:hAnsi="Calibri Light" w:eastAsia="Calibri Light" w:cs="Calibri Light"/>
          <w:sz w:val="24"/>
          <w:szCs w:val="24"/>
        </w:rPr>
        <w:t>Enable each child to grow in independence while developing self-confidence and self-esteem</w:t>
      </w:r>
    </w:p>
    <w:p w:rsidRPr="00663BC9" w:rsidR="00E36E6B" w:rsidP="006C38B6" w:rsidRDefault="008E0043" w14:paraId="7AFA3031" w14:textId="77777777">
      <w:pPr>
        <w:pStyle w:val="ListParagraph"/>
        <w:numPr>
          <w:ilvl w:val="0"/>
          <w:numId w:val="13"/>
        </w:numPr>
        <w:rPr>
          <w:rFonts w:ascii="Calibri Light" w:hAnsi="Calibri Light" w:eastAsia="Calibri Light" w:cs="Calibri Light"/>
          <w:sz w:val="24"/>
          <w:szCs w:val="24"/>
        </w:rPr>
      </w:pPr>
      <w:r w:rsidRPr="00663BC9">
        <w:rPr>
          <w:rFonts w:ascii="Calibri Light" w:hAnsi="Calibri Light" w:eastAsia="Calibri Light" w:cs="Calibri Light"/>
          <w:sz w:val="24"/>
          <w:szCs w:val="24"/>
        </w:rPr>
        <w:t>Ensure the acquisition of skills, attitudes and understanding necessary for effective learning</w:t>
      </w:r>
    </w:p>
    <w:p w:rsidRPr="00663BC9" w:rsidR="00E36E6B" w:rsidP="006C38B6" w:rsidRDefault="008E0043" w14:paraId="33E7588E" w14:textId="77777777">
      <w:pPr>
        <w:pStyle w:val="ListParagraph"/>
        <w:numPr>
          <w:ilvl w:val="0"/>
          <w:numId w:val="13"/>
        </w:numPr>
        <w:rPr>
          <w:rFonts w:ascii="Calibri Light" w:hAnsi="Calibri Light" w:eastAsia="Calibri Light" w:cs="Calibri Light"/>
          <w:sz w:val="24"/>
          <w:szCs w:val="24"/>
        </w:rPr>
      </w:pPr>
      <w:r w:rsidRPr="00663BC9">
        <w:rPr>
          <w:rFonts w:ascii="Calibri Light" w:hAnsi="Calibri Light" w:eastAsia="Calibri Light" w:cs="Calibri Light"/>
          <w:sz w:val="24"/>
          <w:szCs w:val="24"/>
        </w:rPr>
        <w:t>Provide a secure,</w:t>
      </w:r>
      <w:r w:rsidRPr="00663BC9" w:rsidR="004E6923">
        <w:rPr>
          <w:rFonts w:ascii="Calibri Light" w:hAnsi="Calibri Light" w:eastAsia="Calibri Light" w:cs="Calibri Light"/>
          <w:sz w:val="24"/>
          <w:szCs w:val="24"/>
        </w:rPr>
        <w:t xml:space="preserve"> calm,</w:t>
      </w:r>
      <w:r w:rsidRPr="00663BC9">
        <w:rPr>
          <w:rFonts w:ascii="Calibri Light" w:hAnsi="Calibri Light" w:eastAsia="Calibri Light" w:cs="Calibri Light"/>
          <w:sz w:val="24"/>
          <w:szCs w:val="24"/>
        </w:rPr>
        <w:t xml:space="preserve"> happy</w:t>
      </w:r>
      <w:r w:rsidRPr="00663BC9" w:rsidR="004E6923">
        <w:rPr>
          <w:rFonts w:ascii="Calibri Light" w:hAnsi="Calibri Light" w:eastAsia="Calibri Light" w:cs="Calibri Light"/>
          <w:sz w:val="24"/>
          <w:szCs w:val="24"/>
        </w:rPr>
        <w:t>,</w:t>
      </w:r>
      <w:r w:rsidRPr="00663BC9">
        <w:rPr>
          <w:rFonts w:ascii="Calibri Light" w:hAnsi="Calibri Light" w:eastAsia="Calibri Light" w:cs="Calibri Light"/>
          <w:sz w:val="24"/>
          <w:szCs w:val="24"/>
        </w:rPr>
        <w:t xml:space="preserve"> </w:t>
      </w:r>
      <w:r w:rsidRPr="00663BC9" w:rsidR="00031458">
        <w:rPr>
          <w:rFonts w:ascii="Calibri Light" w:hAnsi="Calibri Light" w:eastAsia="Calibri Light" w:cs="Calibri Light"/>
          <w:sz w:val="24"/>
          <w:szCs w:val="24"/>
        </w:rPr>
        <w:t>sensory</w:t>
      </w:r>
      <w:r w:rsidRPr="00663BC9" w:rsidR="004E6923">
        <w:rPr>
          <w:rFonts w:ascii="Calibri Light" w:hAnsi="Calibri Light" w:eastAsia="Calibri Light" w:cs="Calibri Light"/>
          <w:sz w:val="24"/>
          <w:szCs w:val="24"/>
        </w:rPr>
        <w:t xml:space="preserve"> </w:t>
      </w:r>
      <w:r w:rsidRPr="00663BC9">
        <w:rPr>
          <w:rFonts w:ascii="Calibri Light" w:hAnsi="Calibri Light" w:eastAsia="Calibri Light" w:cs="Calibri Light"/>
          <w:sz w:val="24"/>
          <w:szCs w:val="24"/>
        </w:rPr>
        <w:t>environment wherein each child will encounter a variety of learning experiences</w:t>
      </w:r>
    </w:p>
    <w:p w:rsidRPr="00663BC9" w:rsidR="00E36E6B" w:rsidP="006C38B6" w:rsidRDefault="008E0043" w14:paraId="73D431F5" w14:textId="77777777">
      <w:pPr>
        <w:pStyle w:val="ListParagraph"/>
        <w:numPr>
          <w:ilvl w:val="0"/>
          <w:numId w:val="13"/>
        </w:numPr>
        <w:rPr>
          <w:rFonts w:ascii="Calibri Light" w:hAnsi="Calibri Light" w:eastAsia="Calibri Light" w:cs="Calibri Light"/>
          <w:sz w:val="24"/>
          <w:szCs w:val="24"/>
        </w:rPr>
      </w:pPr>
      <w:r w:rsidRPr="00663BC9">
        <w:rPr>
          <w:rFonts w:ascii="Calibri Light" w:hAnsi="Calibri Light" w:eastAsia="Calibri Light" w:cs="Calibri Light"/>
          <w:sz w:val="24"/>
          <w:szCs w:val="24"/>
        </w:rPr>
        <w:t>Ensure an ethos of mutual respect where the child is encouraged to show car</w:t>
      </w:r>
      <w:r w:rsidRPr="00663BC9" w:rsidR="001D7DC3">
        <w:rPr>
          <w:rFonts w:ascii="Calibri Light" w:hAnsi="Calibri Light" w:eastAsia="Calibri Light" w:cs="Calibri Light"/>
          <w:sz w:val="24"/>
          <w:szCs w:val="24"/>
        </w:rPr>
        <w:t xml:space="preserve">e and </w:t>
      </w:r>
      <w:r w:rsidRPr="00663BC9">
        <w:rPr>
          <w:rFonts w:ascii="Calibri Light" w:hAnsi="Calibri Light" w:eastAsia="Calibri Light" w:cs="Calibri Light"/>
          <w:sz w:val="24"/>
          <w:szCs w:val="24"/>
        </w:rPr>
        <w:t>consideration for other people in the world in which they live</w:t>
      </w:r>
    </w:p>
    <w:p w:rsidRPr="00663BC9" w:rsidR="00E36E6B" w:rsidP="006C38B6" w:rsidRDefault="004E6923" w14:paraId="1AAD70CF" w14:textId="77777777">
      <w:pPr>
        <w:pStyle w:val="ListParagraph"/>
        <w:numPr>
          <w:ilvl w:val="0"/>
          <w:numId w:val="13"/>
        </w:numPr>
        <w:rPr>
          <w:rFonts w:ascii="Calibri Light" w:hAnsi="Calibri Light" w:eastAsia="Calibri Light" w:cs="Calibri Light"/>
          <w:sz w:val="24"/>
          <w:szCs w:val="24"/>
        </w:rPr>
      </w:pPr>
      <w:r w:rsidRPr="00663BC9">
        <w:rPr>
          <w:rFonts w:ascii="Calibri Light" w:hAnsi="Calibri Light" w:eastAsia="Calibri Light" w:cs="Calibri Light"/>
          <w:sz w:val="24"/>
          <w:szCs w:val="24"/>
        </w:rPr>
        <w:t>Provide a</w:t>
      </w:r>
      <w:r w:rsidRPr="00663BC9" w:rsidR="00AD5ECE">
        <w:rPr>
          <w:rFonts w:ascii="Calibri Light" w:hAnsi="Calibri Light" w:eastAsia="Calibri Light" w:cs="Calibri Light"/>
          <w:sz w:val="24"/>
          <w:szCs w:val="24"/>
        </w:rPr>
        <w:t xml:space="preserve"> Girfme Plan which will </w:t>
      </w:r>
      <w:r w:rsidRPr="00663BC9">
        <w:rPr>
          <w:rFonts w:ascii="Calibri Light" w:hAnsi="Calibri Light" w:eastAsia="Calibri Light" w:cs="Calibri Light"/>
          <w:sz w:val="24"/>
          <w:szCs w:val="24"/>
        </w:rPr>
        <w:t>aim to remove barriers to your child’s learning</w:t>
      </w:r>
    </w:p>
    <w:p w:rsidRPr="00663BC9" w:rsidR="00E36E6B" w:rsidP="006C38B6" w:rsidRDefault="008E0043" w14:paraId="7D4701B5" w14:textId="77777777">
      <w:pPr>
        <w:pStyle w:val="ListParagraph"/>
        <w:numPr>
          <w:ilvl w:val="0"/>
          <w:numId w:val="13"/>
        </w:numPr>
        <w:rPr>
          <w:rFonts w:ascii="Calibri Light" w:hAnsi="Calibri Light" w:eastAsia="Calibri Light" w:cs="Calibri Light"/>
          <w:sz w:val="24"/>
          <w:szCs w:val="24"/>
        </w:rPr>
      </w:pPr>
      <w:r w:rsidRPr="00663BC9">
        <w:rPr>
          <w:rFonts w:ascii="Calibri Light" w:hAnsi="Calibri Light" w:eastAsia="Calibri Light" w:cs="Calibri Light"/>
          <w:sz w:val="24"/>
          <w:szCs w:val="24"/>
        </w:rPr>
        <w:t>Foster a genuine partnership with parents and establish close community links</w:t>
      </w:r>
    </w:p>
    <w:p w:rsidRPr="00663BC9" w:rsidR="00EF1E7F" w:rsidRDefault="00EF1E7F" w14:paraId="36FEB5B0" w14:textId="77777777">
      <w:pPr>
        <w:ind w:left="460"/>
        <w:rPr>
          <w:rFonts w:ascii="Calibri Light" w:hAnsi="Calibri Light" w:eastAsia="Calibri Light" w:cs="Calibri Light"/>
          <w:sz w:val="24"/>
          <w:szCs w:val="24"/>
        </w:rPr>
      </w:pPr>
    </w:p>
    <w:p w:rsidRPr="001760E7" w:rsidR="00EF1E7F" w:rsidP="006C38B6" w:rsidRDefault="00EF1E7F" w14:paraId="512E8DFD" w14:textId="77777777">
      <w:pPr>
        <w:pStyle w:val="Default"/>
        <w:rPr>
          <w:rFonts w:ascii="Calibri Light" w:hAnsi="Calibri Light" w:cs="Calibri Light"/>
          <w:b/>
        </w:rPr>
      </w:pPr>
      <w:r w:rsidRPr="001760E7">
        <w:rPr>
          <w:rFonts w:ascii="Calibri Light" w:hAnsi="Calibri Light" w:cs="Calibri Light"/>
          <w:b/>
        </w:rPr>
        <w:t>School Aims</w:t>
      </w:r>
    </w:p>
    <w:p w:rsidRPr="00663BC9" w:rsidR="00EF1E7F" w:rsidP="006C38B6" w:rsidRDefault="0019470E" w14:paraId="3448CEFE" w14:textId="77777777">
      <w:pPr>
        <w:pStyle w:val="Default"/>
        <w:rPr>
          <w:rFonts w:ascii="Calibri Light" w:hAnsi="Calibri Light" w:cs="Calibri Light"/>
        </w:rPr>
      </w:pPr>
      <w:r w:rsidRPr="00663BC9">
        <w:rPr>
          <w:rFonts w:ascii="Calibri Light" w:hAnsi="Calibri Light" w:cs="Calibri Light"/>
        </w:rPr>
        <w:t>We</w:t>
      </w:r>
      <w:r w:rsidRPr="00663BC9" w:rsidR="006322A8">
        <w:rPr>
          <w:rFonts w:ascii="Calibri Light" w:hAnsi="Calibri Light" w:cs="Calibri Light"/>
        </w:rPr>
        <w:t xml:space="preserve"> </w:t>
      </w:r>
      <w:r w:rsidRPr="00663BC9" w:rsidR="00EF1E7F">
        <w:rPr>
          <w:rFonts w:ascii="Calibri Light" w:hAnsi="Calibri Light" w:cs="Calibri Light"/>
        </w:rPr>
        <w:t xml:space="preserve">aim to ensure that all children, staff and parents are treated equally, fairly and with dignity and respect. </w:t>
      </w:r>
    </w:p>
    <w:p w:rsidRPr="00663BC9" w:rsidR="006C38B6" w:rsidP="006C38B6" w:rsidRDefault="006C38B6" w14:paraId="30D7AA69" w14:textId="77777777">
      <w:pPr>
        <w:pStyle w:val="Default"/>
        <w:rPr>
          <w:rFonts w:ascii="Calibri Light" w:hAnsi="Calibri Light" w:cs="Calibri Light"/>
        </w:rPr>
      </w:pPr>
    </w:p>
    <w:p w:rsidRPr="00663BC9" w:rsidR="00EF1E7F" w:rsidP="006C38B6" w:rsidRDefault="00EF1E7F" w14:paraId="53AFB5AC" w14:textId="77777777">
      <w:pPr>
        <w:pStyle w:val="Default"/>
        <w:rPr>
          <w:rFonts w:ascii="Calibri Light" w:hAnsi="Calibri Light" w:cs="Calibri Light"/>
        </w:rPr>
      </w:pPr>
      <w:r w:rsidRPr="00663BC9">
        <w:rPr>
          <w:rFonts w:ascii="Calibri Light" w:hAnsi="Calibri Light" w:cs="Calibri Light"/>
        </w:rPr>
        <w:t xml:space="preserve">In each </w:t>
      </w:r>
      <w:r w:rsidRPr="00663BC9" w:rsidR="00FC0948">
        <w:rPr>
          <w:rFonts w:ascii="Calibri Light" w:hAnsi="Calibri Light" w:cs="Calibri Light"/>
        </w:rPr>
        <w:t>area,</w:t>
      </w:r>
      <w:r w:rsidRPr="00663BC9">
        <w:rPr>
          <w:rFonts w:ascii="Calibri Light" w:hAnsi="Calibri Light" w:cs="Calibri Light"/>
        </w:rPr>
        <w:t xml:space="preserve"> here are our aims:</w:t>
      </w:r>
    </w:p>
    <w:p w:rsidRPr="00663BC9" w:rsidR="001D7DC3" w:rsidP="0019470E" w:rsidRDefault="001D7DC3" w14:paraId="4688C7BD" w14:textId="77777777">
      <w:pPr>
        <w:pStyle w:val="ListParagraph"/>
        <w:numPr>
          <w:ilvl w:val="0"/>
          <w:numId w:val="4"/>
        </w:numPr>
        <w:ind w:left="567"/>
        <w:rPr>
          <w:rFonts w:ascii="Calibri Light" w:hAnsi="Calibri Light" w:eastAsia="Calibri Light" w:cs="Calibri Light"/>
          <w:b/>
          <w:sz w:val="24"/>
          <w:szCs w:val="24"/>
        </w:rPr>
      </w:pPr>
      <w:r w:rsidRPr="00663BC9">
        <w:rPr>
          <w:rFonts w:ascii="Calibri Light" w:hAnsi="Calibri Light" w:eastAsia="Calibri Light" w:cs="Calibri Light"/>
          <w:b/>
          <w:sz w:val="24"/>
          <w:szCs w:val="24"/>
        </w:rPr>
        <w:t xml:space="preserve">Curriculum: </w:t>
      </w:r>
      <w:r w:rsidRPr="00663BC9">
        <w:rPr>
          <w:rFonts w:ascii="Calibri Light" w:hAnsi="Calibri Light" w:eastAsia="Calibri Light" w:cs="Calibri Light"/>
          <w:sz w:val="24"/>
          <w:szCs w:val="24"/>
        </w:rPr>
        <w:t>To provide a broad and balanced curriculum that matches the individual needs and experiences of each young person.</w:t>
      </w:r>
    </w:p>
    <w:p w:rsidRPr="00663BC9" w:rsidR="001D7DC3" w:rsidP="0019470E" w:rsidRDefault="00FC0948" w14:paraId="4DAFB4E8" w14:textId="77777777">
      <w:pPr>
        <w:pStyle w:val="ListParagraph"/>
        <w:numPr>
          <w:ilvl w:val="0"/>
          <w:numId w:val="4"/>
        </w:numPr>
        <w:ind w:left="567"/>
        <w:rPr>
          <w:rFonts w:ascii="Calibri Light" w:hAnsi="Calibri Light" w:eastAsia="Calibri Light" w:cs="Calibri Light"/>
          <w:b/>
          <w:sz w:val="24"/>
          <w:szCs w:val="24"/>
        </w:rPr>
      </w:pPr>
      <w:r w:rsidRPr="00663BC9">
        <w:rPr>
          <w:rFonts w:ascii="Calibri Light" w:hAnsi="Calibri Light" w:eastAsia="Calibri Light" w:cs="Calibri Light"/>
          <w:b/>
          <w:sz w:val="24"/>
          <w:szCs w:val="24"/>
        </w:rPr>
        <w:t>Attainment:</w:t>
      </w:r>
      <w:r w:rsidRPr="00663BC9">
        <w:rPr>
          <w:rFonts w:ascii="Calibri Light" w:hAnsi="Calibri Light" w:eastAsia="Calibri Light" w:cs="Calibri Light"/>
          <w:sz w:val="24"/>
          <w:szCs w:val="24"/>
        </w:rPr>
        <w:t xml:space="preserve"> To</w:t>
      </w:r>
      <w:r w:rsidRPr="00663BC9" w:rsidR="001D7DC3">
        <w:rPr>
          <w:rFonts w:ascii="Calibri Light" w:hAnsi="Calibri Light" w:eastAsia="Calibri Light" w:cs="Calibri Light"/>
          <w:sz w:val="24"/>
          <w:szCs w:val="24"/>
        </w:rPr>
        <w:t xml:space="preserve"> give all pupils the opportunity to realise their full potential by recognising there are lots of ways to learn and we all learn at a different pace.</w:t>
      </w:r>
    </w:p>
    <w:p w:rsidRPr="00663BC9" w:rsidR="001D7DC3" w:rsidP="0019470E" w:rsidRDefault="001D7DC3" w14:paraId="01D371C4" w14:textId="77777777">
      <w:pPr>
        <w:pStyle w:val="ListParagraph"/>
        <w:numPr>
          <w:ilvl w:val="0"/>
          <w:numId w:val="4"/>
        </w:numPr>
        <w:ind w:left="567"/>
        <w:rPr>
          <w:rFonts w:ascii="Calibri Light" w:hAnsi="Calibri Light" w:eastAsia="Calibri Light" w:cs="Calibri Light"/>
          <w:b/>
          <w:sz w:val="24"/>
          <w:szCs w:val="24"/>
        </w:rPr>
      </w:pPr>
      <w:r w:rsidRPr="00663BC9">
        <w:rPr>
          <w:rFonts w:ascii="Calibri Light" w:hAnsi="Calibri Light" w:eastAsia="Calibri Light" w:cs="Calibri Light"/>
          <w:b/>
          <w:sz w:val="24"/>
          <w:szCs w:val="24"/>
        </w:rPr>
        <w:t>Learning and Teaching:</w:t>
      </w:r>
      <w:r w:rsidRPr="00663BC9" w:rsidR="008D3B3D">
        <w:rPr>
          <w:rFonts w:ascii="Calibri Light" w:hAnsi="Calibri Light" w:eastAsia="Calibri Light" w:cs="Calibri Light"/>
          <w:sz w:val="24"/>
          <w:szCs w:val="24"/>
        </w:rPr>
        <w:t xml:space="preserve"> To provide the highest quality of learning and teaching experiences, which enable children to become active participants in their learning.</w:t>
      </w:r>
    </w:p>
    <w:p w:rsidRPr="00663BC9" w:rsidR="008D3B3D" w:rsidP="0019470E" w:rsidRDefault="008D3B3D" w14:paraId="57591EC1" w14:textId="77777777">
      <w:pPr>
        <w:pStyle w:val="ListParagraph"/>
        <w:numPr>
          <w:ilvl w:val="0"/>
          <w:numId w:val="4"/>
        </w:numPr>
        <w:ind w:left="567"/>
        <w:rPr>
          <w:rFonts w:ascii="Calibri Light" w:hAnsi="Calibri Light" w:eastAsia="Calibri Light" w:cs="Calibri Light"/>
          <w:b/>
          <w:sz w:val="24"/>
          <w:szCs w:val="24"/>
        </w:rPr>
      </w:pPr>
      <w:r w:rsidRPr="00663BC9">
        <w:rPr>
          <w:rFonts w:ascii="Calibri Light" w:hAnsi="Calibri Light" w:eastAsia="Calibri Light" w:cs="Calibri Light"/>
          <w:b/>
          <w:sz w:val="24"/>
          <w:szCs w:val="24"/>
        </w:rPr>
        <w:t>Support for Pupils:</w:t>
      </w:r>
      <w:r w:rsidRPr="00663BC9">
        <w:rPr>
          <w:rFonts w:ascii="Calibri Light" w:hAnsi="Calibri Light" w:eastAsia="Calibri Light" w:cs="Calibri Light"/>
          <w:sz w:val="24"/>
          <w:szCs w:val="24"/>
        </w:rPr>
        <w:t xml:space="preserve"> To provide effective and meaningful support for all children, ensuring all feel important, valued and listened to.</w:t>
      </w:r>
    </w:p>
    <w:p w:rsidRPr="00663BC9" w:rsidR="008D3B3D" w:rsidP="0019470E" w:rsidRDefault="00D81E16" w14:paraId="6EAEE1BD" w14:textId="77777777">
      <w:pPr>
        <w:pStyle w:val="ListParagraph"/>
        <w:numPr>
          <w:ilvl w:val="0"/>
          <w:numId w:val="4"/>
        </w:numPr>
        <w:ind w:left="567"/>
        <w:rPr>
          <w:rFonts w:ascii="Calibri Light" w:hAnsi="Calibri Light" w:eastAsia="Calibri Light" w:cs="Calibri Light"/>
          <w:b/>
          <w:sz w:val="24"/>
          <w:szCs w:val="24"/>
        </w:rPr>
      </w:pPr>
      <w:r w:rsidRPr="00663BC9">
        <w:rPr>
          <w:rFonts w:ascii="Calibri Light" w:hAnsi="Calibri Light" w:eastAsia="Calibri Light" w:cs="Calibri Light"/>
          <w:b/>
          <w:sz w:val="24"/>
          <w:szCs w:val="24"/>
        </w:rPr>
        <w:t xml:space="preserve">Ethos: </w:t>
      </w:r>
      <w:r w:rsidRPr="00663BC9">
        <w:rPr>
          <w:rFonts w:ascii="Calibri Light" w:hAnsi="Calibri Light" w:eastAsia="Calibri Light" w:cs="Calibri Light"/>
          <w:sz w:val="24"/>
          <w:szCs w:val="24"/>
        </w:rPr>
        <w:t>To provide a welcoming, safe and nurturing environment where all have clear routines and adults to keep learners feeling secure.</w:t>
      </w:r>
    </w:p>
    <w:p w:rsidRPr="00663BC9" w:rsidR="00D81E16" w:rsidP="0019470E" w:rsidRDefault="00D81E16" w14:paraId="23761013" w14:textId="77777777">
      <w:pPr>
        <w:pStyle w:val="ListParagraph"/>
        <w:numPr>
          <w:ilvl w:val="0"/>
          <w:numId w:val="4"/>
        </w:numPr>
        <w:ind w:left="567"/>
        <w:rPr>
          <w:rFonts w:ascii="Calibri Light" w:hAnsi="Calibri Light" w:eastAsia="Calibri Light" w:cs="Calibri Light"/>
          <w:b/>
          <w:sz w:val="24"/>
          <w:szCs w:val="24"/>
        </w:rPr>
      </w:pPr>
      <w:r w:rsidRPr="00663BC9">
        <w:rPr>
          <w:rFonts w:ascii="Calibri Light" w:hAnsi="Calibri Light" w:eastAsia="Calibri Light" w:cs="Calibri Light"/>
          <w:b/>
          <w:sz w:val="24"/>
          <w:szCs w:val="24"/>
        </w:rPr>
        <w:t xml:space="preserve">Resource Management: </w:t>
      </w:r>
      <w:r w:rsidRPr="00663BC9">
        <w:rPr>
          <w:rFonts w:ascii="Calibri Light" w:hAnsi="Calibri Light" w:eastAsia="Calibri Light" w:cs="Calibri Light"/>
          <w:sz w:val="24"/>
          <w:szCs w:val="24"/>
        </w:rPr>
        <w:t xml:space="preserve">To enhance learning experiences </w:t>
      </w:r>
      <w:r w:rsidRPr="00663BC9" w:rsidR="00FC0948">
        <w:rPr>
          <w:rFonts w:ascii="Calibri Light" w:hAnsi="Calibri Light" w:eastAsia="Calibri Light" w:cs="Calibri Light"/>
          <w:sz w:val="24"/>
          <w:szCs w:val="24"/>
        </w:rPr>
        <w:t>using</w:t>
      </w:r>
      <w:r w:rsidRPr="00663BC9">
        <w:rPr>
          <w:rFonts w:ascii="Calibri Light" w:hAnsi="Calibri Light" w:eastAsia="Calibri Light" w:cs="Calibri Light"/>
          <w:sz w:val="24"/>
          <w:szCs w:val="24"/>
        </w:rPr>
        <w:t xml:space="preserve"> stimulating and purposeful resources.</w:t>
      </w:r>
    </w:p>
    <w:p w:rsidRPr="00663BC9" w:rsidR="007B3A58" w:rsidP="006322A8" w:rsidRDefault="007B3A58" w14:paraId="7196D064" w14:textId="77777777">
      <w:pPr>
        <w:pStyle w:val="Default"/>
        <w:jc w:val="both"/>
        <w:rPr>
          <w:rFonts w:ascii="Calibri Light" w:hAnsi="Calibri Light" w:cs="Calibri Light"/>
        </w:rPr>
      </w:pPr>
    </w:p>
    <w:p w:rsidRPr="00663BC9" w:rsidR="007422CE" w:rsidP="006322A8" w:rsidRDefault="007422CE" w14:paraId="17A2C5E6" w14:textId="77777777">
      <w:pPr>
        <w:pStyle w:val="Default"/>
        <w:jc w:val="both"/>
        <w:rPr>
          <w:rFonts w:ascii="Calibri Light" w:hAnsi="Calibri Light" w:cs="Calibri Light"/>
        </w:rPr>
      </w:pPr>
      <w:r w:rsidRPr="00663BC9">
        <w:rPr>
          <w:rFonts w:ascii="Calibri Light" w:hAnsi="Calibri Light" w:cs="Calibri Light"/>
        </w:rPr>
        <w:t>In Orchard Primary we develop the four capacities of a Curriculum for Excellence: - that all children</w:t>
      </w:r>
      <w:r w:rsidRPr="00663BC9" w:rsidR="009824AE">
        <w:rPr>
          <w:rFonts w:ascii="Calibri Light" w:hAnsi="Calibri Light" w:cs="Calibri Light"/>
        </w:rPr>
        <w:t xml:space="preserve"> are given opportunities </w:t>
      </w:r>
      <w:r w:rsidRPr="00663BC9">
        <w:rPr>
          <w:rFonts w:ascii="Calibri Light" w:hAnsi="Calibri Light" w:cs="Calibri Light"/>
        </w:rPr>
        <w:t>to be</w:t>
      </w:r>
      <w:r w:rsidRPr="00663BC9" w:rsidR="00DE6F4C">
        <w:rPr>
          <w:rFonts w:ascii="Calibri Light" w:hAnsi="Calibri Light" w:cs="Calibri Light"/>
        </w:rPr>
        <w:t>:</w:t>
      </w:r>
      <w:r w:rsidRPr="00663BC9">
        <w:rPr>
          <w:rFonts w:ascii="Calibri Light" w:hAnsi="Calibri Light" w:cs="Calibri Light"/>
        </w:rPr>
        <w:t xml:space="preserve"> </w:t>
      </w:r>
    </w:p>
    <w:p w:rsidRPr="00663BC9" w:rsidR="007422CE" w:rsidP="0019470E" w:rsidRDefault="007422CE" w14:paraId="3E2F6E0B" w14:textId="77777777">
      <w:pPr>
        <w:pStyle w:val="Default"/>
        <w:spacing w:after="20"/>
        <w:ind w:left="567" w:hanging="283"/>
        <w:rPr>
          <w:rFonts w:ascii="Calibri Light" w:hAnsi="Calibri Light" w:eastAsia="Calibri Light" w:cs="Calibri Light"/>
          <w:color w:val="auto"/>
        </w:rPr>
      </w:pPr>
      <w:r w:rsidRPr="00663BC9">
        <w:rPr>
          <w:rFonts w:ascii="Calibri Light" w:hAnsi="Calibri Light" w:eastAsia="Calibri Light" w:cs="Calibri Light"/>
          <w:color w:val="auto"/>
        </w:rPr>
        <w:t xml:space="preserve">• </w:t>
      </w:r>
      <w:r w:rsidRPr="00663BC9" w:rsidR="0019470E">
        <w:rPr>
          <w:rFonts w:ascii="Calibri Light" w:hAnsi="Calibri Light" w:eastAsia="Calibri Light" w:cs="Calibri Light"/>
          <w:color w:val="auto"/>
        </w:rPr>
        <w:tab/>
      </w:r>
      <w:r w:rsidRPr="00663BC9">
        <w:rPr>
          <w:rFonts w:ascii="Calibri Light" w:hAnsi="Calibri Light" w:eastAsia="Calibri Light" w:cs="Calibri Light"/>
          <w:color w:val="auto"/>
        </w:rPr>
        <w:t xml:space="preserve">Successful learners </w:t>
      </w:r>
    </w:p>
    <w:p w:rsidRPr="00663BC9" w:rsidR="007422CE" w:rsidP="0019470E" w:rsidRDefault="007422CE" w14:paraId="79D16B50" w14:textId="77777777">
      <w:pPr>
        <w:pStyle w:val="Default"/>
        <w:ind w:left="567" w:hanging="283"/>
        <w:rPr>
          <w:rFonts w:ascii="Calibri Light" w:hAnsi="Calibri Light" w:eastAsia="Calibri Light" w:cs="Calibri Light"/>
          <w:color w:val="auto"/>
        </w:rPr>
      </w:pPr>
      <w:r w:rsidRPr="00663BC9">
        <w:rPr>
          <w:rFonts w:ascii="Calibri Light" w:hAnsi="Calibri Light" w:eastAsia="Calibri Light" w:cs="Calibri Light"/>
          <w:color w:val="auto"/>
        </w:rPr>
        <w:t xml:space="preserve">• </w:t>
      </w:r>
      <w:r w:rsidRPr="00663BC9" w:rsidR="0019470E">
        <w:rPr>
          <w:rFonts w:ascii="Calibri Light" w:hAnsi="Calibri Light" w:eastAsia="Calibri Light" w:cs="Calibri Light"/>
          <w:color w:val="auto"/>
        </w:rPr>
        <w:tab/>
      </w:r>
      <w:r w:rsidRPr="00663BC9">
        <w:rPr>
          <w:rFonts w:ascii="Calibri Light" w:hAnsi="Calibri Light" w:eastAsia="Calibri Light" w:cs="Calibri Light"/>
          <w:color w:val="auto"/>
        </w:rPr>
        <w:t xml:space="preserve">Effective contributors </w:t>
      </w:r>
    </w:p>
    <w:p w:rsidRPr="00663BC9" w:rsidR="007422CE" w:rsidP="0019470E" w:rsidRDefault="007422CE" w14:paraId="62823136" w14:textId="77777777">
      <w:pPr>
        <w:pStyle w:val="Default"/>
        <w:spacing w:after="20"/>
        <w:ind w:left="567" w:hanging="283"/>
        <w:rPr>
          <w:rFonts w:ascii="Calibri Light" w:hAnsi="Calibri Light" w:eastAsia="Calibri Light" w:cs="Calibri Light"/>
          <w:color w:val="auto"/>
        </w:rPr>
      </w:pPr>
      <w:r w:rsidRPr="00663BC9">
        <w:rPr>
          <w:rFonts w:ascii="Calibri Light" w:hAnsi="Calibri Light" w:eastAsia="Calibri Light" w:cs="Calibri Light"/>
          <w:color w:val="auto"/>
        </w:rPr>
        <w:lastRenderedPageBreak/>
        <w:t xml:space="preserve">• </w:t>
      </w:r>
      <w:r w:rsidRPr="00663BC9" w:rsidR="0019470E">
        <w:rPr>
          <w:rFonts w:ascii="Calibri Light" w:hAnsi="Calibri Light" w:eastAsia="Calibri Light" w:cs="Calibri Light"/>
          <w:color w:val="auto"/>
        </w:rPr>
        <w:tab/>
      </w:r>
      <w:r w:rsidRPr="00663BC9">
        <w:rPr>
          <w:rFonts w:ascii="Calibri Light" w:hAnsi="Calibri Light" w:eastAsia="Calibri Light" w:cs="Calibri Light"/>
          <w:color w:val="auto"/>
        </w:rPr>
        <w:t xml:space="preserve">Responsible citizens </w:t>
      </w:r>
    </w:p>
    <w:p w:rsidRPr="00663BC9" w:rsidR="007422CE" w:rsidP="0019470E" w:rsidRDefault="007422CE" w14:paraId="2BB5E54C" w14:textId="77777777">
      <w:pPr>
        <w:pStyle w:val="Default"/>
        <w:ind w:left="567" w:hanging="283"/>
        <w:rPr>
          <w:rFonts w:ascii="Calibri Light" w:hAnsi="Calibri Light" w:eastAsia="Calibri Light" w:cs="Calibri Light"/>
          <w:color w:val="auto"/>
        </w:rPr>
      </w:pPr>
      <w:r w:rsidRPr="00663BC9">
        <w:rPr>
          <w:rFonts w:ascii="Calibri Light" w:hAnsi="Calibri Light" w:eastAsia="Calibri Light" w:cs="Calibri Light"/>
          <w:color w:val="auto"/>
        </w:rPr>
        <w:t xml:space="preserve">• </w:t>
      </w:r>
      <w:r w:rsidRPr="00663BC9" w:rsidR="0019470E">
        <w:rPr>
          <w:rFonts w:ascii="Calibri Light" w:hAnsi="Calibri Light" w:eastAsia="Calibri Light" w:cs="Calibri Light"/>
          <w:color w:val="auto"/>
        </w:rPr>
        <w:tab/>
      </w:r>
      <w:r w:rsidRPr="00663BC9">
        <w:rPr>
          <w:rFonts w:ascii="Calibri Light" w:hAnsi="Calibri Light" w:eastAsia="Calibri Light" w:cs="Calibri Light"/>
          <w:color w:val="auto"/>
        </w:rPr>
        <w:t xml:space="preserve">Confident individuals </w:t>
      </w:r>
    </w:p>
    <w:p w:rsidRPr="00663BC9" w:rsidR="007422CE" w:rsidP="007422CE" w:rsidRDefault="007422CE" w14:paraId="34FF1C98" w14:textId="77777777">
      <w:pPr>
        <w:pStyle w:val="Default"/>
        <w:rPr>
          <w:rFonts w:ascii="Calibri Light" w:hAnsi="Calibri Light" w:cs="Calibri Light"/>
        </w:rPr>
      </w:pPr>
    </w:p>
    <w:p w:rsidRPr="00663BC9" w:rsidR="00700A67" w:rsidP="0019470E" w:rsidRDefault="00700A67" w14:paraId="6D072C0D" w14:textId="77777777">
      <w:pPr>
        <w:pStyle w:val="Default"/>
        <w:jc w:val="both"/>
        <w:rPr>
          <w:rFonts w:ascii="Calibri Light" w:hAnsi="Calibri Light" w:cs="Calibri Light"/>
        </w:rPr>
      </w:pPr>
    </w:p>
    <w:p w:rsidRPr="00663BC9" w:rsidR="007422CE" w:rsidP="0019470E" w:rsidRDefault="007422CE" w14:paraId="68395776" w14:textId="77777777">
      <w:pPr>
        <w:pStyle w:val="Default"/>
        <w:jc w:val="both"/>
        <w:rPr>
          <w:rFonts w:ascii="Calibri Light" w:hAnsi="Calibri Light" w:cs="Calibri Light"/>
        </w:rPr>
      </w:pPr>
      <w:r w:rsidRPr="00663BC9">
        <w:rPr>
          <w:rFonts w:ascii="Calibri Light" w:hAnsi="Calibri Light" w:cs="Calibri Light"/>
        </w:rPr>
        <w:t xml:space="preserve">The Ten Dimensions of Excellence for this journey are: - </w:t>
      </w:r>
    </w:p>
    <w:p w:rsidRPr="00663BC9" w:rsidR="007422CE" w:rsidP="0019470E" w:rsidRDefault="007422CE" w14:paraId="39F07842" w14:textId="77777777">
      <w:pPr>
        <w:pStyle w:val="Default"/>
        <w:numPr>
          <w:ilvl w:val="0"/>
          <w:numId w:val="14"/>
        </w:numPr>
        <w:jc w:val="both"/>
        <w:rPr>
          <w:rFonts w:ascii="Calibri Light" w:hAnsi="Calibri Light" w:cs="Calibri Light"/>
        </w:rPr>
      </w:pPr>
      <w:r w:rsidRPr="00663BC9">
        <w:rPr>
          <w:rFonts w:ascii="Calibri Light" w:hAnsi="Calibri Light" w:cs="Calibri Light"/>
        </w:rPr>
        <w:t xml:space="preserve">Promoting equity by ensuring every child has the same opportunity to succeed. </w:t>
      </w:r>
    </w:p>
    <w:p w:rsidRPr="00663BC9" w:rsidR="007422CE" w:rsidP="0019470E" w:rsidRDefault="007422CE" w14:paraId="14DA7C51" w14:textId="77777777">
      <w:pPr>
        <w:pStyle w:val="Default"/>
        <w:numPr>
          <w:ilvl w:val="0"/>
          <w:numId w:val="14"/>
        </w:numPr>
        <w:jc w:val="both"/>
        <w:rPr>
          <w:rFonts w:ascii="Calibri Light" w:hAnsi="Calibri Light" w:cs="Calibri Light"/>
        </w:rPr>
      </w:pPr>
      <w:r w:rsidRPr="00663BC9">
        <w:rPr>
          <w:rFonts w:ascii="Calibri Light" w:hAnsi="Calibri Light" w:cs="Calibri Light"/>
        </w:rPr>
        <w:t>Focusing on outcomes and maximising success for all learners</w:t>
      </w:r>
    </w:p>
    <w:p w:rsidRPr="00663BC9" w:rsidR="007422CE" w:rsidP="0019470E" w:rsidRDefault="007422CE" w14:paraId="34077E9C" w14:textId="77777777">
      <w:pPr>
        <w:pStyle w:val="Default"/>
        <w:numPr>
          <w:ilvl w:val="0"/>
          <w:numId w:val="14"/>
        </w:numPr>
        <w:jc w:val="both"/>
        <w:rPr>
          <w:rFonts w:ascii="Calibri Light" w:hAnsi="Calibri Light" w:cs="Calibri Light"/>
        </w:rPr>
      </w:pPr>
      <w:r w:rsidRPr="00663BC9">
        <w:rPr>
          <w:rFonts w:ascii="Calibri Light" w:hAnsi="Calibri Light" w:cs="Calibri Light"/>
        </w:rPr>
        <w:t>Promoting well-being and respect</w:t>
      </w:r>
    </w:p>
    <w:p w:rsidRPr="00663BC9" w:rsidR="007422CE" w:rsidP="0019470E" w:rsidRDefault="007422CE" w14:paraId="122AB349" w14:textId="77777777">
      <w:pPr>
        <w:pStyle w:val="Default"/>
        <w:numPr>
          <w:ilvl w:val="0"/>
          <w:numId w:val="14"/>
        </w:numPr>
        <w:jc w:val="both"/>
        <w:rPr>
          <w:rFonts w:ascii="Calibri Light" w:hAnsi="Calibri Light" w:cs="Calibri Light"/>
        </w:rPr>
      </w:pPr>
      <w:r w:rsidRPr="00663BC9">
        <w:rPr>
          <w:rFonts w:ascii="Calibri Light" w:hAnsi="Calibri Light" w:cs="Calibri Light"/>
        </w:rPr>
        <w:t>Developing a culture of ambition and achievemen</w:t>
      </w:r>
      <w:r w:rsidRPr="00663BC9" w:rsidR="0019470E">
        <w:rPr>
          <w:rFonts w:ascii="Calibri Light" w:hAnsi="Calibri Light" w:cs="Calibri Light"/>
        </w:rPr>
        <w:t>ts</w:t>
      </w:r>
    </w:p>
    <w:p w:rsidRPr="00663BC9" w:rsidR="007422CE" w:rsidP="0019470E" w:rsidRDefault="007422CE" w14:paraId="3195F706" w14:textId="77777777">
      <w:pPr>
        <w:pStyle w:val="Default"/>
        <w:numPr>
          <w:ilvl w:val="0"/>
          <w:numId w:val="14"/>
        </w:numPr>
        <w:jc w:val="both"/>
        <w:rPr>
          <w:rFonts w:ascii="Calibri Light" w:hAnsi="Calibri Light" w:cs="Calibri Light"/>
        </w:rPr>
      </w:pPr>
      <w:r w:rsidRPr="00663BC9">
        <w:rPr>
          <w:rFonts w:ascii="Calibri Light" w:hAnsi="Calibri Light" w:cs="Calibri Light"/>
        </w:rPr>
        <w:t>Developing a common vision among young people, parents and staf</w:t>
      </w:r>
      <w:r w:rsidRPr="00663BC9" w:rsidR="0019470E">
        <w:rPr>
          <w:rFonts w:ascii="Calibri Light" w:hAnsi="Calibri Light" w:cs="Calibri Light"/>
        </w:rPr>
        <w:t>f</w:t>
      </w:r>
    </w:p>
    <w:p w:rsidRPr="00663BC9" w:rsidR="007422CE" w:rsidP="0019470E" w:rsidRDefault="007422CE" w14:paraId="38B6B1DD" w14:textId="77777777">
      <w:pPr>
        <w:pStyle w:val="Default"/>
        <w:numPr>
          <w:ilvl w:val="0"/>
          <w:numId w:val="14"/>
        </w:numPr>
        <w:jc w:val="both"/>
        <w:rPr>
          <w:rFonts w:ascii="Calibri Light" w:hAnsi="Calibri Light" w:cs="Calibri Light"/>
        </w:rPr>
      </w:pPr>
      <w:r w:rsidRPr="00663BC9">
        <w:rPr>
          <w:rFonts w:ascii="Calibri Light" w:hAnsi="Calibri Light" w:cs="Calibri Light"/>
        </w:rPr>
        <w:t>Fostering high quality leadership at all levels</w:t>
      </w:r>
    </w:p>
    <w:p w:rsidRPr="00663BC9" w:rsidR="007422CE" w:rsidP="0019470E" w:rsidRDefault="007422CE" w14:paraId="6A958F06" w14:textId="77777777">
      <w:pPr>
        <w:pStyle w:val="Default"/>
        <w:numPr>
          <w:ilvl w:val="0"/>
          <w:numId w:val="14"/>
        </w:numPr>
        <w:jc w:val="both"/>
        <w:rPr>
          <w:rFonts w:ascii="Calibri Light" w:hAnsi="Calibri Light" w:cs="Calibri Light"/>
        </w:rPr>
      </w:pPr>
      <w:r w:rsidRPr="00663BC9">
        <w:rPr>
          <w:rFonts w:ascii="Calibri Light" w:hAnsi="Calibri Light" w:cs="Calibri Light"/>
        </w:rPr>
        <w:t>Working in partnership with other agencies and the community</w:t>
      </w:r>
    </w:p>
    <w:p w:rsidRPr="00663BC9" w:rsidR="007422CE" w:rsidP="0019470E" w:rsidRDefault="007422CE" w14:paraId="28280246" w14:textId="77777777">
      <w:pPr>
        <w:pStyle w:val="Default"/>
        <w:numPr>
          <w:ilvl w:val="0"/>
          <w:numId w:val="14"/>
        </w:numPr>
        <w:jc w:val="both"/>
        <w:rPr>
          <w:rFonts w:ascii="Calibri Light" w:hAnsi="Calibri Light" w:cs="Calibri Light"/>
        </w:rPr>
      </w:pPr>
      <w:r w:rsidRPr="00663BC9">
        <w:rPr>
          <w:rFonts w:ascii="Calibri Light" w:hAnsi="Calibri Light" w:cs="Calibri Light"/>
        </w:rPr>
        <w:t>Working together with parents to improve learning</w:t>
      </w:r>
    </w:p>
    <w:p w:rsidRPr="00663BC9" w:rsidR="007422CE" w:rsidP="0019470E" w:rsidRDefault="007422CE" w14:paraId="5ED1CDC2" w14:textId="77777777">
      <w:pPr>
        <w:pStyle w:val="Default"/>
        <w:numPr>
          <w:ilvl w:val="0"/>
          <w:numId w:val="14"/>
        </w:numPr>
        <w:jc w:val="both"/>
        <w:rPr>
          <w:rFonts w:ascii="Calibri Light" w:hAnsi="Calibri Light" w:cs="Calibri Light"/>
        </w:rPr>
      </w:pPr>
      <w:r w:rsidRPr="00663BC9">
        <w:rPr>
          <w:rFonts w:ascii="Calibri Light" w:hAnsi="Calibri Light" w:cs="Calibri Light"/>
        </w:rPr>
        <w:t>Reflecting on our work in school and thriving on challenge</w:t>
      </w:r>
    </w:p>
    <w:p w:rsidRPr="00663BC9" w:rsidR="007422CE" w:rsidP="0019470E" w:rsidRDefault="007422CE" w14:paraId="6BEC5119" w14:textId="77777777">
      <w:pPr>
        <w:pStyle w:val="Default"/>
        <w:numPr>
          <w:ilvl w:val="0"/>
          <w:numId w:val="14"/>
        </w:numPr>
        <w:jc w:val="both"/>
        <w:rPr>
          <w:rFonts w:ascii="Calibri Light" w:hAnsi="Calibri Light" w:cs="Calibri Light"/>
        </w:rPr>
      </w:pPr>
      <w:r w:rsidRPr="00663BC9">
        <w:rPr>
          <w:rFonts w:ascii="Calibri Light" w:hAnsi="Calibri Light" w:cs="Calibri Light"/>
        </w:rPr>
        <w:t>Valuing and empowering staff and young people</w:t>
      </w:r>
    </w:p>
    <w:p w:rsidRPr="00663BC9" w:rsidR="00BD68A7" w:rsidP="00700A67" w:rsidRDefault="006919ED" w14:paraId="6E5297FE" w14:textId="77777777">
      <w:pPr>
        <w:pStyle w:val="Heading1"/>
        <w:numPr>
          <w:ilvl w:val="0"/>
          <w:numId w:val="0"/>
        </w:numPr>
        <w:rPr>
          <w:rFonts w:ascii="Calibri Light" w:hAnsi="Calibri Light" w:cs="Calibri Light"/>
          <w:sz w:val="24"/>
          <w:szCs w:val="24"/>
        </w:rPr>
      </w:pPr>
      <w:bookmarkStart w:name="_Toc482827942" w:id="2"/>
      <w:bookmarkStart w:name="_Toc482828306" w:id="3"/>
      <w:bookmarkStart w:name="_Toc482828352" w:id="4"/>
      <w:bookmarkStart w:name="_Toc482837358" w:id="5"/>
      <w:r w:rsidRPr="00663BC9">
        <w:rPr>
          <w:rFonts w:ascii="Calibri Light" w:hAnsi="Calibri Light" w:cs="Calibri Light"/>
          <w:sz w:val="24"/>
          <w:szCs w:val="24"/>
        </w:rPr>
        <w:t>3</w:t>
      </w:r>
      <w:r w:rsidR="008C637B">
        <w:rPr>
          <w:rFonts w:ascii="Calibri Light" w:hAnsi="Calibri Light" w:cs="Calibri Light"/>
          <w:sz w:val="24"/>
          <w:szCs w:val="24"/>
        </w:rPr>
        <w:t xml:space="preserve">. </w:t>
      </w:r>
      <w:r w:rsidRPr="00663BC9" w:rsidR="00BD68A7">
        <w:rPr>
          <w:rFonts w:ascii="Calibri Light" w:hAnsi="Calibri Light" w:cs="Calibri Light"/>
          <w:sz w:val="24"/>
          <w:szCs w:val="24"/>
        </w:rPr>
        <w:t>School Information</w:t>
      </w:r>
      <w:bookmarkEnd w:id="2"/>
      <w:bookmarkEnd w:id="3"/>
      <w:bookmarkEnd w:id="4"/>
      <w:bookmarkEnd w:id="5"/>
      <w:r w:rsidRPr="00663BC9" w:rsidR="00BD68A7">
        <w:rPr>
          <w:rFonts w:ascii="Calibri Light" w:hAnsi="Calibri Light" w:cs="Calibri Light"/>
          <w:sz w:val="24"/>
          <w:szCs w:val="24"/>
        </w:rPr>
        <w:t xml:space="preserve"> </w:t>
      </w:r>
    </w:p>
    <w:p w:rsidRPr="00663BC9" w:rsidR="0088616E" w:rsidP="0088616E" w:rsidRDefault="00BD68A7" w14:paraId="2F4E0D7E" w14:textId="77777777">
      <w:pPr>
        <w:pStyle w:val="Default"/>
        <w:jc w:val="both"/>
        <w:rPr>
          <w:rFonts w:ascii="Calibri Light" w:hAnsi="Calibri Light" w:cs="Calibri Light"/>
        </w:rPr>
      </w:pPr>
      <w:r w:rsidRPr="00663BC9">
        <w:rPr>
          <w:rFonts w:ascii="Calibri Light" w:hAnsi="Calibri Light" w:cs="Calibri Light"/>
        </w:rPr>
        <w:t>Orchard Primary</w:t>
      </w:r>
      <w:r w:rsidRPr="00663BC9" w:rsidR="006555AF">
        <w:rPr>
          <w:rFonts w:ascii="Calibri Light" w:hAnsi="Calibri Light" w:cs="Calibri Light"/>
        </w:rPr>
        <w:t xml:space="preserve"> Language and Communication Support Centre </w:t>
      </w:r>
      <w:r w:rsidRPr="00663BC9">
        <w:rPr>
          <w:rFonts w:ascii="Calibri Light" w:hAnsi="Calibri Light" w:cs="Calibri Light"/>
        </w:rPr>
        <w:t>is situated on the outskirts of Wishaw, supporti</w:t>
      </w:r>
      <w:r w:rsidRPr="00663BC9" w:rsidR="006555AF">
        <w:rPr>
          <w:rFonts w:ascii="Calibri Light" w:hAnsi="Calibri Light" w:cs="Calibri Light"/>
        </w:rPr>
        <w:t>ng the North Lanarkshire area</w:t>
      </w:r>
      <w:r w:rsidRPr="00663BC9">
        <w:rPr>
          <w:rFonts w:ascii="Calibri Light" w:hAnsi="Calibri Light" w:cs="Calibri Light"/>
        </w:rPr>
        <w:t xml:space="preserve">. </w:t>
      </w:r>
      <w:r w:rsidRPr="00663BC9" w:rsidR="0088616E">
        <w:rPr>
          <w:rFonts w:ascii="Calibri Light" w:hAnsi="Calibri Light" w:cs="Calibri Light"/>
        </w:rPr>
        <w:t xml:space="preserve"> </w:t>
      </w:r>
      <w:r w:rsidRPr="00663BC9">
        <w:rPr>
          <w:rFonts w:ascii="Calibri Light" w:hAnsi="Calibri Light" w:cs="Calibri Light"/>
        </w:rPr>
        <w:t xml:space="preserve">We are co-located in the new Clyde Valley Campus and share the building and campus facilities with Clyde Valley High School. </w:t>
      </w:r>
      <w:r w:rsidRPr="00663BC9" w:rsidR="0088616E">
        <w:rPr>
          <w:rFonts w:ascii="Calibri Light" w:hAnsi="Calibri Light" w:cs="Calibri Light"/>
        </w:rPr>
        <w:t xml:space="preserve"> </w:t>
      </w:r>
      <w:r w:rsidRPr="00663BC9">
        <w:rPr>
          <w:rFonts w:ascii="Calibri Light" w:hAnsi="Calibri Light" w:cs="Calibri Light"/>
        </w:rPr>
        <w:t>We are the first 3-18 campus in North Lana</w:t>
      </w:r>
      <w:r w:rsidR="00663BC9">
        <w:rPr>
          <w:rFonts w:ascii="Calibri Light" w:hAnsi="Calibri Light" w:cs="Calibri Light"/>
        </w:rPr>
        <w:t>rkshire. Orchard Primary has a Nursery C</w:t>
      </w:r>
      <w:r w:rsidRPr="00663BC9">
        <w:rPr>
          <w:rFonts w:ascii="Calibri Light" w:hAnsi="Calibri Light" w:cs="Calibri Light"/>
        </w:rPr>
        <w:t xml:space="preserve">lass, a Language and Communication Support Centre and Mainstream Primary. </w:t>
      </w:r>
    </w:p>
    <w:p w:rsidRPr="00663BC9" w:rsidR="00BD68A7" w:rsidP="0088616E" w:rsidRDefault="00BD68A7" w14:paraId="030CB1AC" w14:textId="77777777">
      <w:pPr>
        <w:pStyle w:val="Default"/>
        <w:jc w:val="both"/>
        <w:rPr>
          <w:rFonts w:ascii="Calibri Light" w:hAnsi="Calibri Light" w:cs="Calibri Light"/>
        </w:rPr>
      </w:pPr>
      <w:r w:rsidRPr="00663BC9">
        <w:rPr>
          <w:rFonts w:ascii="Calibri Light" w:hAnsi="Calibri Light" w:cs="Calibri Light"/>
        </w:rPr>
        <w:t xml:space="preserve">The campus has been designed and built to meet the needs of the curriculum in the </w:t>
      </w:r>
      <w:r w:rsidRPr="00663BC9" w:rsidR="0088616E">
        <w:rPr>
          <w:rFonts w:ascii="Calibri Light" w:hAnsi="Calibri Light" w:cs="Calibri Light"/>
        </w:rPr>
        <w:t>21</w:t>
      </w:r>
      <w:r w:rsidRPr="00663BC9" w:rsidR="0088616E">
        <w:rPr>
          <w:rFonts w:ascii="Calibri Light" w:hAnsi="Calibri Light" w:cs="Calibri Light"/>
          <w:vertAlign w:val="superscript"/>
        </w:rPr>
        <w:t xml:space="preserve">st </w:t>
      </w:r>
      <w:r w:rsidRPr="00663BC9">
        <w:rPr>
          <w:rFonts w:ascii="Calibri Light" w:hAnsi="Calibri Light" w:cs="Calibri Light"/>
        </w:rPr>
        <w:t xml:space="preserve">century and to cater for the needs of every individual child who attends all sectors of the school. </w:t>
      </w:r>
      <w:r w:rsidRPr="00663BC9" w:rsidR="001F4A72">
        <w:rPr>
          <w:rFonts w:ascii="Calibri Light" w:hAnsi="Calibri Light" w:cs="Calibri Light"/>
        </w:rPr>
        <w:t xml:space="preserve"> </w:t>
      </w:r>
      <w:r w:rsidRPr="00663BC9">
        <w:rPr>
          <w:rFonts w:ascii="Calibri Light" w:hAnsi="Calibri Light" w:cs="Calibri Light"/>
        </w:rPr>
        <w:t xml:space="preserve">The shared campus is providing endless opportunities for staff and children from both schools to work in partnership together. </w:t>
      </w:r>
    </w:p>
    <w:p w:rsidRPr="00663BC9" w:rsidR="008B0213" w:rsidP="0088616E" w:rsidRDefault="008B0213" w14:paraId="48A21919" w14:textId="77777777">
      <w:pPr>
        <w:pStyle w:val="Default"/>
        <w:jc w:val="both"/>
        <w:rPr>
          <w:rFonts w:ascii="Calibri Light" w:hAnsi="Calibri Light" w:cs="Calibri Light"/>
        </w:rPr>
      </w:pPr>
    </w:p>
    <w:p w:rsidRPr="00663BC9" w:rsidR="00BD68A7" w:rsidP="0088616E" w:rsidRDefault="00BD68A7" w14:paraId="18FC7E89" w14:textId="77777777">
      <w:pPr>
        <w:pStyle w:val="Default"/>
        <w:jc w:val="both"/>
        <w:rPr>
          <w:rFonts w:ascii="Calibri Light" w:hAnsi="Calibri Light" w:cs="Calibri Light"/>
        </w:rPr>
      </w:pPr>
      <w:r w:rsidRPr="00663BC9">
        <w:rPr>
          <w:rFonts w:ascii="Calibri Light" w:hAnsi="Calibri Light" w:cs="Calibri Light"/>
        </w:rPr>
        <w:t>To ensure the safety of children</w:t>
      </w:r>
      <w:r w:rsidRPr="00663BC9" w:rsidR="006555AF">
        <w:rPr>
          <w:rFonts w:ascii="Calibri Light" w:hAnsi="Calibri Light" w:cs="Calibri Light"/>
        </w:rPr>
        <w:t xml:space="preserve"> coming to school the first two rows of the car park are clearly labelled as pick up and drop off for LCSC pupils. </w:t>
      </w:r>
      <w:r w:rsidRPr="00663BC9" w:rsidR="001F4A72">
        <w:rPr>
          <w:rFonts w:ascii="Calibri Light" w:hAnsi="Calibri Light" w:cs="Calibri Light"/>
        </w:rPr>
        <w:t xml:space="preserve"> </w:t>
      </w:r>
      <w:r w:rsidRPr="00663BC9" w:rsidR="006555AF">
        <w:rPr>
          <w:rFonts w:ascii="Calibri Light" w:hAnsi="Calibri Light" w:cs="Calibri Light"/>
        </w:rPr>
        <w:t>Pupils are escorted directly to the LCSC playground where they will be met by their teachers at their classroom doors at 8.50am.</w:t>
      </w:r>
      <w:r w:rsidRPr="00663BC9" w:rsidR="001F4A72">
        <w:rPr>
          <w:rFonts w:ascii="Calibri Light" w:hAnsi="Calibri Light" w:cs="Calibri Light"/>
        </w:rPr>
        <w:t xml:space="preserve"> </w:t>
      </w:r>
      <w:r w:rsidRPr="00663BC9" w:rsidR="006555AF">
        <w:rPr>
          <w:rFonts w:ascii="Calibri Light" w:hAnsi="Calibri Light" w:cs="Calibri Light"/>
        </w:rPr>
        <w:t xml:space="preserve"> Likewise at the end of the school day they will be transferred directly from their classrooms to their escorts at 2.50pm.</w:t>
      </w:r>
      <w:r w:rsidRPr="00663BC9" w:rsidR="001F4A72">
        <w:rPr>
          <w:rFonts w:ascii="Calibri Light" w:hAnsi="Calibri Light" w:cs="Calibri Light"/>
        </w:rPr>
        <w:t xml:space="preserve"> </w:t>
      </w:r>
      <w:r w:rsidRPr="00663BC9">
        <w:rPr>
          <w:rFonts w:ascii="Calibri Light" w:hAnsi="Calibri Light" w:cs="Calibri Light"/>
        </w:rPr>
        <w:t xml:space="preserve"> Children who</w:t>
      </w:r>
      <w:r w:rsidRPr="00663BC9" w:rsidR="006555AF">
        <w:rPr>
          <w:rFonts w:ascii="Calibri Light" w:hAnsi="Calibri Light" w:cs="Calibri Light"/>
        </w:rPr>
        <w:t xml:space="preserve"> have additional support needs </w:t>
      </w:r>
      <w:r w:rsidRPr="00663BC9" w:rsidR="00DE6F4C">
        <w:rPr>
          <w:rFonts w:ascii="Calibri Light" w:hAnsi="Calibri Light" w:cs="Calibri Light"/>
        </w:rPr>
        <w:t xml:space="preserve">and who are allocated a place in LCSC </w:t>
      </w:r>
      <w:r w:rsidRPr="00663BC9" w:rsidR="006555AF">
        <w:rPr>
          <w:rFonts w:ascii="Calibri Light" w:hAnsi="Calibri Light" w:cs="Calibri Light"/>
        </w:rPr>
        <w:t xml:space="preserve">are entitled to free </w:t>
      </w:r>
      <w:r w:rsidRPr="00663BC9">
        <w:rPr>
          <w:rFonts w:ascii="Calibri Light" w:hAnsi="Calibri Light" w:cs="Calibri Light"/>
        </w:rPr>
        <w:t xml:space="preserve">transport provided by North Lanarkshire Council. </w:t>
      </w:r>
      <w:r w:rsidRPr="00663BC9" w:rsidR="006555AF">
        <w:rPr>
          <w:rFonts w:ascii="Calibri Light" w:hAnsi="Calibri Light" w:cs="Calibri Light"/>
        </w:rPr>
        <w:t>Parental expenses will be paid if a parent would rather transport their child themselves.</w:t>
      </w:r>
    </w:p>
    <w:p w:rsidRPr="00663BC9" w:rsidR="0088616E" w:rsidP="0088616E" w:rsidRDefault="0088616E" w14:paraId="6BD18F9B" w14:textId="77777777">
      <w:pPr>
        <w:pStyle w:val="Default"/>
        <w:jc w:val="both"/>
        <w:rPr>
          <w:rFonts w:ascii="Calibri Light" w:hAnsi="Calibri Light" w:cs="Calibri Light"/>
        </w:rPr>
      </w:pPr>
    </w:p>
    <w:p w:rsidRPr="00663BC9" w:rsidR="00BD68A7" w:rsidP="0088616E" w:rsidRDefault="00BD68A7" w14:paraId="616B774B" w14:textId="77777777">
      <w:pPr>
        <w:pStyle w:val="Default"/>
        <w:jc w:val="both"/>
        <w:rPr>
          <w:rFonts w:ascii="Calibri Light" w:hAnsi="Calibri Light" w:cs="Calibri Light"/>
        </w:rPr>
      </w:pPr>
      <w:r w:rsidRPr="00663BC9">
        <w:rPr>
          <w:rFonts w:ascii="Calibri Light" w:hAnsi="Calibri Light" w:cs="Calibri Light"/>
        </w:rPr>
        <w:t xml:space="preserve">We foster a sense of community at Orchard Primary, which means we strive to work in partnership with the school, home and community. </w:t>
      </w:r>
      <w:r w:rsidRPr="00663BC9" w:rsidR="001F4A72">
        <w:rPr>
          <w:rFonts w:ascii="Calibri Light" w:hAnsi="Calibri Light" w:cs="Calibri Light"/>
        </w:rPr>
        <w:t xml:space="preserve"> </w:t>
      </w:r>
      <w:r w:rsidRPr="00663BC9">
        <w:rPr>
          <w:rFonts w:ascii="Calibri Light" w:hAnsi="Calibri Light" w:cs="Calibri Light"/>
        </w:rPr>
        <w:t xml:space="preserve">As we are a </w:t>
      </w:r>
      <w:r w:rsidRPr="00663BC9" w:rsidR="002C174F">
        <w:rPr>
          <w:rFonts w:ascii="Calibri Light" w:hAnsi="Calibri Light" w:cs="Calibri Light"/>
        </w:rPr>
        <w:t xml:space="preserve">relatively </w:t>
      </w:r>
      <w:r w:rsidRPr="00663BC9">
        <w:rPr>
          <w:rFonts w:ascii="Calibri Light" w:hAnsi="Calibri Light" w:cs="Calibri Light"/>
        </w:rPr>
        <w:t xml:space="preserve">new school we are developing all our learner involvement in the campus and in the wider work done by the school. </w:t>
      </w:r>
      <w:r w:rsidRPr="00663BC9" w:rsidR="001F4A72">
        <w:rPr>
          <w:rFonts w:ascii="Calibri Light" w:hAnsi="Calibri Light" w:cs="Calibri Light"/>
        </w:rPr>
        <w:t xml:space="preserve"> </w:t>
      </w:r>
      <w:r w:rsidRPr="00663BC9">
        <w:rPr>
          <w:rFonts w:ascii="Calibri Light" w:hAnsi="Calibri Light" w:cs="Calibri Light"/>
        </w:rPr>
        <w:t xml:space="preserve">We will over the next two years be working towards our first Eco flag, Fairtrade status and continuing the development of the roles of our Junior Road Safety Officers. </w:t>
      </w:r>
    </w:p>
    <w:p w:rsidRPr="00663BC9" w:rsidR="004D1AB5" w:rsidP="0088616E" w:rsidRDefault="004D1AB5" w14:paraId="238601FE" w14:textId="77777777">
      <w:pPr>
        <w:pStyle w:val="Default"/>
        <w:jc w:val="both"/>
        <w:rPr>
          <w:rFonts w:ascii="Calibri Light" w:hAnsi="Calibri Light" w:cs="Calibri Light"/>
        </w:rPr>
      </w:pPr>
    </w:p>
    <w:p w:rsidRPr="00663BC9" w:rsidR="00BD68A7" w:rsidP="0088616E" w:rsidRDefault="00826036" w14:paraId="4CA43B4D" w14:textId="77777777">
      <w:pPr>
        <w:pStyle w:val="Default"/>
        <w:jc w:val="both"/>
        <w:rPr>
          <w:rFonts w:ascii="Calibri Light" w:hAnsi="Calibri Light" w:cs="Calibri Light"/>
        </w:rPr>
      </w:pPr>
      <w:r>
        <w:rPr>
          <w:rFonts w:ascii="Calibri Light" w:hAnsi="Calibri Light" w:cs="Calibri Light"/>
        </w:rPr>
        <w:t xml:space="preserve">We have just received our </w:t>
      </w:r>
      <w:r w:rsidRPr="00663BC9" w:rsidR="00BD68A7">
        <w:rPr>
          <w:rFonts w:ascii="Calibri Light" w:hAnsi="Calibri Light" w:cs="Calibri Light"/>
        </w:rPr>
        <w:t>Rights Respecting Schools</w:t>
      </w:r>
      <w:r>
        <w:rPr>
          <w:rFonts w:ascii="Calibri Light" w:hAnsi="Calibri Light" w:cs="Calibri Light"/>
        </w:rPr>
        <w:t xml:space="preserve"> Gold Award</w:t>
      </w:r>
      <w:r w:rsidRPr="00663BC9" w:rsidR="00BD68A7">
        <w:rPr>
          <w:rFonts w:ascii="Calibri Light" w:hAnsi="Calibri Light" w:cs="Calibri Light"/>
        </w:rPr>
        <w:t xml:space="preserve">. </w:t>
      </w:r>
      <w:r w:rsidRPr="00663BC9" w:rsidR="001F4A72">
        <w:rPr>
          <w:rFonts w:ascii="Calibri Light" w:hAnsi="Calibri Light" w:cs="Calibri Light"/>
        </w:rPr>
        <w:t xml:space="preserve"> </w:t>
      </w:r>
      <w:r>
        <w:rPr>
          <w:rFonts w:ascii="Calibri Light" w:hAnsi="Calibri Light" w:cs="Calibri Light"/>
        </w:rPr>
        <w:t xml:space="preserve">This </w:t>
      </w:r>
      <w:r w:rsidR="00685718">
        <w:rPr>
          <w:rFonts w:ascii="Calibri Light" w:hAnsi="Calibri Light" w:cs="Calibri Light"/>
        </w:rPr>
        <w:t>has been</w:t>
      </w:r>
      <w:r w:rsidRPr="00663BC9" w:rsidR="00BD68A7">
        <w:rPr>
          <w:rFonts w:ascii="Calibri Light" w:hAnsi="Calibri Light" w:cs="Calibri Light"/>
        </w:rPr>
        <w:t xml:space="preserve"> developed across the school by a multi stage group</w:t>
      </w:r>
      <w:r w:rsidRPr="00663BC9" w:rsidR="00DE6F4C">
        <w:rPr>
          <w:rFonts w:ascii="Calibri Light" w:hAnsi="Calibri Light" w:cs="Calibri Light"/>
        </w:rPr>
        <w:t xml:space="preserve"> and cross sector approach</w:t>
      </w:r>
      <w:r w:rsidRPr="00663BC9" w:rsidR="00BD68A7">
        <w:rPr>
          <w:rFonts w:ascii="Calibri Light" w:hAnsi="Calibri Light" w:cs="Calibri Light"/>
        </w:rPr>
        <w:t xml:space="preserve">. </w:t>
      </w:r>
    </w:p>
    <w:p w:rsidRPr="00663BC9" w:rsidR="00BA4929" w:rsidP="0088616E" w:rsidRDefault="00BA4929" w14:paraId="0F3CABC7" w14:textId="77777777">
      <w:pPr>
        <w:pStyle w:val="Default"/>
        <w:jc w:val="both"/>
        <w:rPr>
          <w:rFonts w:ascii="Calibri Light" w:hAnsi="Calibri Light" w:cs="Calibri Light"/>
        </w:rPr>
      </w:pPr>
    </w:p>
    <w:p w:rsidRPr="00663BC9" w:rsidR="00BA4929" w:rsidP="0088616E" w:rsidRDefault="00BA4929" w14:paraId="5B08B5D1" w14:textId="77777777">
      <w:pPr>
        <w:pStyle w:val="Default"/>
        <w:jc w:val="both"/>
        <w:rPr>
          <w:rFonts w:ascii="Calibri Light" w:hAnsi="Calibri Light" w:cs="Calibri Light"/>
        </w:rPr>
      </w:pPr>
    </w:p>
    <w:p w:rsidRPr="00663BC9" w:rsidR="00BA4929" w:rsidP="0088616E" w:rsidRDefault="00BA4929" w14:paraId="16DEB4AB" w14:textId="77777777">
      <w:pPr>
        <w:pStyle w:val="Default"/>
        <w:jc w:val="both"/>
        <w:rPr>
          <w:rFonts w:ascii="Calibri Light" w:hAnsi="Calibri Light" w:cs="Calibri Light"/>
        </w:rPr>
      </w:pPr>
    </w:p>
    <w:p w:rsidRPr="00663BC9" w:rsidR="004D1AB5" w:rsidP="00BD68A7" w:rsidRDefault="004D1AB5" w14:paraId="0AD9C6F4" w14:textId="77777777">
      <w:pPr>
        <w:pStyle w:val="Default"/>
        <w:rPr>
          <w:rFonts w:ascii="Calibri Light" w:hAnsi="Calibri Light" w:cs="Calibri Light"/>
        </w:rPr>
      </w:pPr>
    </w:p>
    <w:tbl>
      <w:tblPr>
        <w:tblW w:w="0" w:type="auto"/>
        <w:tblInd w:w="-108" w:type="dxa"/>
        <w:tblBorders>
          <w:top w:val="nil"/>
          <w:left w:val="nil"/>
          <w:bottom w:val="nil"/>
          <w:right w:val="nil"/>
        </w:tblBorders>
        <w:tblLayout w:type="fixed"/>
        <w:tblLook w:val="0000" w:firstRow="0" w:lastRow="0" w:firstColumn="0" w:lastColumn="0" w:noHBand="0" w:noVBand="0"/>
      </w:tblPr>
      <w:tblGrid>
        <w:gridCol w:w="3085"/>
        <w:gridCol w:w="4816"/>
      </w:tblGrid>
      <w:tr w:rsidRPr="00663BC9" w:rsidR="006322A8" w:rsidTr="006111CC" w14:paraId="017B235D" w14:textId="77777777">
        <w:trPr>
          <w:trHeight w:val="120"/>
        </w:trPr>
        <w:tc>
          <w:tcPr>
            <w:tcW w:w="7901" w:type="dxa"/>
            <w:gridSpan w:val="2"/>
          </w:tcPr>
          <w:p w:rsidR="00685718" w:rsidP="00BA4929" w:rsidRDefault="00685718" w14:paraId="4B1F511A" w14:textId="77777777">
            <w:pPr>
              <w:pStyle w:val="Default"/>
              <w:tabs>
                <w:tab w:val="left" w:pos="3119"/>
              </w:tabs>
              <w:rPr>
                <w:rFonts w:ascii="Calibri Light" w:hAnsi="Calibri Light" w:cs="Calibri Light"/>
              </w:rPr>
            </w:pPr>
          </w:p>
          <w:p w:rsidR="00685718" w:rsidP="00BA4929" w:rsidRDefault="00685718" w14:paraId="65F9C3DC" w14:textId="77777777">
            <w:pPr>
              <w:pStyle w:val="Default"/>
              <w:tabs>
                <w:tab w:val="left" w:pos="3119"/>
              </w:tabs>
              <w:rPr>
                <w:rFonts w:ascii="Calibri Light" w:hAnsi="Calibri Light" w:cs="Calibri Light"/>
              </w:rPr>
            </w:pPr>
          </w:p>
          <w:p w:rsidR="00685718" w:rsidP="00BA4929" w:rsidRDefault="00685718" w14:paraId="5023141B" w14:textId="77777777">
            <w:pPr>
              <w:pStyle w:val="Default"/>
              <w:tabs>
                <w:tab w:val="left" w:pos="3119"/>
              </w:tabs>
              <w:rPr>
                <w:rFonts w:ascii="Calibri Light" w:hAnsi="Calibri Light" w:cs="Calibri Light"/>
              </w:rPr>
            </w:pPr>
          </w:p>
          <w:p w:rsidRPr="00663BC9" w:rsidR="006322A8" w:rsidP="00BA4929" w:rsidRDefault="006322A8" w14:paraId="5E00C2E0" w14:textId="77777777">
            <w:pPr>
              <w:pStyle w:val="Default"/>
              <w:tabs>
                <w:tab w:val="left" w:pos="3119"/>
              </w:tabs>
              <w:rPr>
                <w:rFonts w:ascii="Calibri Light" w:hAnsi="Calibri Light" w:cs="Calibri Light"/>
              </w:rPr>
            </w:pPr>
            <w:r w:rsidRPr="00663BC9">
              <w:rPr>
                <w:rFonts w:ascii="Calibri Light" w:hAnsi="Calibri Light" w:cs="Calibri Light"/>
              </w:rPr>
              <w:lastRenderedPageBreak/>
              <w:t xml:space="preserve">School Name: </w:t>
            </w:r>
            <w:r w:rsidRPr="00663BC9">
              <w:rPr>
                <w:rFonts w:ascii="Calibri Light" w:hAnsi="Calibri Light" w:cs="Calibri Light"/>
              </w:rPr>
              <w:tab/>
            </w:r>
            <w:r w:rsidRPr="00663BC9">
              <w:rPr>
                <w:rFonts w:ascii="Calibri Light" w:hAnsi="Calibri Light" w:cs="Calibri Light"/>
              </w:rPr>
              <w:t xml:space="preserve">Orchard Primary School </w:t>
            </w:r>
          </w:p>
          <w:p w:rsidRPr="00663BC9" w:rsidR="00BA4929" w:rsidP="00BA4929" w:rsidRDefault="00BA4929" w14:paraId="1F3B1409" w14:textId="77777777">
            <w:pPr>
              <w:pStyle w:val="Default"/>
              <w:tabs>
                <w:tab w:val="left" w:pos="3119"/>
              </w:tabs>
              <w:rPr>
                <w:rFonts w:ascii="Calibri Light" w:hAnsi="Calibri Light" w:cs="Calibri Light"/>
              </w:rPr>
            </w:pPr>
          </w:p>
          <w:p w:rsidRPr="00663BC9" w:rsidR="006322A8" w:rsidP="00BA4929" w:rsidRDefault="006322A8" w14:paraId="5D3940C6" w14:textId="77777777">
            <w:pPr>
              <w:pStyle w:val="Default"/>
              <w:tabs>
                <w:tab w:val="left" w:pos="3119"/>
              </w:tabs>
              <w:rPr>
                <w:rFonts w:ascii="Calibri Light" w:hAnsi="Calibri Light" w:cs="Calibri Light"/>
              </w:rPr>
            </w:pPr>
            <w:r w:rsidRPr="00663BC9">
              <w:rPr>
                <w:rFonts w:ascii="Calibri Light" w:hAnsi="Calibri Light" w:cs="Calibri Light"/>
              </w:rPr>
              <w:t>Address:</w:t>
            </w:r>
            <w:r w:rsidRPr="00663BC9">
              <w:rPr>
                <w:rFonts w:ascii="Calibri Light" w:hAnsi="Calibri Light" w:cs="Calibri Light"/>
              </w:rPr>
              <w:tab/>
            </w:r>
            <w:r w:rsidRPr="00663BC9">
              <w:rPr>
                <w:rFonts w:ascii="Calibri Light" w:hAnsi="Calibri Light" w:cs="Calibri Light"/>
              </w:rPr>
              <w:t xml:space="preserve">Clyde Valley Campus </w:t>
            </w:r>
          </w:p>
          <w:p w:rsidRPr="00663BC9" w:rsidR="006322A8" w:rsidP="00BA4929" w:rsidRDefault="00BA4929" w14:paraId="4975D8AF" w14:textId="77777777">
            <w:pPr>
              <w:pStyle w:val="Default"/>
              <w:tabs>
                <w:tab w:val="left" w:pos="3119"/>
              </w:tabs>
              <w:ind w:left="720" w:firstLine="720"/>
              <w:rPr>
                <w:rFonts w:ascii="Calibri Light" w:hAnsi="Calibri Light" w:cs="Calibri Light"/>
              </w:rPr>
            </w:pPr>
            <w:r w:rsidRPr="00663BC9">
              <w:rPr>
                <w:rFonts w:ascii="Calibri Light" w:hAnsi="Calibri Light" w:cs="Calibri Light"/>
              </w:rPr>
              <w:tab/>
            </w:r>
            <w:r w:rsidRPr="00663BC9" w:rsidR="006322A8">
              <w:rPr>
                <w:rFonts w:ascii="Calibri Light" w:hAnsi="Calibri Light" w:cs="Calibri Light"/>
              </w:rPr>
              <w:t xml:space="preserve">Castlehill Road </w:t>
            </w:r>
          </w:p>
          <w:p w:rsidRPr="00663BC9" w:rsidR="006322A8" w:rsidP="00BA4929" w:rsidRDefault="006322A8" w14:paraId="212B2644" w14:textId="77777777">
            <w:pPr>
              <w:pStyle w:val="Default"/>
              <w:tabs>
                <w:tab w:val="left" w:pos="3119"/>
              </w:tabs>
              <w:rPr>
                <w:rFonts w:ascii="Calibri Light" w:hAnsi="Calibri Light" w:cs="Calibri Light"/>
              </w:rPr>
            </w:pPr>
            <w:r w:rsidRPr="00663BC9">
              <w:rPr>
                <w:rFonts w:ascii="Calibri Light" w:hAnsi="Calibri Light" w:cs="Calibri Light"/>
              </w:rPr>
              <w:tab/>
            </w:r>
            <w:r w:rsidRPr="00663BC9">
              <w:rPr>
                <w:rFonts w:ascii="Calibri Light" w:hAnsi="Calibri Light" w:cs="Calibri Light"/>
              </w:rPr>
              <w:t>Wishaw, ML2 0LB</w:t>
            </w:r>
          </w:p>
          <w:p w:rsidRPr="00663BC9" w:rsidR="006322A8" w:rsidP="00BA4929" w:rsidRDefault="006322A8" w14:paraId="562C75D1" w14:textId="77777777">
            <w:pPr>
              <w:pStyle w:val="Default"/>
              <w:tabs>
                <w:tab w:val="left" w:pos="3261"/>
              </w:tabs>
              <w:rPr>
                <w:rFonts w:ascii="Calibri Light" w:hAnsi="Calibri Light" w:cs="Calibri Light"/>
              </w:rPr>
            </w:pPr>
          </w:p>
          <w:p w:rsidRPr="00663BC9" w:rsidR="006322A8" w:rsidP="00BA4929" w:rsidRDefault="006322A8" w14:paraId="2B5E9DA4" w14:textId="77777777">
            <w:pPr>
              <w:pStyle w:val="Default"/>
              <w:tabs>
                <w:tab w:val="left" w:pos="3119"/>
                <w:tab w:val="left" w:pos="3261"/>
              </w:tabs>
              <w:rPr>
                <w:rFonts w:ascii="Calibri Light" w:hAnsi="Calibri Light" w:cs="Calibri Light"/>
              </w:rPr>
            </w:pPr>
            <w:r w:rsidRPr="00663BC9">
              <w:rPr>
                <w:rFonts w:ascii="Calibri Light" w:hAnsi="Calibri Light" w:cs="Calibri Light"/>
              </w:rPr>
              <w:t xml:space="preserve">Telephone Number: </w:t>
            </w:r>
            <w:r w:rsidRPr="00663BC9">
              <w:rPr>
                <w:rFonts w:ascii="Calibri Light" w:hAnsi="Calibri Light" w:cs="Calibri Light"/>
              </w:rPr>
              <w:tab/>
            </w:r>
            <w:r w:rsidRPr="00663BC9">
              <w:rPr>
                <w:rFonts w:ascii="Calibri Light" w:hAnsi="Calibri Light" w:cs="Calibri Light"/>
              </w:rPr>
              <w:t xml:space="preserve">01698 274984 </w:t>
            </w:r>
          </w:p>
          <w:p w:rsidRPr="00663BC9" w:rsidR="00BA4929" w:rsidP="00BA4929" w:rsidRDefault="00BA4929" w14:paraId="664355AD" w14:textId="77777777">
            <w:pPr>
              <w:pStyle w:val="Default"/>
              <w:tabs>
                <w:tab w:val="left" w:pos="2220"/>
                <w:tab w:val="left" w:pos="3261"/>
              </w:tabs>
              <w:rPr>
                <w:rFonts w:ascii="Calibri Light" w:hAnsi="Calibri Light" w:cs="Calibri Light"/>
              </w:rPr>
            </w:pPr>
          </w:p>
          <w:p w:rsidRPr="00663BC9" w:rsidR="006322A8" w:rsidP="00BA4929" w:rsidRDefault="006322A8" w14:paraId="7247EBD4" w14:textId="77777777">
            <w:pPr>
              <w:pStyle w:val="Default"/>
              <w:tabs>
                <w:tab w:val="left" w:pos="3119"/>
              </w:tabs>
              <w:rPr>
                <w:rFonts w:ascii="Calibri Light" w:hAnsi="Calibri Light" w:cs="Calibri Light"/>
              </w:rPr>
            </w:pPr>
            <w:r w:rsidRPr="00663BC9">
              <w:rPr>
                <w:rFonts w:ascii="Calibri Light" w:hAnsi="Calibri Light" w:cs="Calibri Light"/>
              </w:rPr>
              <w:t xml:space="preserve">e-Mail: </w:t>
            </w:r>
            <w:r w:rsidRPr="00663BC9">
              <w:rPr>
                <w:rFonts w:ascii="Calibri Light" w:hAnsi="Calibri Light" w:cs="Calibri Light"/>
              </w:rPr>
              <w:tab/>
            </w:r>
            <w:r w:rsidRPr="00663BC9" w:rsidR="00BA4929">
              <w:rPr>
                <w:rFonts w:ascii="Calibri Light" w:hAnsi="Calibri Light" w:cs="Calibri Light"/>
              </w:rPr>
              <w:t>enquiries@orchard.n-lanark.sch.uk</w:t>
            </w:r>
          </w:p>
          <w:p w:rsidRPr="00663BC9" w:rsidR="006322A8" w:rsidP="006322A8" w:rsidRDefault="006322A8" w14:paraId="1A965116" w14:textId="77777777">
            <w:pPr>
              <w:pStyle w:val="Default"/>
              <w:tabs>
                <w:tab w:val="left" w:pos="2220"/>
              </w:tabs>
              <w:rPr>
                <w:rFonts w:ascii="Calibri Light" w:hAnsi="Calibri Light" w:cs="Calibri Light"/>
              </w:rPr>
            </w:pPr>
          </w:p>
        </w:tc>
      </w:tr>
      <w:tr w:rsidRPr="00663BC9" w:rsidR="00BD68A7" w:rsidTr="00BA4929" w14:paraId="026559D2" w14:textId="77777777">
        <w:trPr>
          <w:trHeight w:val="120"/>
        </w:trPr>
        <w:tc>
          <w:tcPr>
            <w:tcW w:w="3085" w:type="dxa"/>
          </w:tcPr>
          <w:p w:rsidRPr="00663BC9" w:rsidR="00BD68A7" w:rsidRDefault="00BD68A7" w14:paraId="1A02DF97" w14:textId="77777777">
            <w:pPr>
              <w:pStyle w:val="Default"/>
              <w:rPr>
                <w:rFonts w:ascii="Calibri Light" w:hAnsi="Calibri Light" w:cs="Calibri Light"/>
              </w:rPr>
            </w:pPr>
            <w:r w:rsidRPr="00663BC9">
              <w:rPr>
                <w:rFonts w:ascii="Calibri Light" w:hAnsi="Calibri Light" w:cs="Calibri Light"/>
              </w:rPr>
              <w:lastRenderedPageBreak/>
              <w:t xml:space="preserve">Website: </w:t>
            </w:r>
          </w:p>
        </w:tc>
        <w:tc>
          <w:tcPr>
            <w:tcW w:w="4816" w:type="dxa"/>
          </w:tcPr>
          <w:p w:rsidRPr="00663BC9" w:rsidR="00BD68A7" w:rsidRDefault="00BD68A7" w14:paraId="3C279599" w14:textId="77777777">
            <w:pPr>
              <w:pStyle w:val="Default"/>
              <w:rPr>
                <w:rFonts w:ascii="Calibri Light" w:hAnsi="Calibri Light" w:cs="Calibri Light"/>
              </w:rPr>
            </w:pPr>
            <w:r w:rsidRPr="00663BC9">
              <w:rPr>
                <w:rFonts w:ascii="Calibri Light" w:hAnsi="Calibri Light" w:cs="Calibri Light"/>
              </w:rPr>
              <w:t xml:space="preserve">https://blogs.glowscotland.org.uk/nl/orchard </w:t>
            </w:r>
          </w:p>
        </w:tc>
      </w:tr>
      <w:tr w:rsidRPr="00663BC9" w:rsidR="00BD68A7" w:rsidTr="00BA4929" w14:paraId="1F60A4F0" w14:textId="77777777">
        <w:trPr>
          <w:trHeight w:val="120"/>
        </w:trPr>
        <w:tc>
          <w:tcPr>
            <w:tcW w:w="3085" w:type="dxa"/>
          </w:tcPr>
          <w:p w:rsidRPr="00663BC9" w:rsidR="00BA4929" w:rsidRDefault="00BA4929" w14:paraId="7DF4E37C" w14:textId="77777777">
            <w:pPr>
              <w:pStyle w:val="Default"/>
              <w:rPr>
                <w:rFonts w:ascii="Calibri Light" w:hAnsi="Calibri Light" w:cs="Calibri Light"/>
              </w:rPr>
            </w:pPr>
          </w:p>
          <w:p w:rsidRPr="00663BC9" w:rsidR="00BD68A7" w:rsidRDefault="00BD68A7" w14:paraId="7CC2C9AB" w14:textId="77777777">
            <w:pPr>
              <w:pStyle w:val="Default"/>
              <w:rPr>
                <w:rFonts w:ascii="Calibri Light" w:hAnsi="Calibri Light" w:cs="Calibri Light"/>
              </w:rPr>
            </w:pPr>
            <w:r w:rsidRPr="00663BC9">
              <w:rPr>
                <w:rFonts w:ascii="Calibri Light" w:hAnsi="Calibri Light" w:cs="Calibri Light"/>
              </w:rPr>
              <w:t xml:space="preserve">Twitter: </w:t>
            </w:r>
          </w:p>
        </w:tc>
        <w:tc>
          <w:tcPr>
            <w:tcW w:w="4816" w:type="dxa"/>
          </w:tcPr>
          <w:p w:rsidRPr="00663BC9" w:rsidR="00BA4929" w:rsidRDefault="00BA4929" w14:paraId="44FB30F8" w14:textId="77777777">
            <w:pPr>
              <w:pStyle w:val="Default"/>
              <w:rPr>
                <w:rFonts w:ascii="Calibri Light" w:hAnsi="Calibri Light" w:cs="Calibri Light"/>
              </w:rPr>
            </w:pPr>
          </w:p>
          <w:p w:rsidRPr="00663BC9" w:rsidR="00BD68A7" w:rsidRDefault="00BD68A7" w14:paraId="142C1455" w14:textId="77777777">
            <w:pPr>
              <w:pStyle w:val="Default"/>
              <w:rPr>
                <w:rFonts w:ascii="Calibri Light" w:hAnsi="Calibri Light" w:cs="Calibri Light"/>
              </w:rPr>
            </w:pPr>
            <w:r w:rsidRPr="00663BC9">
              <w:rPr>
                <w:rFonts w:ascii="Calibri Light" w:hAnsi="Calibri Light" w:cs="Calibri Light"/>
              </w:rPr>
              <w:t xml:space="preserve">@PrimaryOrchard </w:t>
            </w:r>
          </w:p>
        </w:tc>
      </w:tr>
      <w:tr w:rsidRPr="00663BC9" w:rsidR="00BD68A7" w:rsidTr="00BA4929" w14:paraId="7A97B994" w14:textId="77777777">
        <w:trPr>
          <w:trHeight w:val="120"/>
        </w:trPr>
        <w:tc>
          <w:tcPr>
            <w:tcW w:w="3085" w:type="dxa"/>
          </w:tcPr>
          <w:p w:rsidRPr="00663BC9" w:rsidR="00BA4929" w:rsidRDefault="00BA4929" w14:paraId="1DA6542E" w14:textId="77777777">
            <w:pPr>
              <w:pStyle w:val="Default"/>
              <w:rPr>
                <w:rFonts w:ascii="Calibri Light" w:hAnsi="Calibri Light" w:cs="Calibri Light"/>
              </w:rPr>
            </w:pPr>
          </w:p>
          <w:p w:rsidRPr="00663BC9" w:rsidR="00BD68A7" w:rsidRDefault="00BD68A7" w14:paraId="17E6BACC" w14:textId="77777777">
            <w:pPr>
              <w:pStyle w:val="Default"/>
              <w:rPr>
                <w:rFonts w:ascii="Calibri Light" w:hAnsi="Calibri Light" w:cs="Calibri Light"/>
              </w:rPr>
            </w:pPr>
            <w:r w:rsidRPr="00663BC9">
              <w:rPr>
                <w:rFonts w:ascii="Calibri Light" w:hAnsi="Calibri Light" w:cs="Calibri Light"/>
              </w:rPr>
              <w:t xml:space="preserve">Denominational Status: </w:t>
            </w:r>
          </w:p>
        </w:tc>
        <w:tc>
          <w:tcPr>
            <w:tcW w:w="4816" w:type="dxa"/>
          </w:tcPr>
          <w:p w:rsidRPr="00663BC9" w:rsidR="00BA4929" w:rsidRDefault="00BA4929" w14:paraId="3041E394" w14:textId="77777777">
            <w:pPr>
              <w:pStyle w:val="Default"/>
              <w:rPr>
                <w:rFonts w:ascii="Calibri Light" w:hAnsi="Calibri Light" w:cs="Calibri Light"/>
              </w:rPr>
            </w:pPr>
          </w:p>
          <w:p w:rsidRPr="00663BC9" w:rsidR="00BD68A7" w:rsidRDefault="00BD68A7" w14:paraId="6B26D4E5" w14:textId="77777777">
            <w:pPr>
              <w:pStyle w:val="Default"/>
              <w:rPr>
                <w:rFonts w:ascii="Calibri Light" w:hAnsi="Calibri Light" w:cs="Calibri Light"/>
              </w:rPr>
            </w:pPr>
            <w:r w:rsidRPr="00663BC9">
              <w:rPr>
                <w:rFonts w:ascii="Calibri Light" w:hAnsi="Calibri Light" w:cs="Calibri Light"/>
              </w:rPr>
              <w:t xml:space="preserve">Non-denominational </w:t>
            </w:r>
          </w:p>
        </w:tc>
      </w:tr>
      <w:tr w:rsidRPr="00663BC9" w:rsidR="00BD68A7" w:rsidTr="00BA4929" w14:paraId="194A76A8" w14:textId="77777777">
        <w:trPr>
          <w:trHeight w:val="120"/>
        </w:trPr>
        <w:tc>
          <w:tcPr>
            <w:tcW w:w="3085" w:type="dxa"/>
          </w:tcPr>
          <w:p w:rsidRPr="00663BC9" w:rsidR="00BA4929" w:rsidRDefault="00BA4929" w14:paraId="722B00AE" w14:textId="77777777">
            <w:pPr>
              <w:pStyle w:val="Default"/>
              <w:rPr>
                <w:rFonts w:ascii="Calibri Light" w:hAnsi="Calibri Light" w:cs="Calibri Light"/>
              </w:rPr>
            </w:pPr>
          </w:p>
          <w:p w:rsidRPr="00663BC9" w:rsidR="00BD68A7" w:rsidRDefault="00BD68A7" w14:paraId="7EAAE5F6" w14:textId="77777777">
            <w:pPr>
              <w:pStyle w:val="Default"/>
              <w:rPr>
                <w:rFonts w:ascii="Calibri Light" w:hAnsi="Calibri Light" w:cs="Calibri Light"/>
              </w:rPr>
            </w:pPr>
            <w:r w:rsidRPr="00663BC9">
              <w:rPr>
                <w:rFonts w:ascii="Calibri Light" w:hAnsi="Calibri Light" w:cs="Calibri Light"/>
              </w:rPr>
              <w:t xml:space="preserve">Co-educational Status: </w:t>
            </w:r>
          </w:p>
        </w:tc>
        <w:tc>
          <w:tcPr>
            <w:tcW w:w="4816" w:type="dxa"/>
          </w:tcPr>
          <w:p w:rsidRPr="00663BC9" w:rsidR="00BA4929" w:rsidRDefault="00BA4929" w14:paraId="42C6D796" w14:textId="77777777">
            <w:pPr>
              <w:pStyle w:val="Default"/>
              <w:rPr>
                <w:rFonts w:ascii="Calibri Light" w:hAnsi="Calibri Light" w:cs="Calibri Light"/>
              </w:rPr>
            </w:pPr>
          </w:p>
          <w:p w:rsidRPr="00663BC9" w:rsidR="00BD68A7" w:rsidRDefault="00BD68A7" w14:paraId="4A58509B" w14:textId="77777777">
            <w:pPr>
              <w:pStyle w:val="Default"/>
              <w:rPr>
                <w:rFonts w:ascii="Calibri Light" w:hAnsi="Calibri Light" w:cs="Calibri Light"/>
              </w:rPr>
            </w:pPr>
            <w:r w:rsidRPr="00663BC9">
              <w:rPr>
                <w:rFonts w:ascii="Calibri Light" w:hAnsi="Calibri Light" w:cs="Calibri Light"/>
              </w:rPr>
              <w:t xml:space="preserve">The school is co-educational </w:t>
            </w:r>
          </w:p>
        </w:tc>
      </w:tr>
      <w:tr w:rsidRPr="00663BC9" w:rsidR="00BD68A7" w:rsidTr="00BA4929" w14:paraId="40ABB2CF" w14:textId="77777777">
        <w:trPr>
          <w:trHeight w:val="120"/>
        </w:trPr>
        <w:tc>
          <w:tcPr>
            <w:tcW w:w="3085" w:type="dxa"/>
          </w:tcPr>
          <w:p w:rsidRPr="00663BC9" w:rsidR="00BA4929" w:rsidRDefault="00BA4929" w14:paraId="6E1831B3" w14:textId="77777777">
            <w:pPr>
              <w:pStyle w:val="Default"/>
              <w:rPr>
                <w:rFonts w:ascii="Calibri Light" w:hAnsi="Calibri Light" w:cs="Calibri Light"/>
              </w:rPr>
            </w:pPr>
          </w:p>
          <w:p w:rsidRPr="00663BC9" w:rsidR="00BD68A7" w:rsidRDefault="00BD68A7" w14:paraId="37FF09B2" w14:textId="77777777">
            <w:pPr>
              <w:pStyle w:val="Default"/>
              <w:rPr>
                <w:rFonts w:ascii="Calibri Light" w:hAnsi="Calibri Light" w:cs="Calibri Light"/>
              </w:rPr>
            </w:pPr>
            <w:r w:rsidRPr="00663BC9">
              <w:rPr>
                <w:rFonts w:ascii="Calibri Light" w:hAnsi="Calibri Light" w:cs="Calibri Light"/>
              </w:rPr>
              <w:t>Associated Secondary School</w:t>
            </w:r>
            <w:r w:rsidRPr="00663BC9" w:rsidR="00DE6F4C">
              <w:rPr>
                <w:rFonts w:ascii="Calibri Light" w:hAnsi="Calibri Light" w:cs="Calibri Light"/>
              </w:rPr>
              <w:t>s</w:t>
            </w:r>
            <w:r w:rsidRPr="00663BC9">
              <w:rPr>
                <w:rFonts w:ascii="Calibri Light" w:hAnsi="Calibri Light" w:cs="Calibri Light"/>
              </w:rPr>
              <w:t xml:space="preserve">: </w:t>
            </w:r>
          </w:p>
        </w:tc>
        <w:tc>
          <w:tcPr>
            <w:tcW w:w="4816" w:type="dxa"/>
          </w:tcPr>
          <w:p w:rsidRPr="00663BC9" w:rsidR="00BA4929" w:rsidRDefault="00BA4929" w14:paraId="54E11D2A" w14:textId="77777777">
            <w:pPr>
              <w:pStyle w:val="Default"/>
              <w:rPr>
                <w:rFonts w:ascii="Calibri Light" w:hAnsi="Calibri Light" w:cs="Calibri Light"/>
              </w:rPr>
            </w:pPr>
          </w:p>
          <w:p w:rsidRPr="00663BC9" w:rsidR="00E61D19" w:rsidRDefault="00E61D19" w14:paraId="34EAEAF7" w14:textId="77777777">
            <w:pPr>
              <w:pStyle w:val="Default"/>
              <w:rPr>
                <w:rFonts w:ascii="Calibri Light" w:hAnsi="Calibri Light" w:cs="Calibri Light"/>
              </w:rPr>
            </w:pPr>
            <w:r w:rsidRPr="00663BC9">
              <w:rPr>
                <w:rFonts w:ascii="Calibri Light" w:hAnsi="Calibri Light" w:cs="Calibri Light"/>
              </w:rPr>
              <w:t>Pupils in LCSC transfer to a range of High Schools within the Authority.</w:t>
            </w:r>
          </w:p>
        </w:tc>
      </w:tr>
      <w:tr w:rsidRPr="00663BC9" w:rsidR="00BA4929" w:rsidTr="00BA4929" w14:paraId="31126E5D" w14:textId="77777777">
        <w:trPr>
          <w:trHeight w:val="120"/>
        </w:trPr>
        <w:tc>
          <w:tcPr>
            <w:tcW w:w="3085" w:type="dxa"/>
          </w:tcPr>
          <w:p w:rsidRPr="00663BC9" w:rsidR="00BA4929" w:rsidRDefault="00BA4929" w14:paraId="2DE403A5" w14:textId="77777777">
            <w:pPr>
              <w:pStyle w:val="Default"/>
              <w:rPr>
                <w:rFonts w:ascii="Calibri Light" w:hAnsi="Calibri Light" w:cs="Calibri Light"/>
              </w:rPr>
            </w:pPr>
          </w:p>
        </w:tc>
        <w:tc>
          <w:tcPr>
            <w:tcW w:w="4816" w:type="dxa"/>
          </w:tcPr>
          <w:p w:rsidRPr="00663BC9" w:rsidR="00BA4929" w:rsidRDefault="00BA4929" w14:paraId="62431CDC" w14:textId="77777777">
            <w:pPr>
              <w:pStyle w:val="Default"/>
              <w:rPr>
                <w:rFonts w:ascii="Calibri Light" w:hAnsi="Calibri Light" w:cs="Calibri Light"/>
              </w:rPr>
            </w:pPr>
          </w:p>
          <w:p w:rsidRPr="00663BC9" w:rsidR="002C174F" w:rsidRDefault="002C174F" w14:paraId="49E398E2" w14:textId="77777777">
            <w:pPr>
              <w:pStyle w:val="Default"/>
              <w:rPr>
                <w:rFonts w:ascii="Calibri Light" w:hAnsi="Calibri Light" w:cs="Calibri Light"/>
              </w:rPr>
            </w:pPr>
          </w:p>
          <w:p w:rsidRPr="00663BC9" w:rsidR="002C174F" w:rsidRDefault="002C174F" w14:paraId="16287F21" w14:textId="77777777">
            <w:pPr>
              <w:pStyle w:val="Default"/>
              <w:rPr>
                <w:rFonts w:ascii="Calibri Light" w:hAnsi="Calibri Light" w:cs="Calibri Light"/>
              </w:rPr>
            </w:pPr>
          </w:p>
        </w:tc>
      </w:tr>
    </w:tbl>
    <w:p w:rsidRPr="00663BC9" w:rsidR="002C174F" w:rsidP="002C174F" w:rsidRDefault="002C174F" w14:paraId="62BAE728" w14:textId="77777777">
      <w:pPr>
        <w:rPr>
          <w:rFonts w:ascii="Calibri Light" w:hAnsi="Calibri Light" w:cs="Calibri Light"/>
          <w:sz w:val="24"/>
          <w:szCs w:val="24"/>
        </w:rPr>
      </w:pPr>
      <w:r w:rsidRPr="00663BC9">
        <w:rPr>
          <w:rFonts w:ascii="Calibri Light" w:hAnsi="Calibri Light" w:eastAsia="Calibri Light" w:cs="Calibri Light"/>
          <w:sz w:val="24"/>
          <w:szCs w:val="24"/>
        </w:rPr>
        <w:t>Planning Capacity in LCSC: 54</w:t>
      </w:r>
    </w:p>
    <w:p w:rsidRPr="00663BC9" w:rsidR="002C174F" w:rsidP="002C174F" w:rsidRDefault="002C174F" w14:paraId="5BE93A62" w14:textId="77777777">
      <w:pPr>
        <w:spacing w:line="54" w:lineRule="exact"/>
        <w:rPr>
          <w:rFonts w:ascii="Calibri Light" w:hAnsi="Calibri Light" w:cs="Calibri Light"/>
          <w:sz w:val="24"/>
          <w:szCs w:val="24"/>
        </w:rPr>
      </w:pPr>
    </w:p>
    <w:p w:rsidRPr="00663BC9" w:rsidR="002C174F" w:rsidP="002C174F" w:rsidRDefault="002C174F" w14:paraId="66F15941" w14:textId="77777777">
      <w:pPr>
        <w:spacing w:line="225" w:lineRule="auto"/>
        <w:rPr>
          <w:rFonts w:ascii="Calibri Light" w:hAnsi="Calibri Light" w:eastAsia="Calibri Light" w:cs="Calibri Light"/>
          <w:sz w:val="24"/>
          <w:szCs w:val="24"/>
        </w:rPr>
      </w:pPr>
      <w:r w:rsidRPr="00663BC9">
        <w:rPr>
          <w:rFonts w:ascii="Calibri Light" w:hAnsi="Calibri Light" w:eastAsia="Calibri Light" w:cs="Calibri Light"/>
          <w:sz w:val="24"/>
          <w:szCs w:val="24"/>
        </w:rPr>
        <w:t xml:space="preserve">Parents should note that the working capacity of the school will vary dependent upon the number of pupils at each stage and the way in which the classes are organised. The maximum number of children in LCSC is 6 pupils. </w:t>
      </w:r>
    </w:p>
    <w:p w:rsidRPr="00663BC9" w:rsidR="002C174F" w:rsidP="002C174F" w:rsidRDefault="002C174F" w14:paraId="384BA73E" w14:textId="77777777">
      <w:pPr>
        <w:spacing w:line="225" w:lineRule="auto"/>
        <w:rPr>
          <w:rFonts w:ascii="Calibri Light" w:hAnsi="Calibri Light" w:cs="Calibri Light"/>
          <w:sz w:val="24"/>
          <w:szCs w:val="24"/>
        </w:rPr>
      </w:pPr>
    </w:p>
    <w:p w:rsidRPr="00663BC9" w:rsidR="002C174F" w:rsidP="002C174F" w:rsidRDefault="002C174F" w14:paraId="57215E0F" w14:textId="77777777">
      <w:pPr>
        <w:tabs>
          <w:tab w:val="left" w:pos="3660"/>
        </w:tabs>
        <w:rPr>
          <w:rFonts w:ascii="Calibri Light" w:hAnsi="Calibri Light" w:cs="Calibri Light"/>
          <w:sz w:val="24"/>
          <w:szCs w:val="24"/>
        </w:rPr>
      </w:pPr>
      <w:r w:rsidRPr="00663BC9">
        <w:rPr>
          <w:rFonts w:ascii="Calibri Light" w:hAnsi="Calibri Light" w:eastAsia="Calibri Light" w:cs="Calibri Light"/>
          <w:sz w:val="24"/>
          <w:szCs w:val="24"/>
        </w:rPr>
        <w:t>Stages Covered:</w:t>
      </w:r>
      <w:r w:rsidRPr="00663BC9">
        <w:rPr>
          <w:rFonts w:ascii="Calibri Light" w:hAnsi="Calibri Light" w:cs="Calibri Light"/>
          <w:sz w:val="24"/>
          <w:szCs w:val="24"/>
        </w:rPr>
        <w:tab/>
      </w:r>
      <w:r w:rsidRPr="00663BC9">
        <w:rPr>
          <w:rFonts w:ascii="Calibri Light" w:hAnsi="Calibri Light" w:eastAsia="Calibri Light" w:cs="Calibri Light"/>
          <w:sz w:val="24"/>
          <w:szCs w:val="24"/>
        </w:rPr>
        <w:t>Primary 1 – 7</w:t>
      </w:r>
    </w:p>
    <w:p w:rsidRPr="00663BC9" w:rsidR="002C174F" w:rsidP="002C174F" w:rsidRDefault="002C174F" w14:paraId="34B3F2EB" w14:textId="77777777">
      <w:pPr>
        <w:spacing w:line="293" w:lineRule="exact"/>
        <w:rPr>
          <w:rFonts w:ascii="Calibri Light" w:hAnsi="Calibri Light" w:cs="Calibri Light"/>
          <w:sz w:val="24"/>
          <w:szCs w:val="24"/>
        </w:rPr>
      </w:pPr>
    </w:p>
    <w:p w:rsidRPr="00663BC9" w:rsidR="002C174F" w:rsidP="002C174F" w:rsidRDefault="002C174F" w14:paraId="7F7BD53D" w14:textId="77777777">
      <w:pPr>
        <w:tabs>
          <w:tab w:val="left" w:pos="3660"/>
        </w:tabs>
        <w:rPr>
          <w:rFonts w:ascii="Calibri Light" w:hAnsi="Calibri Light" w:eastAsia="Calibri Light" w:cs="Calibri Light"/>
          <w:sz w:val="24"/>
          <w:szCs w:val="24"/>
        </w:rPr>
      </w:pPr>
      <w:r w:rsidRPr="00663BC9">
        <w:rPr>
          <w:rFonts w:ascii="Calibri Light" w:hAnsi="Calibri Light" w:eastAsia="Calibri Light" w:cs="Calibri Light"/>
          <w:sz w:val="24"/>
          <w:szCs w:val="24"/>
        </w:rPr>
        <w:t xml:space="preserve">Present Roll:                                               54 LCSC   </w:t>
      </w:r>
    </w:p>
    <w:p w:rsidRPr="00663BC9" w:rsidR="002C174F" w:rsidP="002C174F" w:rsidRDefault="002C174F" w14:paraId="7D34F5C7" w14:textId="77777777">
      <w:pPr>
        <w:spacing w:line="293" w:lineRule="exact"/>
        <w:rPr>
          <w:rFonts w:ascii="Calibri Light" w:hAnsi="Calibri Light" w:cs="Calibri Light"/>
          <w:sz w:val="24"/>
          <w:szCs w:val="24"/>
        </w:rPr>
      </w:pPr>
    </w:p>
    <w:p w:rsidRPr="00663BC9" w:rsidR="002C174F" w:rsidP="002C174F" w:rsidRDefault="002C174F" w14:paraId="7280CD5A" w14:textId="77777777">
      <w:pPr>
        <w:tabs>
          <w:tab w:val="left" w:pos="3660"/>
        </w:tabs>
        <w:rPr>
          <w:rFonts w:ascii="Calibri Light" w:hAnsi="Calibri Light" w:cs="Calibri Light"/>
          <w:sz w:val="24"/>
          <w:szCs w:val="24"/>
        </w:rPr>
      </w:pPr>
      <w:r w:rsidRPr="00663BC9">
        <w:rPr>
          <w:rFonts w:ascii="Calibri Light" w:hAnsi="Calibri Light" w:eastAsia="Calibri Light" w:cs="Calibri Light"/>
          <w:sz w:val="24"/>
          <w:szCs w:val="24"/>
        </w:rPr>
        <w:t>Present Class Structure:</w:t>
      </w:r>
      <w:r w:rsidRPr="00663BC9">
        <w:rPr>
          <w:rFonts w:ascii="Calibri Light" w:hAnsi="Calibri Light" w:cs="Calibri Light"/>
          <w:sz w:val="24"/>
          <w:szCs w:val="24"/>
        </w:rPr>
        <w:tab/>
      </w:r>
    </w:p>
    <w:p w:rsidRPr="00663BC9" w:rsidR="00ED2EE1" w:rsidP="002C174F" w:rsidRDefault="002C174F" w14:paraId="09007B82" w14:textId="77777777">
      <w:pPr>
        <w:tabs>
          <w:tab w:val="left" w:pos="3660"/>
        </w:tabs>
        <w:rPr>
          <w:rFonts w:ascii="Calibri Light" w:hAnsi="Calibri Light" w:cs="Calibri Light"/>
          <w:sz w:val="24"/>
          <w:szCs w:val="24"/>
        </w:rPr>
      </w:pPr>
      <w:r w:rsidRPr="00663BC9">
        <w:rPr>
          <w:rFonts w:ascii="Calibri Light" w:hAnsi="Calibri Light" w:cs="Calibri Light"/>
          <w:b/>
          <w:i/>
          <w:sz w:val="24"/>
          <w:szCs w:val="24"/>
        </w:rPr>
        <w:t>Mainstream</w:t>
      </w:r>
      <w:r w:rsidRPr="00663BC9">
        <w:rPr>
          <w:rFonts w:ascii="Calibri Light" w:hAnsi="Calibri Light" w:cs="Calibri Light"/>
          <w:sz w:val="24"/>
          <w:szCs w:val="24"/>
        </w:rPr>
        <w:tab/>
      </w:r>
    </w:p>
    <w:p w:rsidRPr="00663BC9" w:rsidR="002C174F" w:rsidP="002C174F" w:rsidRDefault="00ED2EE1" w14:paraId="16F91DF7" w14:textId="77777777">
      <w:pPr>
        <w:tabs>
          <w:tab w:val="left" w:pos="3660"/>
        </w:tabs>
        <w:rPr>
          <w:rFonts w:ascii="Calibri Light" w:hAnsi="Calibri Light" w:cs="Calibri Light"/>
          <w:sz w:val="24"/>
          <w:szCs w:val="24"/>
        </w:rPr>
      </w:pPr>
      <w:r w:rsidRPr="00663BC9">
        <w:rPr>
          <w:rFonts w:ascii="Calibri Light" w:hAnsi="Calibri Light" w:cs="Calibri Light"/>
          <w:sz w:val="24"/>
          <w:szCs w:val="24"/>
        </w:rPr>
        <w:tab/>
      </w:r>
      <w:r w:rsidRPr="00663BC9" w:rsidR="002C174F">
        <w:rPr>
          <w:rFonts w:ascii="Calibri Light" w:hAnsi="Calibri Light" w:eastAsia="Calibri Light" w:cs="Calibri Light"/>
          <w:sz w:val="24"/>
          <w:szCs w:val="24"/>
        </w:rPr>
        <w:t>Primary 1</w:t>
      </w:r>
      <w:r w:rsidRPr="00663BC9" w:rsidR="002C174F">
        <w:rPr>
          <w:rFonts w:ascii="Calibri Light" w:hAnsi="Calibri Light" w:eastAsia="Calibri Light" w:cs="Calibri Light"/>
          <w:sz w:val="24"/>
          <w:szCs w:val="24"/>
        </w:rPr>
        <w:tab/>
      </w:r>
      <w:r w:rsidRPr="00663BC9" w:rsidR="002C174F">
        <w:rPr>
          <w:rFonts w:ascii="Calibri Light" w:hAnsi="Calibri Light" w:eastAsia="Calibri Light" w:cs="Calibri Light"/>
          <w:sz w:val="24"/>
          <w:szCs w:val="24"/>
        </w:rPr>
        <w:tab/>
      </w:r>
      <w:r w:rsidRPr="00663BC9" w:rsidR="002C174F">
        <w:rPr>
          <w:rFonts w:ascii="Calibri Light" w:hAnsi="Calibri Light" w:eastAsia="Calibri Light" w:cs="Calibri Light"/>
          <w:b/>
          <w:i/>
          <w:sz w:val="24"/>
          <w:szCs w:val="24"/>
        </w:rPr>
        <w:t>LCSC</w:t>
      </w:r>
      <w:r w:rsidRPr="00663BC9" w:rsidR="002C174F">
        <w:rPr>
          <w:rFonts w:ascii="Calibri Light" w:hAnsi="Calibri Light" w:eastAsia="Calibri Light" w:cs="Calibri Light"/>
          <w:sz w:val="24"/>
          <w:szCs w:val="24"/>
        </w:rPr>
        <w:tab/>
      </w:r>
      <w:r w:rsidRPr="00663BC9" w:rsidR="002C174F">
        <w:rPr>
          <w:rFonts w:ascii="Calibri Light" w:hAnsi="Calibri Light" w:eastAsia="Calibri Light" w:cs="Calibri Light"/>
          <w:sz w:val="24"/>
          <w:szCs w:val="24"/>
        </w:rPr>
        <w:tab/>
      </w:r>
      <w:r w:rsidRPr="00663BC9" w:rsidR="00246B66">
        <w:rPr>
          <w:rFonts w:ascii="Calibri Light" w:hAnsi="Calibri Light" w:eastAsia="Calibri Light" w:cs="Calibri Light"/>
          <w:sz w:val="24"/>
          <w:szCs w:val="24"/>
        </w:rPr>
        <w:t>L</w:t>
      </w:r>
      <w:r w:rsidR="0017735E">
        <w:rPr>
          <w:rFonts w:ascii="Calibri Light" w:hAnsi="Calibri Light" w:eastAsia="Calibri Light" w:cs="Calibri Light"/>
          <w:sz w:val="24"/>
          <w:szCs w:val="24"/>
        </w:rPr>
        <w:t>1/2</w:t>
      </w:r>
    </w:p>
    <w:p w:rsidRPr="00663BC9" w:rsidR="002C174F" w:rsidP="002C174F" w:rsidRDefault="002C174F" w14:paraId="0B4020A7" w14:textId="77777777">
      <w:pPr>
        <w:spacing w:line="1" w:lineRule="exact"/>
        <w:rPr>
          <w:rFonts w:ascii="Calibri Light" w:hAnsi="Calibri Light" w:cs="Calibri Light"/>
          <w:sz w:val="24"/>
          <w:szCs w:val="24"/>
        </w:rPr>
      </w:pPr>
    </w:p>
    <w:p w:rsidRPr="00663BC9" w:rsidR="002C174F" w:rsidP="002C174F" w:rsidRDefault="00246B66" w14:paraId="7BA7D2AE" w14:textId="77777777">
      <w:pPr>
        <w:ind w:left="3680"/>
        <w:rPr>
          <w:rFonts w:ascii="Calibri Light" w:hAnsi="Calibri Light" w:cs="Calibri Light"/>
          <w:sz w:val="24"/>
          <w:szCs w:val="24"/>
        </w:rPr>
      </w:pPr>
      <w:r w:rsidRPr="00663BC9">
        <w:rPr>
          <w:rFonts w:ascii="Calibri Light" w:hAnsi="Calibri Light" w:eastAsia="Calibri Light" w:cs="Calibri Light"/>
          <w:sz w:val="24"/>
          <w:szCs w:val="24"/>
        </w:rPr>
        <w:t>Primary 2</w:t>
      </w:r>
      <w:r w:rsidRPr="00663BC9">
        <w:rPr>
          <w:rFonts w:ascii="Calibri Light" w:hAnsi="Calibri Light" w:eastAsia="Calibri Light" w:cs="Calibri Light"/>
          <w:sz w:val="24"/>
          <w:szCs w:val="24"/>
        </w:rPr>
        <w:tab/>
      </w:r>
      <w:r w:rsidRPr="00663BC9">
        <w:rPr>
          <w:rFonts w:ascii="Calibri Light" w:hAnsi="Calibri Light" w:eastAsia="Calibri Light" w:cs="Calibri Light"/>
          <w:sz w:val="24"/>
          <w:szCs w:val="24"/>
        </w:rPr>
        <w:tab/>
      </w:r>
      <w:r w:rsidRPr="00663BC9">
        <w:rPr>
          <w:rFonts w:ascii="Calibri Light" w:hAnsi="Calibri Light" w:eastAsia="Calibri Light" w:cs="Calibri Light"/>
          <w:sz w:val="24"/>
          <w:szCs w:val="24"/>
        </w:rPr>
        <w:tab/>
      </w:r>
      <w:r w:rsidRPr="00663BC9">
        <w:rPr>
          <w:rFonts w:ascii="Calibri Light" w:hAnsi="Calibri Light" w:eastAsia="Calibri Light" w:cs="Calibri Light"/>
          <w:sz w:val="24"/>
          <w:szCs w:val="24"/>
        </w:rPr>
        <w:tab/>
      </w:r>
      <w:r w:rsidRPr="00663BC9">
        <w:rPr>
          <w:rFonts w:ascii="Calibri Light" w:hAnsi="Calibri Light" w:eastAsia="Calibri Light" w:cs="Calibri Light"/>
          <w:sz w:val="24"/>
          <w:szCs w:val="24"/>
        </w:rPr>
        <w:t>L2/3</w:t>
      </w:r>
    </w:p>
    <w:p w:rsidRPr="00663BC9" w:rsidR="002C174F" w:rsidP="002C174F" w:rsidRDefault="00246B66" w14:paraId="2222E32B" w14:textId="77777777">
      <w:pPr>
        <w:ind w:left="3680"/>
        <w:rPr>
          <w:rFonts w:ascii="Calibri Light" w:hAnsi="Calibri Light" w:cs="Calibri Light"/>
          <w:sz w:val="24"/>
          <w:szCs w:val="24"/>
        </w:rPr>
      </w:pPr>
      <w:r w:rsidRPr="00663BC9">
        <w:rPr>
          <w:rFonts w:ascii="Calibri Light" w:hAnsi="Calibri Light" w:eastAsia="Calibri Light" w:cs="Calibri Light"/>
          <w:sz w:val="24"/>
          <w:szCs w:val="24"/>
        </w:rPr>
        <w:t>Primary 3</w:t>
      </w:r>
      <w:r w:rsidRPr="00663BC9">
        <w:rPr>
          <w:rFonts w:ascii="Calibri Light" w:hAnsi="Calibri Light" w:eastAsia="Calibri Light" w:cs="Calibri Light"/>
          <w:sz w:val="24"/>
          <w:szCs w:val="24"/>
        </w:rPr>
        <w:tab/>
      </w:r>
      <w:r w:rsidRPr="00663BC9">
        <w:rPr>
          <w:rFonts w:ascii="Calibri Light" w:hAnsi="Calibri Light" w:eastAsia="Calibri Light" w:cs="Calibri Light"/>
          <w:sz w:val="24"/>
          <w:szCs w:val="24"/>
        </w:rPr>
        <w:tab/>
      </w:r>
      <w:r w:rsidRPr="00663BC9">
        <w:rPr>
          <w:rFonts w:ascii="Calibri Light" w:hAnsi="Calibri Light" w:eastAsia="Calibri Light" w:cs="Calibri Light"/>
          <w:sz w:val="24"/>
          <w:szCs w:val="24"/>
        </w:rPr>
        <w:tab/>
      </w:r>
      <w:r w:rsidRPr="00663BC9">
        <w:rPr>
          <w:rFonts w:ascii="Calibri Light" w:hAnsi="Calibri Light" w:eastAsia="Calibri Light" w:cs="Calibri Light"/>
          <w:sz w:val="24"/>
          <w:szCs w:val="24"/>
        </w:rPr>
        <w:tab/>
      </w:r>
      <w:r w:rsidRPr="00663BC9">
        <w:rPr>
          <w:rFonts w:ascii="Calibri Light" w:hAnsi="Calibri Light" w:eastAsia="Calibri Light" w:cs="Calibri Light"/>
          <w:sz w:val="24"/>
          <w:szCs w:val="24"/>
        </w:rPr>
        <w:t>L3/4</w:t>
      </w:r>
    </w:p>
    <w:p w:rsidRPr="00663BC9" w:rsidR="002C174F" w:rsidP="002C174F" w:rsidRDefault="00246B66" w14:paraId="10C609F6" w14:textId="77777777">
      <w:pPr>
        <w:spacing w:line="239" w:lineRule="auto"/>
        <w:ind w:left="3680"/>
        <w:rPr>
          <w:rFonts w:ascii="Calibri Light" w:hAnsi="Calibri Light" w:cs="Calibri Light"/>
          <w:sz w:val="24"/>
          <w:szCs w:val="24"/>
        </w:rPr>
      </w:pPr>
      <w:r w:rsidRPr="00663BC9">
        <w:rPr>
          <w:rFonts w:ascii="Calibri Light" w:hAnsi="Calibri Light" w:eastAsia="Calibri Light" w:cs="Calibri Light"/>
          <w:sz w:val="24"/>
          <w:szCs w:val="24"/>
        </w:rPr>
        <w:t>Primary 4</w:t>
      </w:r>
      <w:r w:rsidRPr="00663BC9">
        <w:rPr>
          <w:rFonts w:ascii="Calibri Light" w:hAnsi="Calibri Light" w:eastAsia="Calibri Light" w:cs="Calibri Light"/>
          <w:sz w:val="24"/>
          <w:szCs w:val="24"/>
        </w:rPr>
        <w:tab/>
      </w:r>
      <w:r w:rsidRPr="00663BC9">
        <w:rPr>
          <w:rFonts w:ascii="Calibri Light" w:hAnsi="Calibri Light" w:eastAsia="Calibri Light" w:cs="Calibri Light"/>
          <w:sz w:val="24"/>
          <w:szCs w:val="24"/>
        </w:rPr>
        <w:tab/>
      </w:r>
      <w:r w:rsidRPr="00663BC9">
        <w:rPr>
          <w:rFonts w:ascii="Calibri Light" w:hAnsi="Calibri Light" w:eastAsia="Calibri Light" w:cs="Calibri Light"/>
          <w:sz w:val="24"/>
          <w:szCs w:val="24"/>
        </w:rPr>
        <w:tab/>
      </w:r>
      <w:r w:rsidRPr="00663BC9">
        <w:rPr>
          <w:rFonts w:ascii="Calibri Light" w:hAnsi="Calibri Light" w:eastAsia="Calibri Light" w:cs="Calibri Light"/>
          <w:sz w:val="24"/>
          <w:szCs w:val="24"/>
        </w:rPr>
        <w:tab/>
      </w:r>
      <w:r w:rsidRPr="00663BC9">
        <w:rPr>
          <w:rFonts w:ascii="Calibri Light" w:hAnsi="Calibri Light" w:eastAsia="Calibri Light" w:cs="Calibri Light"/>
          <w:sz w:val="24"/>
          <w:szCs w:val="24"/>
        </w:rPr>
        <w:t>L3/4/5</w:t>
      </w:r>
    </w:p>
    <w:p w:rsidRPr="00663BC9" w:rsidR="002C174F" w:rsidP="002C174F" w:rsidRDefault="002C174F" w14:paraId="1D7B270A" w14:textId="77777777">
      <w:pPr>
        <w:spacing w:line="1" w:lineRule="exact"/>
        <w:rPr>
          <w:rFonts w:ascii="Calibri Light" w:hAnsi="Calibri Light" w:cs="Calibri Light"/>
          <w:sz w:val="24"/>
          <w:szCs w:val="24"/>
        </w:rPr>
      </w:pPr>
    </w:p>
    <w:p w:rsidRPr="00663BC9" w:rsidR="002C174F" w:rsidP="002C174F" w:rsidRDefault="00ED2EE1" w14:paraId="364925EB" w14:textId="77777777">
      <w:pPr>
        <w:ind w:left="3680"/>
        <w:rPr>
          <w:rFonts w:ascii="Calibri Light" w:hAnsi="Calibri Light" w:cs="Calibri Light"/>
          <w:sz w:val="24"/>
          <w:szCs w:val="24"/>
        </w:rPr>
      </w:pPr>
      <w:r w:rsidRPr="00663BC9">
        <w:rPr>
          <w:rFonts w:ascii="Calibri Light" w:hAnsi="Calibri Light" w:eastAsia="Calibri Light" w:cs="Calibri Light"/>
          <w:sz w:val="24"/>
          <w:szCs w:val="24"/>
        </w:rPr>
        <w:t xml:space="preserve">Primary 5     </w:t>
      </w:r>
      <w:r w:rsidRPr="00663BC9">
        <w:rPr>
          <w:rFonts w:ascii="Calibri Light" w:hAnsi="Calibri Light" w:eastAsia="Calibri Light" w:cs="Calibri Light"/>
          <w:sz w:val="24"/>
          <w:szCs w:val="24"/>
        </w:rPr>
        <w:tab/>
      </w:r>
      <w:r w:rsidRPr="00663BC9">
        <w:rPr>
          <w:rFonts w:ascii="Calibri Light" w:hAnsi="Calibri Light" w:eastAsia="Calibri Light" w:cs="Calibri Light"/>
          <w:sz w:val="24"/>
          <w:szCs w:val="24"/>
        </w:rPr>
        <w:tab/>
      </w:r>
      <w:r w:rsidRPr="00663BC9">
        <w:rPr>
          <w:rFonts w:ascii="Calibri Light" w:hAnsi="Calibri Light" w:eastAsia="Calibri Light" w:cs="Calibri Light"/>
          <w:sz w:val="24"/>
          <w:szCs w:val="24"/>
        </w:rPr>
        <w:tab/>
      </w:r>
      <w:r w:rsidRPr="00663BC9">
        <w:rPr>
          <w:rFonts w:ascii="Calibri Light" w:hAnsi="Calibri Light" w:eastAsia="Calibri Light" w:cs="Calibri Light"/>
          <w:sz w:val="24"/>
          <w:szCs w:val="24"/>
        </w:rPr>
        <w:tab/>
      </w:r>
      <w:r w:rsidRPr="00663BC9">
        <w:rPr>
          <w:rFonts w:ascii="Calibri Light" w:hAnsi="Calibri Light" w:eastAsia="Calibri Light" w:cs="Calibri Light"/>
          <w:sz w:val="24"/>
          <w:szCs w:val="24"/>
        </w:rPr>
        <w:t>L5/6</w:t>
      </w:r>
    </w:p>
    <w:p w:rsidRPr="00663BC9" w:rsidR="002C174F" w:rsidP="002C174F" w:rsidRDefault="00ED2EE1" w14:paraId="1EC66A59" w14:textId="77777777">
      <w:pPr>
        <w:spacing w:line="239" w:lineRule="auto"/>
        <w:ind w:left="3680"/>
        <w:rPr>
          <w:rFonts w:ascii="Calibri Light" w:hAnsi="Calibri Light" w:cs="Calibri Light"/>
          <w:sz w:val="24"/>
          <w:szCs w:val="24"/>
        </w:rPr>
      </w:pPr>
      <w:r w:rsidRPr="00663BC9">
        <w:rPr>
          <w:rFonts w:ascii="Calibri Light" w:hAnsi="Calibri Light" w:eastAsia="Calibri Light" w:cs="Calibri Light"/>
          <w:sz w:val="24"/>
          <w:szCs w:val="24"/>
        </w:rPr>
        <w:t>Primary 6</w:t>
      </w:r>
      <w:r w:rsidRPr="00663BC9">
        <w:rPr>
          <w:rFonts w:ascii="Calibri Light" w:hAnsi="Calibri Light" w:eastAsia="Calibri Light" w:cs="Calibri Light"/>
          <w:sz w:val="24"/>
          <w:szCs w:val="24"/>
        </w:rPr>
        <w:tab/>
      </w:r>
      <w:r w:rsidRPr="00663BC9">
        <w:rPr>
          <w:rFonts w:ascii="Calibri Light" w:hAnsi="Calibri Light" w:eastAsia="Calibri Light" w:cs="Calibri Light"/>
          <w:sz w:val="24"/>
          <w:szCs w:val="24"/>
        </w:rPr>
        <w:tab/>
      </w:r>
      <w:r w:rsidRPr="00663BC9">
        <w:rPr>
          <w:rFonts w:ascii="Calibri Light" w:hAnsi="Calibri Light" w:eastAsia="Calibri Light" w:cs="Calibri Light"/>
          <w:sz w:val="24"/>
          <w:szCs w:val="24"/>
        </w:rPr>
        <w:tab/>
      </w:r>
      <w:r w:rsidRPr="00663BC9">
        <w:rPr>
          <w:rFonts w:ascii="Calibri Light" w:hAnsi="Calibri Light" w:eastAsia="Calibri Light" w:cs="Calibri Light"/>
          <w:sz w:val="24"/>
          <w:szCs w:val="24"/>
        </w:rPr>
        <w:tab/>
      </w:r>
      <w:r w:rsidRPr="00663BC9">
        <w:rPr>
          <w:rFonts w:ascii="Calibri Light" w:hAnsi="Calibri Light" w:eastAsia="Calibri Light" w:cs="Calibri Light"/>
          <w:sz w:val="24"/>
          <w:szCs w:val="24"/>
        </w:rPr>
        <w:t>L5/6/7a</w:t>
      </w:r>
    </w:p>
    <w:p w:rsidRPr="00663BC9" w:rsidR="002C174F" w:rsidP="002C174F" w:rsidRDefault="002C174F" w14:paraId="4F904CB7" w14:textId="77777777">
      <w:pPr>
        <w:spacing w:line="1" w:lineRule="exact"/>
        <w:rPr>
          <w:rFonts w:ascii="Calibri Light" w:hAnsi="Calibri Light" w:cs="Calibri Light"/>
          <w:sz w:val="24"/>
          <w:szCs w:val="24"/>
        </w:rPr>
      </w:pPr>
    </w:p>
    <w:p w:rsidRPr="00663BC9" w:rsidR="002C174F" w:rsidP="002C174F" w:rsidRDefault="00ED2EE1" w14:paraId="1E51BE16" w14:textId="77777777">
      <w:pPr>
        <w:ind w:left="3680"/>
        <w:rPr>
          <w:rFonts w:ascii="Calibri Light" w:hAnsi="Calibri Light" w:eastAsia="Calibri Light" w:cs="Calibri Light"/>
          <w:sz w:val="24"/>
          <w:szCs w:val="24"/>
        </w:rPr>
      </w:pPr>
      <w:r w:rsidRPr="00663BC9">
        <w:rPr>
          <w:rFonts w:ascii="Calibri Light" w:hAnsi="Calibri Light" w:eastAsia="Calibri Light" w:cs="Calibri Light"/>
          <w:sz w:val="24"/>
          <w:szCs w:val="24"/>
        </w:rPr>
        <w:t>Primary 7</w:t>
      </w:r>
      <w:r w:rsidRPr="00663BC9">
        <w:rPr>
          <w:rFonts w:ascii="Calibri Light" w:hAnsi="Calibri Light" w:eastAsia="Calibri Light" w:cs="Calibri Light"/>
          <w:sz w:val="24"/>
          <w:szCs w:val="24"/>
        </w:rPr>
        <w:tab/>
      </w:r>
      <w:r w:rsidRPr="00663BC9">
        <w:rPr>
          <w:rFonts w:ascii="Calibri Light" w:hAnsi="Calibri Light" w:eastAsia="Calibri Light" w:cs="Calibri Light"/>
          <w:sz w:val="24"/>
          <w:szCs w:val="24"/>
        </w:rPr>
        <w:tab/>
      </w:r>
      <w:r w:rsidRPr="00663BC9">
        <w:rPr>
          <w:rFonts w:ascii="Calibri Light" w:hAnsi="Calibri Light" w:eastAsia="Calibri Light" w:cs="Calibri Light"/>
          <w:sz w:val="24"/>
          <w:szCs w:val="24"/>
        </w:rPr>
        <w:tab/>
      </w:r>
      <w:r w:rsidRPr="00663BC9">
        <w:rPr>
          <w:rFonts w:ascii="Calibri Light" w:hAnsi="Calibri Light" w:eastAsia="Calibri Light" w:cs="Calibri Light"/>
          <w:sz w:val="24"/>
          <w:szCs w:val="24"/>
        </w:rPr>
        <w:tab/>
      </w:r>
      <w:r w:rsidRPr="00663BC9">
        <w:rPr>
          <w:rFonts w:ascii="Calibri Light" w:hAnsi="Calibri Light" w:eastAsia="Calibri Light" w:cs="Calibri Light"/>
          <w:sz w:val="24"/>
          <w:szCs w:val="24"/>
        </w:rPr>
        <w:t>L5/6/7b</w:t>
      </w:r>
    </w:p>
    <w:p w:rsidRPr="00663BC9" w:rsidR="002C174F" w:rsidP="002C174F" w:rsidRDefault="00ED2EE1" w14:paraId="7BEB3C42" w14:textId="77777777">
      <w:pPr>
        <w:ind w:left="3680"/>
        <w:rPr>
          <w:rFonts w:ascii="Calibri Light" w:hAnsi="Calibri Light" w:eastAsia="Calibri Light" w:cs="Calibri Light"/>
          <w:sz w:val="24"/>
          <w:szCs w:val="24"/>
        </w:rPr>
      </w:pPr>
      <w:r w:rsidRPr="00663BC9">
        <w:rPr>
          <w:rFonts w:ascii="Calibri Light" w:hAnsi="Calibri Light" w:eastAsia="Calibri Light" w:cs="Calibri Light"/>
          <w:sz w:val="24"/>
          <w:szCs w:val="24"/>
        </w:rPr>
        <w:tab/>
      </w:r>
      <w:r w:rsidRPr="00663BC9">
        <w:rPr>
          <w:rFonts w:ascii="Calibri Light" w:hAnsi="Calibri Light" w:eastAsia="Calibri Light" w:cs="Calibri Light"/>
          <w:sz w:val="24"/>
          <w:szCs w:val="24"/>
        </w:rPr>
        <w:tab/>
      </w:r>
      <w:r w:rsidRPr="00663BC9">
        <w:rPr>
          <w:rFonts w:ascii="Calibri Light" w:hAnsi="Calibri Light" w:eastAsia="Calibri Light" w:cs="Calibri Light"/>
          <w:sz w:val="24"/>
          <w:szCs w:val="24"/>
        </w:rPr>
        <w:tab/>
      </w:r>
      <w:r w:rsidRPr="00663BC9">
        <w:rPr>
          <w:rFonts w:ascii="Calibri Light" w:hAnsi="Calibri Light" w:eastAsia="Calibri Light" w:cs="Calibri Light"/>
          <w:sz w:val="24"/>
          <w:szCs w:val="24"/>
        </w:rPr>
        <w:tab/>
      </w:r>
      <w:r w:rsidRPr="00663BC9">
        <w:rPr>
          <w:rFonts w:ascii="Calibri Light" w:hAnsi="Calibri Light" w:eastAsia="Calibri Light" w:cs="Calibri Light"/>
          <w:sz w:val="24"/>
          <w:szCs w:val="24"/>
        </w:rPr>
        <w:tab/>
      </w:r>
      <w:r w:rsidRPr="00663BC9">
        <w:rPr>
          <w:rFonts w:ascii="Calibri Light" w:hAnsi="Calibri Light" w:eastAsia="Calibri Light" w:cs="Calibri Light"/>
          <w:sz w:val="24"/>
          <w:szCs w:val="24"/>
        </w:rPr>
        <w:t>L6/7</w:t>
      </w:r>
    </w:p>
    <w:p w:rsidRPr="00663BC9" w:rsidR="002C174F" w:rsidP="002C174F" w:rsidRDefault="00ED2EE1" w14:paraId="466800AD" w14:textId="77777777">
      <w:pPr>
        <w:ind w:left="3680"/>
        <w:rPr>
          <w:rFonts w:ascii="Calibri Light" w:hAnsi="Calibri Light" w:cs="Calibri Light"/>
          <w:sz w:val="24"/>
          <w:szCs w:val="24"/>
        </w:rPr>
      </w:pPr>
      <w:r w:rsidRPr="00663BC9">
        <w:rPr>
          <w:rFonts w:ascii="Calibri Light" w:hAnsi="Calibri Light" w:eastAsia="Calibri Light" w:cs="Calibri Light"/>
          <w:sz w:val="24"/>
          <w:szCs w:val="24"/>
        </w:rPr>
        <w:tab/>
      </w:r>
      <w:r w:rsidRPr="00663BC9">
        <w:rPr>
          <w:rFonts w:ascii="Calibri Light" w:hAnsi="Calibri Light" w:eastAsia="Calibri Light" w:cs="Calibri Light"/>
          <w:sz w:val="24"/>
          <w:szCs w:val="24"/>
        </w:rPr>
        <w:tab/>
      </w:r>
      <w:r w:rsidRPr="00663BC9">
        <w:rPr>
          <w:rFonts w:ascii="Calibri Light" w:hAnsi="Calibri Light" w:eastAsia="Calibri Light" w:cs="Calibri Light"/>
          <w:sz w:val="24"/>
          <w:szCs w:val="24"/>
        </w:rPr>
        <w:tab/>
      </w:r>
      <w:r w:rsidRPr="00663BC9">
        <w:rPr>
          <w:rFonts w:ascii="Calibri Light" w:hAnsi="Calibri Light" w:eastAsia="Calibri Light" w:cs="Calibri Light"/>
          <w:sz w:val="24"/>
          <w:szCs w:val="24"/>
        </w:rPr>
        <w:tab/>
      </w:r>
      <w:r w:rsidRPr="00663BC9">
        <w:rPr>
          <w:rFonts w:ascii="Calibri Light" w:hAnsi="Calibri Light" w:eastAsia="Calibri Light" w:cs="Calibri Light"/>
          <w:sz w:val="24"/>
          <w:szCs w:val="24"/>
        </w:rPr>
        <w:tab/>
      </w:r>
      <w:r w:rsidRPr="00663BC9">
        <w:rPr>
          <w:rFonts w:ascii="Calibri Light" w:hAnsi="Calibri Light" w:eastAsia="Calibri Light" w:cs="Calibri Light"/>
          <w:sz w:val="24"/>
          <w:szCs w:val="24"/>
        </w:rPr>
        <w:t>L7</w:t>
      </w:r>
    </w:p>
    <w:p w:rsidRPr="00663BC9" w:rsidR="002C174F" w:rsidP="002C174F" w:rsidRDefault="002C174F" w14:paraId="06971CD3" w14:textId="77777777">
      <w:pPr>
        <w:spacing w:line="225" w:lineRule="auto"/>
        <w:rPr>
          <w:rFonts w:ascii="Calibri Light" w:hAnsi="Calibri Light" w:cs="Calibri Light"/>
          <w:sz w:val="24"/>
          <w:szCs w:val="24"/>
        </w:rPr>
      </w:pPr>
    </w:p>
    <w:p w:rsidRPr="00663BC9" w:rsidR="00BA4929" w:rsidP="00BA4929" w:rsidRDefault="00BA4929" w14:paraId="2A1F701D" w14:textId="77777777">
      <w:pPr>
        <w:pStyle w:val="Default"/>
        <w:jc w:val="both"/>
        <w:rPr>
          <w:rFonts w:ascii="Calibri Light" w:hAnsi="Calibri Light" w:cs="Calibri Light"/>
        </w:rPr>
      </w:pPr>
    </w:p>
    <w:p w:rsidRPr="00663BC9" w:rsidR="00BA4929" w:rsidRDefault="00BA4929" w14:paraId="03EFCA41" w14:textId="77777777">
      <w:pPr>
        <w:rPr>
          <w:rFonts w:ascii="Calibri Light" w:hAnsi="Calibri Light" w:cs="Calibri Light"/>
          <w:color w:val="000000"/>
          <w:sz w:val="24"/>
          <w:szCs w:val="24"/>
        </w:rPr>
      </w:pPr>
      <w:r w:rsidRPr="00663BC9">
        <w:rPr>
          <w:rFonts w:ascii="Calibri Light" w:hAnsi="Calibri Light" w:cs="Calibri Light"/>
          <w:sz w:val="24"/>
          <w:szCs w:val="24"/>
        </w:rPr>
        <w:br w:type="page"/>
      </w:r>
    </w:p>
    <w:p w:rsidRPr="00663BC9" w:rsidR="00BA4929" w:rsidP="00BA4929" w:rsidRDefault="00BA4929" w14:paraId="5F96A722" w14:textId="77777777">
      <w:pPr>
        <w:pStyle w:val="Default"/>
        <w:jc w:val="both"/>
        <w:rPr>
          <w:rFonts w:ascii="Calibri Light" w:hAnsi="Calibri Light" w:cs="Calibri Light"/>
        </w:rPr>
      </w:pPr>
    </w:p>
    <w:p w:rsidRPr="00663BC9" w:rsidR="005B7E3F" w:rsidP="005B7E3F" w:rsidRDefault="006919ED" w14:paraId="14A2C02F" w14:textId="77777777">
      <w:pPr>
        <w:tabs>
          <w:tab w:val="left" w:pos="4111"/>
        </w:tabs>
        <w:spacing w:line="218" w:lineRule="auto"/>
        <w:ind w:left="120" w:right="4083"/>
        <w:rPr>
          <w:rFonts w:ascii="Calibri Light" w:hAnsi="Calibri Light" w:eastAsia="Calibri Light" w:cs="Calibri Light"/>
          <w:b/>
          <w:bCs/>
          <w:sz w:val="24"/>
          <w:szCs w:val="24"/>
        </w:rPr>
      </w:pPr>
      <w:r w:rsidRPr="00663BC9">
        <w:rPr>
          <w:rFonts w:ascii="Calibri Light" w:hAnsi="Calibri Light" w:cs="Calibri Light"/>
          <w:b/>
          <w:sz w:val="24"/>
          <w:szCs w:val="24"/>
        </w:rPr>
        <w:t>4</w:t>
      </w:r>
      <w:r w:rsidRPr="00663BC9" w:rsidR="003C6297">
        <w:rPr>
          <w:rFonts w:ascii="Calibri Light" w:hAnsi="Calibri Light" w:cs="Calibri Light"/>
          <w:sz w:val="24"/>
          <w:szCs w:val="24"/>
        </w:rPr>
        <w:t>.</w:t>
      </w:r>
      <w:r w:rsidRPr="00663BC9" w:rsidR="005B7E3F">
        <w:rPr>
          <w:rFonts w:ascii="Calibri Light" w:hAnsi="Calibri Light" w:eastAsia="Calibri Light" w:cs="Calibri Light"/>
          <w:b/>
          <w:bCs/>
          <w:sz w:val="24"/>
          <w:szCs w:val="24"/>
        </w:rPr>
        <w:t xml:space="preserve"> Total number of Teaching Staff – 12.56 FTE (Mainstream</w:t>
      </w:r>
      <w:r w:rsidRPr="00663BC9" w:rsidR="003C6297">
        <w:rPr>
          <w:rFonts w:ascii="Calibri Light" w:hAnsi="Calibri Light" w:eastAsia="Calibri Light" w:cs="Calibri Light"/>
          <w:b/>
          <w:bCs/>
          <w:sz w:val="24"/>
          <w:szCs w:val="24"/>
        </w:rPr>
        <w:t xml:space="preserve">)  </w:t>
      </w:r>
      <w:r w:rsidRPr="00663BC9" w:rsidR="005B7E3F">
        <w:rPr>
          <w:rFonts w:ascii="Calibri Light" w:hAnsi="Calibri Light" w:eastAsia="Calibri Light" w:cs="Calibri Light"/>
          <w:b/>
          <w:bCs/>
          <w:sz w:val="24"/>
          <w:szCs w:val="24"/>
        </w:rPr>
        <w:t>LCSC-10FTE</w:t>
      </w:r>
    </w:p>
    <w:p w:rsidRPr="00663BC9" w:rsidR="005B7E3F" w:rsidP="005B7E3F" w:rsidRDefault="00823074" w14:paraId="5E33A745" w14:textId="77777777">
      <w:pPr>
        <w:tabs>
          <w:tab w:val="left" w:pos="4111"/>
        </w:tabs>
        <w:spacing w:line="218" w:lineRule="auto"/>
        <w:ind w:left="120" w:right="4083"/>
        <w:rPr>
          <w:rFonts w:ascii="Calibri Light" w:hAnsi="Calibri Light" w:cs="Calibri Light"/>
          <w:sz w:val="24"/>
          <w:szCs w:val="24"/>
        </w:rPr>
      </w:pPr>
      <w:r>
        <w:rPr>
          <w:rFonts w:ascii="Calibri Light" w:hAnsi="Calibri Light" w:eastAsia="Calibri Light" w:cs="Calibri Light"/>
          <w:b/>
          <w:bCs/>
          <w:sz w:val="24"/>
          <w:szCs w:val="24"/>
        </w:rPr>
        <w:t xml:space="preserve">Acting </w:t>
      </w:r>
      <w:r w:rsidRPr="00663BC9" w:rsidR="005B7E3F">
        <w:rPr>
          <w:rFonts w:ascii="Calibri Light" w:hAnsi="Calibri Light" w:eastAsia="Calibri Light" w:cs="Calibri Light"/>
          <w:b/>
          <w:bCs/>
          <w:sz w:val="24"/>
          <w:szCs w:val="24"/>
        </w:rPr>
        <w:t>Head Teacher</w:t>
      </w:r>
      <w:r w:rsidRPr="00663BC9" w:rsidR="005B7E3F">
        <w:rPr>
          <w:rFonts w:ascii="Calibri Light" w:hAnsi="Calibri Light" w:eastAsia="Calibri Light" w:cs="Calibri Light"/>
          <w:sz w:val="24"/>
          <w:szCs w:val="24"/>
        </w:rPr>
        <w:t>:</w:t>
      </w:r>
    </w:p>
    <w:p w:rsidRPr="00663BC9" w:rsidR="005B7E3F" w:rsidP="005B7E3F" w:rsidRDefault="005B7E3F" w14:paraId="5B95CD12" w14:textId="77777777">
      <w:pPr>
        <w:spacing w:line="1" w:lineRule="exact"/>
        <w:rPr>
          <w:rFonts w:ascii="Calibri Light" w:hAnsi="Calibri Light" w:cs="Calibri Light"/>
          <w:sz w:val="24"/>
          <w:szCs w:val="24"/>
        </w:rPr>
      </w:pPr>
    </w:p>
    <w:p w:rsidRPr="00663BC9" w:rsidR="005B7E3F" w:rsidP="005B7E3F" w:rsidRDefault="00823074" w14:paraId="29954D7E" w14:textId="77777777">
      <w:pPr>
        <w:ind w:left="120"/>
        <w:rPr>
          <w:rFonts w:ascii="Calibri Light" w:hAnsi="Calibri Light" w:cs="Calibri Light"/>
          <w:sz w:val="24"/>
          <w:szCs w:val="24"/>
        </w:rPr>
      </w:pPr>
      <w:r>
        <w:rPr>
          <w:rFonts w:ascii="Calibri Light" w:hAnsi="Calibri Light" w:eastAsia="Calibri Light" w:cs="Calibri Light"/>
          <w:sz w:val="24"/>
          <w:szCs w:val="24"/>
        </w:rPr>
        <w:t>Mrs. Helen Mackenzie</w:t>
      </w:r>
    </w:p>
    <w:p w:rsidRPr="00663BC9" w:rsidR="005B7E3F" w:rsidP="005B7E3F" w:rsidRDefault="005B7E3F" w14:paraId="5220BBB2" w14:textId="77777777">
      <w:pPr>
        <w:spacing w:line="55" w:lineRule="exact"/>
        <w:rPr>
          <w:rFonts w:ascii="Calibri Light" w:hAnsi="Calibri Light" w:cs="Calibri Light"/>
          <w:sz w:val="24"/>
          <w:szCs w:val="24"/>
        </w:rPr>
      </w:pPr>
    </w:p>
    <w:p w:rsidRPr="00663BC9" w:rsidR="005B7E3F" w:rsidP="005B7E3F" w:rsidRDefault="005B7E3F" w14:paraId="4DD6C93F" w14:textId="77777777">
      <w:pPr>
        <w:spacing w:line="225" w:lineRule="auto"/>
        <w:ind w:left="120" w:right="400"/>
        <w:rPr>
          <w:rFonts w:ascii="Calibri Light" w:hAnsi="Calibri Light" w:eastAsia="Calibri Light" w:cs="Calibri Light"/>
          <w:sz w:val="24"/>
          <w:szCs w:val="24"/>
        </w:rPr>
      </w:pPr>
      <w:r w:rsidRPr="00663BC9">
        <w:rPr>
          <w:rFonts w:ascii="Calibri Light" w:hAnsi="Calibri Light" w:eastAsia="Calibri Light" w:cs="Calibri Light"/>
          <w:sz w:val="24"/>
          <w:szCs w:val="24"/>
        </w:rPr>
        <w:t>(Overall responsibility for the administration, running and management of the school. To lead and manage learning and teaching, to lead and develop people, to lead change and improvement, to build community and to shape policy making)</w:t>
      </w:r>
    </w:p>
    <w:p w:rsidRPr="00663BC9" w:rsidR="005B7E3F" w:rsidP="005B7E3F" w:rsidRDefault="005B7E3F" w14:paraId="13CB595B" w14:textId="77777777">
      <w:pPr>
        <w:spacing w:line="225" w:lineRule="auto"/>
        <w:ind w:left="120" w:right="400"/>
        <w:rPr>
          <w:rFonts w:ascii="Calibri Light" w:hAnsi="Calibri Light" w:eastAsia="Calibri Light" w:cs="Calibri Light"/>
          <w:sz w:val="24"/>
          <w:szCs w:val="24"/>
        </w:rPr>
      </w:pPr>
    </w:p>
    <w:p w:rsidRPr="00663BC9" w:rsidR="005B7E3F" w:rsidP="005B7E3F" w:rsidRDefault="005B7E3F" w14:paraId="6D9C8D39" w14:textId="77777777">
      <w:pPr>
        <w:spacing w:line="225" w:lineRule="auto"/>
        <w:ind w:left="120" w:right="400"/>
        <w:rPr>
          <w:rFonts w:ascii="Calibri Light" w:hAnsi="Calibri Light" w:eastAsia="Calibri Light" w:cs="Calibri Light"/>
          <w:sz w:val="24"/>
          <w:szCs w:val="24"/>
        </w:rPr>
      </w:pPr>
    </w:p>
    <w:p w:rsidRPr="00663BC9" w:rsidR="005B7E3F" w:rsidP="005B7E3F" w:rsidRDefault="00823074" w14:paraId="1A957EBB" w14:textId="77777777">
      <w:pPr>
        <w:spacing w:line="218" w:lineRule="auto"/>
        <w:ind w:left="120" w:right="5642"/>
        <w:rPr>
          <w:rFonts w:ascii="Calibri Light" w:hAnsi="Calibri Light" w:cs="Calibri Light"/>
          <w:sz w:val="24"/>
          <w:szCs w:val="24"/>
        </w:rPr>
      </w:pPr>
      <w:r>
        <w:rPr>
          <w:rFonts w:ascii="Calibri Light" w:hAnsi="Calibri Light" w:eastAsia="Calibri Light" w:cs="Calibri Light"/>
          <w:b/>
          <w:bCs/>
          <w:sz w:val="24"/>
          <w:szCs w:val="24"/>
        </w:rPr>
        <w:t xml:space="preserve">Acting </w:t>
      </w:r>
      <w:r w:rsidRPr="00663BC9" w:rsidR="005B7E3F">
        <w:rPr>
          <w:rFonts w:ascii="Calibri Light" w:hAnsi="Calibri Light" w:eastAsia="Calibri Light" w:cs="Calibri Light"/>
          <w:b/>
          <w:bCs/>
          <w:sz w:val="24"/>
          <w:szCs w:val="24"/>
        </w:rPr>
        <w:t>Depute Head Teacher</w:t>
      </w:r>
      <w:r w:rsidRPr="00663BC9" w:rsidR="005B7E3F">
        <w:rPr>
          <w:rFonts w:ascii="Calibri Light" w:hAnsi="Calibri Light" w:eastAsia="Calibri Light" w:cs="Calibri Light"/>
          <w:sz w:val="24"/>
          <w:szCs w:val="24"/>
        </w:rPr>
        <w:t>:</w:t>
      </w:r>
    </w:p>
    <w:p w:rsidRPr="00663BC9" w:rsidR="005B7E3F" w:rsidP="005B7E3F" w:rsidRDefault="005B7E3F" w14:paraId="675E05EE" w14:textId="77777777">
      <w:pPr>
        <w:spacing w:line="1" w:lineRule="exact"/>
        <w:rPr>
          <w:rFonts w:ascii="Calibri Light" w:hAnsi="Calibri Light" w:cs="Calibri Light"/>
          <w:sz w:val="24"/>
          <w:szCs w:val="24"/>
        </w:rPr>
      </w:pPr>
    </w:p>
    <w:p w:rsidRPr="00663BC9" w:rsidR="005B7E3F" w:rsidP="005B7E3F" w:rsidRDefault="00823074" w14:paraId="3BF52B46" w14:textId="77777777">
      <w:pPr>
        <w:ind w:left="120"/>
        <w:rPr>
          <w:rFonts w:ascii="Calibri Light" w:hAnsi="Calibri Light" w:cs="Calibri Light"/>
          <w:sz w:val="24"/>
          <w:szCs w:val="24"/>
        </w:rPr>
      </w:pPr>
      <w:r>
        <w:rPr>
          <w:rFonts w:ascii="Calibri Light" w:hAnsi="Calibri Light" w:eastAsia="Calibri Light" w:cs="Calibri Light"/>
          <w:sz w:val="24"/>
          <w:szCs w:val="24"/>
        </w:rPr>
        <w:t>Mrs. Lorna Sneddon</w:t>
      </w:r>
    </w:p>
    <w:p w:rsidRPr="00663BC9" w:rsidR="005B7E3F" w:rsidP="005B7E3F" w:rsidRDefault="005B7E3F" w14:paraId="2FC17F8B" w14:textId="77777777">
      <w:pPr>
        <w:spacing w:line="55" w:lineRule="exact"/>
        <w:rPr>
          <w:rFonts w:ascii="Calibri Light" w:hAnsi="Calibri Light" w:cs="Calibri Light"/>
          <w:sz w:val="24"/>
          <w:szCs w:val="24"/>
        </w:rPr>
      </w:pPr>
    </w:p>
    <w:p w:rsidRPr="00663BC9" w:rsidR="005B7E3F" w:rsidP="005B7E3F" w:rsidRDefault="005B7E3F" w14:paraId="1FE302D5" w14:textId="77777777">
      <w:pPr>
        <w:spacing w:line="225" w:lineRule="auto"/>
        <w:ind w:left="120" w:right="400"/>
        <w:rPr>
          <w:rFonts w:ascii="Calibri Light" w:hAnsi="Calibri Light" w:cs="Calibri Light"/>
          <w:sz w:val="24"/>
          <w:szCs w:val="24"/>
        </w:rPr>
      </w:pPr>
      <w:r w:rsidRPr="00663BC9">
        <w:rPr>
          <w:rFonts w:ascii="Calibri Light" w:hAnsi="Calibri Light" w:eastAsia="Calibri Light" w:cs="Calibri Light"/>
          <w:sz w:val="24"/>
          <w:szCs w:val="24"/>
        </w:rPr>
        <w:t>(Day to day management of the Language and Communication Support Centre. Lead the teaching staff in LCSC in the d</w:t>
      </w:r>
      <w:r w:rsidR="002E7A02">
        <w:rPr>
          <w:rFonts w:ascii="Calibri Light" w:hAnsi="Calibri Light" w:eastAsia="Calibri Light" w:cs="Calibri Light"/>
          <w:sz w:val="24"/>
          <w:szCs w:val="24"/>
        </w:rPr>
        <w:t>evelopment and review of GIRFME</w:t>
      </w:r>
      <w:r w:rsidRPr="00663BC9">
        <w:rPr>
          <w:rFonts w:ascii="Calibri Light" w:hAnsi="Calibri Light" w:eastAsia="Calibri Light" w:cs="Calibri Light"/>
          <w:sz w:val="24"/>
          <w:szCs w:val="24"/>
        </w:rPr>
        <w:t xml:space="preserve"> plans and to link with external agencies to coordinate support. To manage the support staff with responsibility in LCSC to ensure effective learner support</w:t>
      </w:r>
      <w:r w:rsidR="00C46120">
        <w:rPr>
          <w:rFonts w:ascii="Calibri Light" w:hAnsi="Calibri Light" w:eastAsia="Calibri Light" w:cs="Calibri Light"/>
          <w:sz w:val="24"/>
          <w:szCs w:val="24"/>
        </w:rPr>
        <w:t xml:space="preserve">, </w:t>
      </w:r>
      <w:r w:rsidRPr="00663BC9" w:rsidR="00C46120">
        <w:rPr>
          <w:rFonts w:ascii="Calibri Light" w:hAnsi="Calibri Light" w:eastAsia="Calibri Light" w:cs="Calibri Light"/>
          <w:sz w:val="24"/>
          <w:szCs w:val="24"/>
        </w:rPr>
        <w:t>Numeracy development from P1-7</w:t>
      </w:r>
      <w:r w:rsidR="00C46120">
        <w:rPr>
          <w:rFonts w:ascii="Calibri Light" w:hAnsi="Calibri Light" w:eastAsia="Calibri Light" w:cs="Calibri Light"/>
          <w:sz w:val="24"/>
          <w:szCs w:val="24"/>
        </w:rPr>
        <w:t xml:space="preserve"> and Pastoral care P1-7</w:t>
      </w:r>
      <w:r w:rsidRPr="00663BC9">
        <w:rPr>
          <w:rFonts w:ascii="Calibri Light" w:hAnsi="Calibri Light" w:eastAsia="Calibri Light" w:cs="Calibri Light"/>
          <w:sz w:val="24"/>
          <w:szCs w:val="24"/>
        </w:rPr>
        <w:t>)</w:t>
      </w:r>
    </w:p>
    <w:p w:rsidRPr="00663BC9" w:rsidR="005B7E3F" w:rsidP="005B7E3F" w:rsidRDefault="005B7E3F" w14:paraId="0A4F7224" w14:textId="77777777">
      <w:pPr>
        <w:spacing w:line="289" w:lineRule="exact"/>
        <w:rPr>
          <w:rFonts w:ascii="Calibri Light" w:hAnsi="Calibri Light" w:cs="Calibri Light"/>
          <w:sz w:val="24"/>
          <w:szCs w:val="24"/>
        </w:rPr>
      </w:pPr>
    </w:p>
    <w:p w:rsidRPr="00663BC9" w:rsidR="005B7E3F" w:rsidP="005B7E3F" w:rsidRDefault="005B7E3F" w14:paraId="5AE48A43" w14:textId="77777777">
      <w:pPr>
        <w:spacing w:line="289" w:lineRule="exact"/>
        <w:rPr>
          <w:rFonts w:ascii="Calibri Light" w:hAnsi="Calibri Light" w:cs="Calibri Light"/>
          <w:sz w:val="24"/>
          <w:szCs w:val="24"/>
        </w:rPr>
      </w:pPr>
    </w:p>
    <w:p w:rsidRPr="00663BC9" w:rsidR="005B7E3F" w:rsidP="00C46120" w:rsidRDefault="005B7E3F" w14:paraId="1C948765" w14:textId="77777777">
      <w:pPr>
        <w:ind w:left="120"/>
        <w:rPr>
          <w:rFonts w:ascii="Calibri Light" w:hAnsi="Calibri Light" w:cs="Calibri Light"/>
          <w:sz w:val="24"/>
          <w:szCs w:val="24"/>
        </w:rPr>
      </w:pPr>
      <w:r w:rsidRPr="00663BC9">
        <w:rPr>
          <w:rFonts w:ascii="Calibri Light" w:hAnsi="Calibri Light" w:eastAsia="Calibri Light" w:cs="Calibri Light"/>
          <w:b/>
          <w:bCs/>
          <w:sz w:val="24"/>
          <w:szCs w:val="24"/>
        </w:rPr>
        <w:t>Principal Teachers</w:t>
      </w:r>
      <w:r w:rsidRPr="00663BC9">
        <w:rPr>
          <w:rFonts w:ascii="Calibri Light" w:hAnsi="Calibri Light" w:eastAsia="Calibri Light" w:cs="Calibri Light"/>
          <w:sz w:val="24"/>
          <w:szCs w:val="24"/>
        </w:rPr>
        <w:t>:</w:t>
      </w:r>
    </w:p>
    <w:p w:rsidRPr="00C46120" w:rsidR="005B7E3F" w:rsidP="00C46120" w:rsidRDefault="005B7E3F" w14:paraId="4251ABDC" w14:textId="77777777">
      <w:pPr>
        <w:pStyle w:val="ListParagraph"/>
        <w:numPr>
          <w:ilvl w:val="0"/>
          <w:numId w:val="25"/>
        </w:numPr>
        <w:tabs>
          <w:tab w:val="left" w:pos="840"/>
        </w:tabs>
        <w:jc w:val="both"/>
        <w:rPr>
          <w:rFonts w:ascii="Calibri Light" w:hAnsi="Calibri Light" w:eastAsia="Symbol" w:cs="Calibri Light"/>
          <w:sz w:val="24"/>
          <w:szCs w:val="24"/>
        </w:rPr>
      </w:pPr>
      <w:r w:rsidRPr="00C46120">
        <w:rPr>
          <w:rFonts w:ascii="Calibri Light" w:hAnsi="Calibri Light" w:eastAsia="Calibri Light" w:cs="Calibri Light"/>
          <w:sz w:val="24"/>
          <w:szCs w:val="24"/>
        </w:rPr>
        <w:t>Mrs Elaine Dyer (0.8FTE)</w:t>
      </w:r>
    </w:p>
    <w:p w:rsidRPr="00663BC9" w:rsidR="005B7E3F" w:rsidP="005B7E3F" w:rsidRDefault="005B7E3F" w14:paraId="50F40DEB" w14:textId="77777777">
      <w:pPr>
        <w:spacing w:line="53" w:lineRule="exact"/>
        <w:rPr>
          <w:rFonts w:ascii="Calibri Light" w:hAnsi="Calibri Light" w:cs="Calibri Light"/>
          <w:sz w:val="24"/>
          <w:szCs w:val="24"/>
        </w:rPr>
      </w:pPr>
    </w:p>
    <w:p w:rsidRPr="00663BC9" w:rsidR="005B7E3F" w:rsidP="005B7E3F" w:rsidRDefault="005B7E3F" w14:paraId="590FE1F2" w14:textId="77777777">
      <w:pPr>
        <w:spacing w:line="225" w:lineRule="auto"/>
        <w:ind w:left="120" w:right="240"/>
        <w:rPr>
          <w:rFonts w:ascii="Calibri Light" w:hAnsi="Calibri Light" w:eastAsia="Calibri Light" w:cs="Calibri Light"/>
          <w:sz w:val="24"/>
          <w:szCs w:val="24"/>
        </w:rPr>
      </w:pPr>
      <w:r w:rsidRPr="00663BC9">
        <w:rPr>
          <w:rFonts w:ascii="Calibri Light" w:hAnsi="Calibri Light" w:eastAsia="Calibri Light" w:cs="Calibri Light"/>
          <w:sz w:val="24"/>
          <w:szCs w:val="24"/>
        </w:rPr>
        <w:t>(Remit may vary from year to year. Teaching commitment if required, curricular responsibility for Primary 4-7,</w:t>
      </w:r>
      <w:r w:rsidR="00C46120">
        <w:rPr>
          <w:rFonts w:ascii="Calibri Light" w:hAnsi="Calibri Light" w:eastAsia="Calibri Light" w:cs="Calibri Light"/>
          <w:sz w:val="24"/>
          <w:szCs w:val="24"/>
        </w:rPr>
        <w:t xml:space="preserve"> Literacy development P1-7, Probationer Mentor, pastoral care P1-7</w:t>
      </w:r>
      <w:r w:rsidRPr="00663BC9">
        <w:rPr>
          <w:rFonts w:ascii="Calibri Light" w:hAnsi="Calibri Light" w:eastAsia="Calibri Light" w:cs="Calibri Light"/>
          <w:sz w:val="24"/>
          <w:szCs w:val="24"/>
        </w:rPr>
        <w:t xml:space="preserve"> )</w:t>
      </w:r>
    </w:p>
    <w:p w:rsidRPr="00663BC9" w:rsidR="005B7E3F" w:rsidP="005B7E3F" w:rsidRDefault="005B7E3F" w14:paraId="5A0F25EA" w14:textId="77777777">
      <w:pPr>
        <w:pStyle w:val="ListParagraph"/>
        <w:numPr>
          <w:ilvl w:val="0"/>
          <w:numId w:val="23"/>
        </w:numPr>
        <w:spacing w:line="225" w:lineRule="auto"/>
        <w:ind w:right="240"/>
        <w:rPr>
          <w:rFonts w:ascii="Calibri Light" w:hAnsi="Calibri Light" w:cs="Calibri Light"/>
          <w:sz w:val="24"/>
          <w:szCs w:val="24"/>
        </w:rPr>
      </w:pPr>
      <w:r w:rsidRPr="00663BC9">
        <w:rPr>
          <w:rFonts w:ascii="Calibri Light" w:hAnsi="Calibri Light" w:cs="Calibri Light"/>
          <w:sz w:val="24"/>
          <w:szCs w:val="24"/>
        </w:rPr>
        <w:t>Mrs Linzi Bowden (0.2FTE)</w:t>
      </w:r>
    </w:p>
    <w:p w:rsidR="005B7E3F" w:rsidP="005B7E3F" w:rsidRDefault="005B7E3F" w14:paraId="6359ED43" w14:textId="77777777">
      <w:pPr>
        <w:spacing w:line="225" w:lineRule="auto"/>
        <w:ind w:left="120" w:right="240"/>
        <w:rPr>
          <w:rFonts w:ascii="Calibri Light" w:hAnsi="Calibri Light" w:eastAsia="Calibri Light" w:cs="Calibri Light"/>
          <w:sz w:val="24"/>
          <w:szCs w:val="24"/>
        </w:rPr>
      </w:pPr>
      <w:r w:rsidRPr="00663BC9">
        <w:rPr>
          <w:rFonts w:ascii="Calibri Light" w:hAnsi="Calibri Light" w:eastAsia="Calibri Light" w:cs="Calibri Light"/>
          <w:sz w:val="24"/>
          <w:szCs w:val="24"/>
        </w:rPr>
        <w:t>(R</w:t>
      </w:r>
      <w:r w:rsidR="00C46120">
        <w:rPr>
          <w:rFonts w:ascii="Calibri Light" w:hAnsi="Calibri Light" w:eastAsia="Calibri Light" w:cs="Calibri Light"/>
          <w:sz w:val="24"/>
          <w:szCs w:val="24"/>
        </w:rPr>
        <w:t>emit may vary from year to year.</w:t>
      </w:r>
      <w:r w:rsidR="005B193C">
        <w:rPr>
          <w:rFonts w:ascii="Calibri Light" w:hAnsi="Calibri Light" w:eastAsia="Calibri Light" w:cs="Calibri Light"/>
          <w:sz w:val="24"/>
          <w:szCs w:val="24"/>
        </w:rPr>
        <w:t xml:space="preserve"> </w:t>
      </w:r>
      <w:r w:rsidR="00C46120">
        <w:rPr>
          <w:rFonts w:ascii="Calibri Light" w:hAnsi="Calibri Light" w:eastAsia="Calibri Light" w:cs="Calibri Light"/>
          <w:sz w:val="24"/>
          <w:szCs w:val="24"/>
        </w:rPr>
        <w:t xml:space="preserve">Teaching commitment if required, </w:t>
      </w:r>
      <w:r w:rsidRPr="00663BC9" w:rsidR="005B193C">
        <w:rPr>
          <w:rFonts w:ascii="Calibri Light" w:hAnsi="Calibri Light" w:eastAsia="Calibri Light" w:cs="Calibri Light"/>
          <w:sz w:val="24"/>
          <w:szCs w:val="24"/>
        </w:rPr>
        <w:t>Nursery planning and management</w:t>
      </w:r>
      <w:r w:rsidR="00C46120">
        <w:rPr>
          <w:rFonts w:ascii="Calibri Light" w:hAnsi="Calibri Light" w:eastAsia="Calibri Light" w:cs="Calibri Light"/>
          <w:sz w:val="24"/>
          <w:szCs w:val="24"/>
        </w:rPr>
        <w:t>, Probationer M</w:t>
      </w:r>
      <w:r w:rsidR="005B193C">
        <w:rPr>
          <w:rFonts w:ascii="Calibri Light" w:hAnsi="Calibri Light" w:eastAsia="Calibri Light" w:cs="Calibri Light"/>
          <w:sz w:val="24"/>
          <w:szCs w:val="24"/>
        </w:rPr>
        <w:t xml:space="preserve">entor, Assessment and Moderation Pedagogy </w:t>
      </w:r>
      <w:r w:rsidR="00C46120">
        <w:rPr>
          <w:rFonts w:ascii="Calibri Light" w:hAnsi="Calibri Light" w:eastAsia="Calibri Light" w:cs="Calibri Light"/>
          <w:sz w:val="24"/>
          <w:szCs w:val="24"/>
        </w:rPr>
        <w:t>Practitioner, pastoral c</w:t>
      </w:r>
      <w:r w:rsidR="005B193C">
        <w:rPr>
          <w:rFonts w:ascii="Calibri Light" w:hAnsi="Calibri Light" w:eastAsia="Calibri Light" w:cs="Calibri Light"/>
          <w:sz w:val="24"/>
          <w:szCs w:val="24"/>
        </w:rPr>
        <w:t>are</w:t>
      </w:r>
      <w:r w:rsidR="00F41190">
        <w:rPr>
          <w:rFonts w:ascii="Calibri Light" w:hAnsi="Calibri Light" w:eastAsia="Calibri Light" w:cs="Calibri Light"/>
          <w:sz w:val="24"/>
          <w:szCs w:val="24"/>
        </w:rPr>
        <w:t xml:space="preserve"> P1-7</w:t>
      </w:r>
      <w:r w:rsidRPr="00663BC9">
        <w:rPr>
          <w:rFonts w:ascii="Calibri Light" w:hAnsi="Calibri Light" w:eastAsia="Calibri Light" w:cs="Calibri Light"/>
          <w:sz w:val="24"/>
          <w:szCs w:val="24"/>
        </w:rPr>
        <w:t>)</w:t>
      </w:r>
    </w:p>
    <w:p w:rsidR="00C46120" w:rsidP="00C46120" w:rsidRDefault="00C46120" w14:paraId="3BFC7438" w14:textId="77777777">
      <w:pPr>
        <w:pStyle w:val="ListParagraph"/>
        <w:numPr>
          <w:ilvl w:val="0"/>
          <w:numId w:val="23"/>
        </w:numPr>
        <w:spacing w:line="225" w:lineRule="auto"/>
        <w:ind w:right="240"/>
        <w:rPr>
          <w:rFonts w:ascii="Calibri Light" w:hAnsi="Calibri Light" w:eastAsia="Calibri Light" w:cs="Calibri Light"/>
          <w:sz w:val="24"/>
          <w:szCs w:val="24"/>
        </w:rPr>
      </w:pPr>
      <w:r>
        <w:rPr>
          <w:rFonts w:ascii="Calibri Light" w:hAnsi="Calibri Light" w:eastAsia="Calibri Light" w:cs="Calibri Light"/>
          <w:sz w:val="24"/>
          <w:szCs w:val="24"/>
        </w:rPr>
        <w:t>Miss Laura Gibb (PEF)</w:t>
      </w:r>
    </w:p>
    <w:p w:rsidRPr="00C46120" w:rsidR="00C46120" w:rsidP="00C46120" w:rsidRDefault="002E7A02" w14:paraId="293BF682" w14:textId="77777777">
      <w:pPr>
        <w:pStyle w:val="ListParagraph"/>
        <w:spacing w:line="225" w:lineRule="auto"/>
        <w:ind w:left="840" w:right="240"/>
        <w:rPr>
          <w:rFonts w:ascii="Calibri Light" w:hAnsi="Calibri Light" w:eastAsia="Calibri Light" w:cs="Calibri Light"/>
          <w:sz w:val="24"/>
          <w:szCs w:val="24"/>
        </w:rPr>
      </w:pPr>
      <w:r>
        <w:rPr>
          <w:rFonts w:ascii="Calibri Light" w:hAnsi="Calibri Light" w:eastAsia="Calibri Light" w:cs="Calibri Light"/>
          <w:sz w:val="24"/>
          <w:szCs w:val="24"/>
        </w:rPr>
        <w:t>(</w:t>
      </w:r>
      <w:r w:rsidR="005829DB">
        <w:rPr>
          <w:rFonts w:ascii="Calibri Light" w:hAnsi="Calibri Light" w:eastAsia="Calibri Light" w:cs="Calibri Light"/>
          <w:sz w:val="24"/>
          <w:szCs w:val="24"/>
        </w:rPr>
        <w:t xml:space="preserve">Remit </w:t>
      </w:r>
      <w:r w:rsidR="00D76C35">
        <w:rPr>
          <w:rFonts w:ascii="Calibri Light" w:hAnsi="Calibri Light" w:eastAsia="Calibri Light" w:cs="Calibri Light"/>
          <w:sz w:val="24"/>
          <w:szCs w:val="24"/>
        </w:rPr>
        <w:t xml:space="preserve">may vary from year to year.  Teaching commitment if required, </w:t>
      </w:r>
      <w:r w:rsidR="00BE37D8">
        <w:rPr>
          <w:rFonts w:ascii="Calibri Light" w:hAnsi="Calibri Light" w:eastAsia="Calibri Light" w:cs="Calibri Light"/>
          <w:sz w:val="24"/>
          <w:szCs w:val="24"/>
        </w:rPr>
        <w:t xml:space="preserve">family learning across the curriculum, digital developments, after school and lunchtime clubs and absence support </w:t>
      </w:r>
      <w:r w:rsidR="005D61BC">
        <w:rPr>
          <w:rFonts w:ascii="Calibri Light" w:hAnsi="Calibri Light" w:eastAsia="Calibri Light" w:cs="Calibri Light"/>
          <w:sz w:val="24"/>
          <w:szCs w:val="24"/>
        </w:rPr>
        <w:t>and monitoring)</w:t>
      </w:r>
    </w:p>
    <w:p w:rsidRPr="00663BC9" w:rsidR="00E36E6B" w:rsidP="005D61BC" w:rsidRDefault="00E36E6B" w14:paraId="77A52294" w14:textId="77777777">
      <w:pPr>
        <w:rPr>
          <w:rFonts w:ascii="Calibri Light" w:hAnsi="Calibri Light" w:eastAsia="Calibri Light" w:cs="Calibri Light"/>
          <w:sz w:val="24"/>
          <w:szCs w:val="24"/>
        </w:rPr>
      </w:pPr>
    </w:p>
    <w:p w:rsidRPr="00663BC9" w:rsidR="003D1017" w:rsidRDefault="009F12DA" w14:paraId="2DC27A3A" w14:textId="77777777">
      <w:pPr>
        <w:ind w:left="100"/>
        <w:rPr>
          <w:rFonts w:ascii="Calibri Light" w:hAnsi="Calibri Light" w:eastAsia="Calibri Light" w:cs="Calibri Light"/>
          <w:b/>
          <w:sz w:val="24"/>
          <w:szCs w:val="24"/>
        </w:rPr>
      </w:pPr>
      <w:r w:rsidRPr="00663BC9">
        <w:rPr>
          <w:rFonts w:ascii="Calibri Light" w:hAnsi="Calibri Light" w:eastAsia="Calibri Light" w:cs="Calibri Light"/>
          <w:b/>
          <w:sz w:val="24"/>
          <w:szCs w:val="24"/>
        </w:rPr>
        <w:t xml:space="preserve">LCSC </w:t>
      </w:r>
      <w:r w:rsidRPr="00663BC9" w:rsidR="003D1017">
        <w:rPr>
          <w:rFonts w:ascii="Calibri Light" w:hAnsi="Calibri Light" w:eastAsia="Calibri Light" w:cs="Calibri Light"/>
          <w:b/>
          <w:sz w:val="24"/>
          <w:szCs w:val="24"/>
        </w:rPr>
        <w:t>Teaching Staff</w:t>
      </w:r>
    </w:p>
    <w:p w:rsidRPr="00663BC9" w:rsidR="004E6923" w:rsidP="004E6923" w:rsidRDefault="00B82EDA" w14:paraId="03D1FBD4" w14:textId="77777777">
      <w:pPr>
        <w:ind w:left="100"/>
        <w:rPr>
          <w:rFonts w:ascii="Calibri Light" w:hAnsi="Calibri Light" w:eastAsia="Calibri Light" w:cs="Calibri Light"/>
          <w:sz w:val="24"/>
          <w:szCs w:val="24"/>
        </w:rPr>
      </w:pPr>
      <w:r w:rsidRPr="00663BC9">
        <w:rPr>
          <w:rFonts w:ascii="Calibri Light" w:hAnsi="Calibri Light" w:eastAsia="Calibri Light" w:cs="Calibri Light"/>
          <w:sz w:val="24"/>
          <w:szCs w:val="24"/>
        </w:rPr>
        <w:t>L</w:t>
      </w:r>
      <w:r w:rsidR="00823074">
        <w:rPr>
          <w:rFonts w:ascii="Calibri Light" w:hAnsi="Calibri Light" w:eastAsia="Calibri Light" w:cs="Calibri Light"/>
          <w:sz w:val="24"/>
          <w:szCs w:val="24"/>
        </w:rPr>
        <w:t>1/2</w:t>
      </w:r>
      <w:r w:rsidR="00823074">
        <w:rPr>
          <w:rFonts w:ascii="Calibri Light" w:hAnsi="Calibri Light" w:eastAsia="Calibri Light" w:cs="Calibri Light"/>
          <w:sz w:val="24"/>
          <w:szCs w:val="24"/>
        </w:rPr>
        <w:tab/>
      </w:r>
      <w:r w:rsidR="00823074">
        <w:rPr>
          <w:rFonts w:ascii="Calibri Light" w:hAnsi="Calibri Light" w:eastAsia="Calibri Light" w:cs="Calibri Light"/>
          <w:sz w:val="24"/>
          <w:szCs w:val="24"/>
        </w:rPr>
        <w:tab/>
      </w:r>
      <w:r w:rsidR="00823074">
        <w:rPr>
          <w:rFonts w:ascii="Calibri Light" w:hAnsi="Calibri Light" w:eastAsia="Calibri Light" w:cs="Calibri Light"/>
          <w:sz w:val="24"/>
          <w:szCs w:val="24"/>
        </w:rPr>
        <w:tab/>
      </w:r>
      <w:r w:rsidR="00823074">
        <w:rPr>
          <w:rFonts w:ascii="Calibri Light" w:hAnsi="Calibri Light" w:eastAsia="Calibri Light" w:cs="Calibri Light"/>
          <w:sz w:val="24"/>
          <w:szCs w:val="24"/>
        </w:rPr>
        <w:tab/>
      </w:r>
      <w:r w:rsidR="00823074">
        <w:rPr>
          <w:rFonts w:ascii="Calibri Light" w:hAnsi="Calibri Light" w:eastAsia="Calibri Light" w:cs="Calibri Light"/>
          <w:sz w:val="24"/>
          <w:szCs w:val="24"/>
        </w:rPr>
        <w:tab/>
      </w:r>
      <w:r w:rsidR="00823074">
        <w:rPr>
          <w:rFonts w:ascii="Calibri Light" w:hAnsi="Calibri Light" w:eastAsia="Calibri Light" w:cs="Calibri Light"/>
          <w:sz w:val="24"/>
          <w:szCs w:val="24"/>
        </w:rPr>
        <w:t>Miss Fiona Clydesdale</w:t>
      </w:r>
      <w:r w:rsidRPr="00663BC9" w:rsidR="004E6923">
        <w:rPr>
          <w:rFonts w:ascii="Calibri Light" w:hAnsi="Calibri Light" w:eastAsia="Calibri Light" w:cs="Calibri Light"/>
          <w:sz w:val="24"/>
          <w:szCs w:val="24"/>
        </w:rPr>
        <w:t xml:space="preserve"> </w:t>
      </w:r>
    </w:p>
    <w:p w:rsidRPr="00663BC9" w:rsidR="004E6923" w:rsidRDefault="00B82EDA" w14:paraId="47173B9E" w14:textId="77777777">
      <w:pPr>
        <w:ind w:left="100"/>
        <w:rPr>
          <w:rFonts w:ascii="Calibri Light" w:hAnsi="Calibri Light" w:eastAsia="Calibri Light" w:cs="Calibri Light"/>
          <w:sz w:val="24"/>
          <w:szCs w:val="24"/>
        </w:rPr>
      </w:pPr>
      <w:r w:rsidRPr="00663BC9">
        <w:rPr>
          <w:rFonts w:ascii="Calibri Light" w:hAnsi="Calibri Light" w:eastAsia="Calibri Light" w:cs="Calibri Light"/>
          <w:sz w:val="24"/>
          <w:szCs w:val="24"/>
        </w:rPr>
        <w:t>L</w:t>
      </w:r>
      <w:r w:rsidRPr="00663BC9" w:rsidR="002C174F">
        <w:rPr>
          <w:rFonts w:ascii="Calibri Light" w:hAnsi="Calibri Light" w:eastAsia="Calibri Light" w:cs="Calibri Light"/>
          <w:sz w:val="24"/>
          <w:szCs w:val="24"/>
        </w:rPr>
        <w:t>2/3</w:t>
      </w:r>
      <w:r w:rsidRPr="00663BC9" w:rsidR="004E6923">
        <w:rPr>
          <w:rFonts w:ascii="Calibri Light" w:hAnsi="Calibri Light" w:eastAsia="Calibri Light" w:cs="Calibri Light"/>
          <w:sz w:val="24"/>
          <w:szCs w:val="24"/>
        </w:rPr>
        <w:tab/>
      </w:r>
      <w:r w:rsidRPr="00663BC9" w:rsidR="004E6923">
        <w:rPr>
          <w:rFonts w:ascii="Calibri Light" w:hAnsi="Calibri Light" w:eastAsia="Calibri Light" w:cs="Calibri Light"/>
          <w:sz w:val="24"/>
          <w:szCs w:val="24"/>
        </w:rPr>
        <w:tab/>
      </w:r>
      <w:r w:rsidRPr="00663BC9" w:rsidR="004E6923">
        <w:rPr>
          <w:rFonts w:ascii="Calibri Light" w:hAnsi="Calibri Light" w:eastAsia="Calibri Light" w:cs="Calibri Light"/>
          <w:sz w:val="24"/>
          <w:szCs w:val="24"/>
        </w:rPr>
        <w:tab/>
      </w:r>
      <w:r w:rsidRPr="00663BC9" w:rsidR="004E6923">
        <w:rPr>
          <w:rFonts w:ascii="Calibri Light" w:hAnsi="Calibri Light" w:eastAsia="Calibri Light" w:cs="Calibri Light"/>
          <w:sz w:val="24"/>
          <w:szCs w:val="24"/>
        </w:rPr>
        <w:tab/>
      </w:r>
      <w:r w:rsidR="00823074">
        <w:rPr>
          <w:rFonts w:ascii="Calibri Light" w:hAnsi="Calibri Light" w:eastAsia="Calibri Light" w:cs="Calibri Light"/>
          <w:sz w:val="24"/>
          <w:szCs w:val="24"/>
        </w:rPr>
        <w:t xml:space="preserve">             Mr Christopher Sludden</w:t>
      </w:r>
    </w:p>
    <w:p w:rsidRPr="00663BC9" w:rsidR="004E6923" w:rsidRDefault="00B82EDA" w14:paraId="69F9DD85" w14:textId="77777777">
      <w:pPr>
        <w:ind w:left="100"/>
        <w:rPr>
          <w:rFonts w:ascii="Calibri Light" w:hAnsi="Calibri Light" w:eastAsia="Calibri Light" w:cs="Calibri Light"/>
          <w:sz w:val="24"/>
          <w:szCs w:val="24"/>
        </w:rPr>
      </w:pPr>
      <w:r w:rsidRPr="00663BC9">
        <w:rPr>
          <w:rFonts w:ascii="Calibri Light" w:hAnsi="Calibri Light" w:eastAsia="Calibri Light" w:cs="Calibri Light"/>
          <w:sz w:val="24"/>
          <w:szCs w:val="24"/>
        </w:rPr>
        <w:t>L</w:t>
      </w:r>
      <w:r w:rsidR="00823074">
        <w:rPr>
          <w:rFonts w:ascii="Calibri Light" w:hAnsi="Calibri Light" w:eastAsia="Calibri Light" w:cs="Calibri Light"/>
          <w:sz w:val="24"/>
          <w:szCs w:val="24"/>
        </w:rPr>
        <w:t>3/4</w:t>
      </w:r>
      <w:r w:rsidRPr="00663BC9" w:rsidR="004E6923">
        <w:rPr>
          <w:rFonts w:ascii="Calibri Light" w:hAnsi="Calibri Light" w:eastAsia="Calibri Light" w:cs="Calibri Light"/>
          <w:sz w:val="24"/>
          <w:szCs w:val="24"/>
        </w:rPr>
        <w:tab/>
      </w:r>
      <w:r w:rsidRPr="00663BC9" w:rsidR="004E6923">
        <w:rPr>
          <w:rFonts w:ascii="Calibri Light" w:hAnsi="Calibri Light" w:eastAsia="Calibri Light" w:cs="Calibri Light"/>
          <w:sz w:val="24"/>
          <w:szCs w:val="24"/>
        </w:rPr>
        <w:tab/>
      </w:r>
      <w:r w:rsidRPr="00663BC9" w:rsidR="004E6923">
        <w:rPr>
          <w:rFonts w:ascii="Calibri Light" w:hAnsi="Calibri Light" w:eastAsia="Calibri Light" w:cs="Calibri Light"/>
          <w:sz w:val="24"/>
          <w:szCs w:val="24"/>
        </w:rPr>
        <w:tab/>
      </w:r>
      <w:r w:rsidRPr="00663BC9" w:rsidR="004E6923">
        <w:rPr>
          <w:rFonts w:ascii="Calibri Light" w:hAnsi="Calibri Light" w:eastAsia="Calibri Light" w:cs="Calibri Light"/>
          <w:sz w:val="24"/>
          <w:szCs w:val="24"/>
        </w:rPr>
        <w:tab/>
      </w:r>
      <w:r w:rsidR="00823074">
        <w:rPr>
          <w:rFonts w:ascii="Calibri Light" w:hAnsi="Calibri Light" w:eastAsia="Calibri Light" w:cs="Calibri Light"/>
          <w:sz w:val="24"/>
          <w:szCs w:val="24"/>
        </w:rPr>
        <w:tab/>
      </w:r>
      <w:r w:rsidR="00823074">
        <w:rPr>
          <w:rFonts w:ascii="Calibri Light" w:hAnsi="Calibri Light" w:eastAsia="Calibri Light" w:cs="Calibri Light"/>
          <w:sz w:val="24"/>
          <w:szCs w:val="24"/>
        </w:rPr>
        <w:t>Mrs. Claire Somerville/</w:t>
      </w:r>
      <w:r w:rsidRPr="00663BC9" w:rsidR="004E6923">
        <w:rPr>
          <w:rFonts w:ascii="Calibri Light" w:hAnsi="Calibri Light" w:eastAsia="Calibri Light" w:cs="Calibri Light"/>
          <w:sz w:val="24"/>
          <w:szCs w:val="24"/>
        </w:rPr>
        <w:t>Mrs</w:t>
      </w:r>
      <w:r w:rsidRPr="00663BC9" w:rsidR="002B4FA2">
        <w:rPr>
          <w:rFonts w:ascii="Calibri Light" w:hAnsi="Calibri Light" w:eastAsia="Calibri Light" w:cs="Calibri Light"/>
          <w:sz w:val="24"/>
          <w:szCs w:val="24"/>
        </w:rPr>
        <w:t>.</w:t>
      </w:r>
      <w:r w:rsidR="00823074">
        <w:rPr>
          <w:rFonts w:ascii="Calibri Light" w:hAnsi="Calibri Light" w:eastAsia="Calibri Light" w:cs="Calibri Light"/>
          <w:sz w:val="24"/>
          <w:szCs w:val="24"/>
        </w:rPr>
        <w:t xml:space="preserve"> Lesley Kent</w:t>
      </w:r>
    </w:p>
    <w:p w:rsidRPr="00663BC9" w:rsidR="004E6923" w:rsidRDefault="00B82EDA" w14:paraId="46AE60C9" w14:textId="77777777">
      <w:pPr>
        <w:ind w:left="100"/>
        <w:rPr>
          <w:rFonts w:ascii="Calibri Light" w:hAnsi="Calibri Light" w:eastAsia="Calibri Light" w:cs="Calibri Light"/>
          <w:sz w:val="24"/>
          <w:szCs w:val="24"/>
        </w:rPr>
      </w:pPr>
      <w:r w:rsidRPr="00663BC9">
        <w:rPr>
          <w:rFonts w:ascii="Calibri Light" w:hAnsi="Calibri Light" w:eastAsia="Calibri Light" w:cs="Calibri Light"/>
          <w:sz w:val="24"/>
          <w:szCs w:val="24"/>
        </w:rPr>
        <w:t>L</w:t>
      </w:r>
      <w:r w:rsidR="00470070">
        <w:rPr>
          <w:rFonts w:ascii="Calibri Light" w:hAnsi="Calibri Light" w:eastAsia="Calibri Light" w:cs="Calibri Light"/>
          <w:sz w:val="24"/>
          <w:szCs w:val="24"/>
        </w:rPr>
        <w:t>3/4/5</w:t>
      </w:r>
      <w:r w:rsidRPr="00663BC9" w:rsidR="004E6923">
        <w:rPr>
          <w:rFonts w:ascii="Calibri Light" w:hAnsi="Calibri Light" w:eastAsia="Calibri Light" w:cs="Calibri Light"/>
          <w:sz w:val="24"/>
          <w:szCs w:val="24"/>
        </w:rPr>
        <w:tab/>
      </w:r>
      <w:r w:rsidRPr="00663BC9" w:rsidR="004E6923">
        <w:rPr>
          <w:rFonts w:ascii="Calibri Light" w:hAnsi="Calibri Light" w:eastAsia="Calibri Light" w:cs="Calibri Light"/>
          <w:sz w:val="24"/>
          <w:szCs w:val="24"/>
        </w:rPr>
        <w:tab/>
      </w:r>
      <w:r w:rsidRPr="00663BC9" w:rsidR="004E6923">
        <w:rPr>
          <w:rFonts w:ascii="Calibri Light" w:hAnsi="Calibri Light" w:eastAsia="Calibri Light" w:cs="Calibri Light"/>
          <w:sz w:val="24"/>
          <w:szCs w:val="24"/>
        </w:rPr>
        <w:tab/>
      </w:r>
      <w:r w:rsidRPr="00663BC9" w:rsidR="004E6923">
        <w:rPr>
          <w:rFonts w:ascii="Calibri Light" w:hAnsi="Calibri Light" w:eastAsia="Calibri Light" w:cs="Calibri Light"/>
          <w:sz w:val="24"/>
          <w:szCs w:val="24"/>
        </w:rPr>
        <w:tab/>
      </w:r>
      <w:r w:rsidRPr="00663BC9" w:rsidR="002B4FA2">
        <w:rPr>
          <w:rFonts w:ascii="Calibri Light" w:hAnsi="Calibri Light" w:eastAsia="Calibri Light" w:cs="Calibri Light"/>
          <w:sz w:val="24"/>
          <w:szCs w:val="24"/>
        </w:rPr>
        <w:t xml:space="preserve">Mrs. </w:t>
      </w:r>
      <w:r w:rsidR="00470070">
        <w:rPr>
          <w:rFonts w:ascii="Calibri Light" w:hAnsi="Calibri Light" w:eastAsia="Calibri Light" w:cs="Calibri Light"/>
          <w:sz w:val="24"/>
          <w:szCs w:val="24"/>
        </w:rPr>
        <w:t>Lynda Henderson</w:t>
      </w:r>
    </w:p>
    <w:p w:rsidRPr="00663BC9" w:rsidR="004E6923" w:rsidRDefault="00B82EDA" w14:paraId="5E879292" w14:textId="77777777">
      <w:pPr>
        <w:ind w:left="100"/>
        <w:rPr>
          <w:rFonts w:ascii="Calibri Light" w:hAnsi="Calibri Light" w:eastAsia="Calibri Light" w:cs="Calibri Light"/>
          <w:sz w:val="24"/>
          <w:szCs w:val="24"/>
        </w:rPr>
      </w:pPr>
      <w:r w:rsidRPr="00663BC9">
        <w:rPr>
          <w:rFonts w:ascii="Calibri Light" w:hAnsi="Calibri Light" w:eastAsia="Calibri Light" w:cs="Calibri Light"/>
          <w:sz w:val="24"/>
          <w:szCs w:val="24"/>
        </w:rPr>
        <w:t>L</w:t>
      </w:r>
      <w:r w:rsidR="00470070">
        <w:rPr>
          <w:rFonts w:ascii="Calibri Light" w:hAnsi="Calibri Light" w:eastAsia="Calibri Light" w:cs="Calibri Light"/>
          <w:sz w:val="24"/>
          <w:szCs w:val="24"/>
        </w:rPr>
        <w:t>5/6</w:t>
      </w:r>
      <w:r w:rsidRPr="00663BC9" w:rsidR="004E6923">
        <w:rPr>
          <w:rFonts w:ascii="Calibri Light" w:hAnsi="Calibri Light" w:eastAsia="Calibri Light" w:cs="Calibri Light"/>
          <w:sz w:val="24"/>
          <w:szCs w:val="24"/>
        </w:rPr>
        <w:tab/>
      </w:r>
      <w:r w:rsidRPr="00663BC9" w:rsidR="004E6923">
        <w:rPr>
          <w:rFonts w:ascii="Calibri Light" w:hAnsi="Calibri Light" w:eastAsia="Calibri Light" w:cs="Calibri Light"/>
          <w:sz w:val="24"/>
          <w:szCs w:val="24"/>
        </w:rPr>
        <w:tab/>
      </w:r>
      <w:r w:rsidRPr="00663BC9" w:rsidR="004E6923">
        <w:rPr>
          <w:rFonts w:ascii="Calibri Light" w:hAnsi="Calibri Light" w:eastAsia="Calibri Light" w:cs="Calibri Light"/>
          <w:sz w:val="24"/>
          <w:szCs w:val="24"/>
        </w:rPr>
        <w:tab/>
      </w:r>
      <w:r w:rsidRPr="00663BC9" w:rsidR="004E6923">
        <w:rPr>
          <w:rFonts w:ascii="Calibri Light" w:hAnsi="Calibri Light" w:eastAsia="Calibri Light" w:cs="Calibri Light"/>
          <w:sz w:val="24"/>
          <w:szCs w:val="24"/>
        </w:rPr>
        <w:tab/>
      </w:r>
      <w:r w:rsidRPr="00663BC9" w:rsidR="004E6923">
        <w:rPr>
          <w:rFonts w:ascii="Calibri Light" w:hAnsi="Calibri Light" w:eastAsia="Calibri Light" w:cs="Calibri Light"/>
          <w:sz w:val="24"/>
          <w:szCs w:val="24"/>
        </w:rPr>
        <w:tab/>
      </w:r>
      <w:r w:rsidRPr="00663BC9" w:rsidR="004E6923">
        <w:rPr>
          <w:rFonts w:ascii="Calibri Light" w:hAnsi="Calibri Light" w:eastAsia="Calibri Light" w:cs="Calibri Light"/>
          <w:sz w:val="24"/>
          <w:szCs w:val="24"/>
        </w:rPr>
        <w:t>M</w:t>
      </w:r>
      <w:r w:rsidR="00470070">
        <w:rPr>
          <w:rFonts w:ascii="Calibri Light" w:hAnsi="Calibri Light" w:eastAsia="Calibri Light" w:cs="Calibri Light"/>
          <w:sz w:val="24"/>
          <w:szCs w:val="24"/>
        </w:rPr>
        <w:t>rs. Rosalind Cox</w:t>
      </w:r>
      <w:r w:rsidRPr="00663BC9" w:rsidR="004E6923">
        <w:rPr>
          <w:rFonts w:ascii="Calibri Light" w:hAnsi="Calibri Light" w:eastAsia="Calibri Light" w:cs="Calibri Light"/>
          <w:sz w:val="24"/>
          <w:szCs w:val="24"/>
        </w:rPr>
        <w:tab/>
      </w:r>
      <w:r w:rsidRPr="00663BC9" w:rsidR="004E6923">
        <w:rPr>
          <w:rFonts w:ascii="Calibri Light" w:hAnsi="Calibri Light" w:eastAsia="Calibri Light" w:cs="Calibri Light"/>
          <w:sz w:val="24"/>
          <w:szCs w:val="24"/>
        </w:rPr>
        <w:tab/>
      </w:r>
      <w:r w:rsidRPr="00663BC9" w:rsidR="004E6923">
        <w:rPr>
          <w:rFonts w:ascii="Calibri Light" w:hAnsi="Calibri Light" w:eastAsia="Calibri Light" w:cs="Calibri Light"/>
          <w:sz w:val="24"/>
          <w:szCs w:val="24"/>
        </w:rPr>
        <w:tab/>
      </w:r>
    </w:p>
    <w:p w:rsidRPr="00663BC9" w:rsidR="004E6923" w:rsidRDefault="00B82EDA" w14:paraId="6AAEA1BF" w14:textId="77777777">
      <w:pPr>
        <w:ind w:left="100"/>
        <w:rPr>
          <w:rFonts w:ascii="Calibri Light" w:hAnsi="Calibri Light" w:eastAsia="Calibri Light" w:cs="Calibri Light"/>
          <w:sz w:val="24"/>
          <w:szCs w:val="24"/>
        </w:rPr>
      </w:pPr>
      <w:r w:rsidRPr="00663BC9">
        <w:rPr>
          <w:rFonts w:ascii="Calibri Light" w:hAnsi="Calibri Light" w:eastAsia="Calibri Light" w:cs="Calibri Light"/>
          <w:sz w:val="24"/>
          <w:szCs w:val="24"/>
        </w:rPr>
        <w:t>L</w:t>
      </w:r>
      <w:r w:rsidR="00470070">
        <w:rPr>
          <w:rFonts w:ascii="Calibri Light" w:hAnsi="Calibri Light" w:eastAsia="Calibri Light" w:cs="Calibri Light"/>
          <w:sz w:val="24"/>
          <w:szCs w:val="24"/>
        </w:rPr>
        <w:t>5/6/7a</w:t>
      </w:r>
      <w:r w:rsidRPr="00663BC9" w:rsidR="004E6923">
        <w:rPr>
          <w:rFonts w:ascii="Calibri Light" w:hAnsi="Calibri Light" w:eastAsia="Calibri Light" w:cs="Calibri Light"/>
          <w:sz w:val="24"/>
          <w:szCs w:val="24"/>
        </w:rPr>
        <w:tab/>
      </w:r>
      <w:r w:rsidRPr="00663BC9" w:rsidR="004E6923">
        <w:rPr>
          <w:rFonts w:ascii="Calibri Light" w:hAnsi="Calibri Light" w:eastAsia="Calibri Light" w:cs="Calibri Light"/>
          <w:sz w:val="24"/>
          <w:szCs w:val="24"/>
        </w:rPr>
        <w:tab/>
      </w:r>
      <w:r w:rsidRPr="00663BC9" w:rsidR="004E6923">
        <w:rPr>
          <w:rFonts w:ascii="Calibri Light" w:hAnsi="Calibri Light" w:eastAsia="Calibri Light" w:cs="Calibri Light"/>
          <w:sz w:val="24"/>
          <w:szCs w:val="24"/>
        </w:rPr>
        <w:tab/>
      </w:r>
      <w:r w:rsidRPr="00663BC9" w:rsidR="004E6923">
        <w:rPr>
          <w:rFonts w:ascii="Calibri Light" w:hAnsi="Calibri Light" w:eastAsia="Calibri Light" w:cs="Calibri Light"/>
          <w:sz w:val="24"/>
          <w:szCs w:val="24"/>
        </w:rPr>
        <w:tab/>
      </w:r>
      <w:r w:rsidRPr="00663BC9" w:rsidR="004E6923">
        <w:rPr>
          <w:rFonts w:ascii="Calibri Light" w:hAnsi="Calibri Light" w:eastAsia="Calibri Light" w:cs="Calibri Light"/>
          <w:sz w:val="24"/>
          <w:szCs w:val="24"/>
        </w:rPr>
        <w:t>Mr</w:t>
      </w:r>
      <w:r w:rsidR="00470070">
        <w:rPr>
          <w:rFonts w:ascii="Calibri Light" w:hAnsi="Calibri Light" w:eastAsia="Calibri Light" w:cs="Calibri Light"/>
          <w:sz w:val="24"/>
          <w:szCs w:val="24"/>
        </w:rPr>
        <w:t xml:space="preserve"> William Malone</w:t>
      </w:r>
    </w:p>
    <w:p w:rsidRPr="00663BC9" w:rsidR="004E6923" w:rsidRDefault="00B82EDA" w14:paraId="5E6A8948" w14:textId="77777777">
      <w:pPr>
        <w:ind w:left="100"/>
        <w:rPr>
          <w:rFonts w:ascii="Calibri Light" w:hAnsi="Calibri Light" w:eastAsia="Calibri Light" w:cs="Calibri Light"/>
          <w:sz w:val="24"/>
          <w:szCs w:val="24"/>
        </w:rPr>
      </w:pPr>
      <w:r w:rsidRPr="00663BC9">
        <w:rPr>
          <w:rFonts w:ascii="Calibri Light" w:hAnsi="Calibri Light" w:eastAsia="Calibri Light" w:cs="Calibri Light"/>
          <w:sz w:val="24"/>
          <w:szCs w:val="24"/>
        </w:rPr>
        <w:t>L</w:t>
      </w:r>
      <w:r w:rsidR="00470070">
        <w:rPr>
          <w:rFonts w:ascii="Calibri Light" w:hAnsi="Calibri Light" w:eastAsia="Calibri Light" w:cs="Calibri Light"/>
          <w:sz w:val="24"/>
          <w:szCs w:val="24"/>
        </w:rPr>
        <w:t>5/6/7b</w:t>
      </w:r>
      <w:r w:rsidR="00470070">
        <w:rPr>
          <w:rFonts w:ascii="Calibri Light" w:hAnsi="Calibri Light" w:eastAsia="Calibri Light" w:cs="Calibri Light"/>
          <w:sz w:val="24"/>
          <w:szCs w:val="24"/>
        </w:rPr>
        <w:tab/>
      </w:r>
      <w:r w:rsidR="00470070">
        <w:rPr>
          <w:rFonts w:ascii="Calibri Light" w:hAnsi="Calibri Light" w:eastAsia="Calibri Light" w:cs="Calibri Light"/>
          <w:sz w:val="24"/>
          <w:szCs w:val="24"/>
        </w:rPr>
        <w:tab/>
      </w:r>
      <w:r w:rsidR="00470070">
        <w:rPr>
          <w:rFonts w:ascii="Calibri Light" w:hAnsi="Calibri Light" w:eastAsia="Calibri Light" w:cs="Calibri Light"/>
          <w:sz w:val="24"/>
          <w:szCs w:val="24"/>
        </w:rPr>
        <w:tab/>
      </w:r>
      <w:r w:rsidR="00470070">
        <w:rPr>
          <w:rFonts w:ascii="Calibri Light" w:hAnsi="Calibri Light" w:eastAsia="Calibri Light" w:cs="Calibri Light"/>
          <w:sz w:val="24"/>
          <w:szCs w:val="24"/>
        </w:rPr>
        <w:tab/>
      </w:r>
      <w:r w:rsidR="00470070">
        <w:rPr>
          <w:rFonts w:ascii="Calibri Light" w:hAnsi="Calibri Light" w:eastAsia="Calibri Light" w:cs="Calibri Light"/>
          <w:sz w:val="24"/>
          <w:szCs w:val="24"/>
        </w:rPr>
        <w:t>Mr Ross MacLeod</w:t>
      </w:r>
    </w:p>
    <w:p w:rsidRPr="00663BC9" w:rsidR="004E6923" w:rsidRDefault="00B82EDA" w14:paraId="37009AE6" w14:textId="77777777">
      <w:pPr>
        <w:ind w:left="100"/>
        <w:rPr>
          <w:rFonts w:ascii="Calibri Light" w:hAnsi="Calibri Light" w:eastAsia="Calibri Light" w:cs="Calibri Light"/>
          <w:sz w:val="24"/>
          <w:szCs w:val="24"/>
        </w:rPr>
      </w:pPr>
      <w:r w:rsidRPr="00663BC9">
        <w:rPr>
          <w:rFonts w:ascii="Calibri Light" w:hAnsi="Calibri Light" w:eastAsia="Calibri Light" w:cs="Calibri Light"/>
          <w:sz w:val="24"/>
          <w:szCs w:val="24"/>
        </w:rPr>
        <w:t>L</w:t>
      </w:r>
      <w:r w:rsidR="00470070">
        <w:rPr>
          <w:rFonts w:ascii="Calibri Light" w:hAnsi="Calibri Light" w:eastAsia="Calibri Light" w:cs="Calibri Light"/>
          <w:sz w:val="24"/>
          <w:szCs w:val="24"/>
        </w:rPr>
        <w:t>6/7</w:t>
      </w:r>
      <w:r w:rsidRPr="00663BC9" w:rsidR="004E6923">
        <w:rPr>
          <w:rFonts w:ascii="Calibri Light" w:hAnsi="Calibri Light" w:eastAsia="Calibri Light" w:cs="Calibri Light"/>
          <w:sz w:val="24"/>
          <w:szCs w:val="24"/>
        </w:rPr>
        <w:tab/>
      </w:r>
      <w:r w:rsidRPr="00663BC9" w:rsidR="004E6923">
        <w:rPr>
          <w:rFonts w:ascii="Calibri Light" w:hAnsi="Calibri Light" w:eastAsia="Calibri Light" w:cs="Calibri Light"/>
          <w:sz w:val="24"/>
          <w:szCs w:val="24"/>
        </w:rPr>
        <w:tab/>
      </w:r>
      <w:r w:rsidRPr="00663BC9" w:rsidR="004E6923">
        <w:rPr>
          <w:rFonts w:ascii="Calibri Light" w:hAnsi="Calibri Light" w:eastAsia="Calibri Light" w:cs="Calibri Light"/>
          <w:sz w:val="24"/>
          <w:szCs w:val="24"/>
        </w:rPr>
        <w:tab/>
      </w:r>
      <w:r w:rsidRPr="00663BC9" w:rsidR="004E6923">
        <w:rPr>
          <w:rFonts w:ascii="Calibri Light" w:hAnsi="Calibri Light" w:eastAsia="Calibri Light" w:cs="Calibri Light"/>
          <w:sz w:val="24"/>
          <w:szCs w:val="24"/>
        </w:rPr>
        <w:tab/>
      </w:r>
      <w:r w:rsidR="00470070">
        <w:rPr>
          <w:rFonts w:ascii="Calibri Light" w:hAnsi="Calibri Light" w:eastAsia="Calibri Light" w:cs="Calibri Light"/>
          <w:sz w:val="24"/>
          <w:szCs w:val="24"/>
        </w:rPr>
        <w:tab/>
      </w:r>
      <w:r w:rsidRPr="00663BC9" w:rsidR="004E6923">
        <w:rPr>
          <w:rFonts w:ascii="Calibri Light" w:hAnsi="Calibri Light" w:eastAsia="Calibri Light" w:cs="Calibri Light"/>
          <w:sz w:val="24"/>
          <w:szCs w:val="24"/>
        </w:rPr>
        <w:t>Mrs</w:t>
      </w:r>
      <w:r w:rsidRPr="00663BC9" w:rsidR="002B4FA2">
        <w:rPr>
          <w:rFonts w:ascii="Calibri Light" w:hAnsi="Calibri Light" w:eastAsia="Calibri Light" w:cs="Calibri Light"/>
          <w:sz w:val="24"/>
          <w:szCs w:val="24"/>
        </w:rPr>
        <w:t>.</w:t>
      </w:r>
      <w:r w:rsidRPr="00663BC9" w:rsidR="004E6923">
        <w:rPr>
          <w:rFonts w:ascii="Calibri Light" w:hAnsi="Calibri Light" w:eastAsia="Calibri Light" w:cs="Calibri Light"/>
          <w:sz w:val="24"/>
          <w:szCs w:val="24"/>
        </w:rPr>
        <w:t xml:space="preserve"> </w:t>
      </w:r>
      <w:r w:rsidRPr="00663BC9" w:rsidR="002C174F">
        <w:rPr>
          <w:rFonts w:ascii="Calibri Light" w:hAnsi="Calibri Light" w:eastAsia="Calibri Light" w:cs="Calibri Light"/>
          <w:sz w:val="24"/>
          <w:szCs w:val="24"/>
        </w:rPr>
        <w:t>Christine Scallan</w:t>
      </w:r>
    </w:p>
    <w:p w:rsidRPr="00663BC9" w:rsidR="004E6923" w:rsidRDefault="00470070" w14:paraId="5FBC1D1D" w14:textId="77777777">
      <w:pPr>
        <w:ind w:left="100"/>
        <w:rPr>
          <w:rFonts w:ascii="Calibri Light" w:hAnsi="Calibri Light" w:eastAsia="Calibri Light" w:cs="Calibri Light"/>
          <w:sz w:val="24"/>
          <w:szCs w:val="24"/>
        </w:rPr>
      </w:pPr>
      <w:r>
        <w:rPr>
          <w:rFonts w:ascii="Calibri Light" w:hAnsi="Calibri Light" w:eastAsia="Calibri Light" w:cs="Calibri Light"/>
          <w:sz w:val="24"/>
          <w:szCs w:val="24"/>
        </w:rPr>
        <w:t>L7</w:t>
      </w:r>
      <w:r w:rsidRPr="00663BC9" w:rsidR="004E6923">
        <w:rPr>
          <w:rFonts w:ascii="Calibri Light" w:hAnsi="Calibri Light" w:eastAsia="Calibri Light" w:cs="Calibri Light"/>
          <w:sz w:val="24"/>
          <w:szCs w:val="24"/>
        </w:rPr>
        <w:tab/>
      </w:r>
      <w:r w:rsidRPr="00663BC9" w:rsidR="004E6923">
        <w:rPr>
          <w:rFonts w:ascii="Calibri Light" w:hAnsi="Calibri Light" w:eastAsia="Calibri Light" w:cs="Calibri Light"/>
          <w:sz w:val="24"/>
          <w:szCs w:val="24"/>
        </w:rPr>
        <w:tab/>
      </w:r>
      <w:r w:rsidRPr="00663BC9" w:rsidR="004E6923">
        <w:rPr>
          <w:rFonts w:ascii="Calibri Light" w:hAnsi="Calibri Light" w:eastAsia="Calibri Light" w:cs="Calibri Light"/>
          <w:sz w:val="24"/>
          <w:szCs w:val="24"/>
        </w:rPr>
        <w:tab/>
      </w:r>
      <w:r w:rsidRPr="00663BC9" w:rsidR="004E6923">
        <w:rPr>
          <w:rFonts w:ascii="Calibri Light" w:hAnsi="Calibri Light" w:eastAsia="Calibri Light" w:cs="Calibri Light"/>
          <w:sz w:val="24"/>
          <w:szCs w:val="24"/>
        </w:rPr>
        <w:tab/>
      </w:r>
      <w:r>
        <w:rPr>
          <w:rFonts w:ascii="Calibri Light" w:hAnsi="Calibri Light" w:eastAsia="Calibri Light" w:cs="Calibri Light"/>
          <w:sz w:val="24"/>
          <w:szCs w:val="24"/>
        </w:rPr>
        <w:tab/>
      </w:r>
      <w:r w:rsidRPr="00663BC9" w:rsidR="004E6923">
        <w:rPr>
          <w:rFonts w:ascii="Calibri Light" w:hAnsi="Calibri Light" w:eastAsia="Calibri Light" w:cs="Calibri Light"/>
          <w:sz w:val="24"/>
          <w:szCs w:val="24"/>
        </w:rPr>
        <w:t>Mrs</w:t>
      </w:r>
      <w:r w:rsidRPr="00663BC9" w:rsidR="002B4FA2">
        <w:rPr>
          <w:rFonts w:ascii="Calibri Light" w:hAnsi="Calibri Light" w:eastAsia="Calibri Light" w:cs="Calibri Light"/>
          <w:sz w:val="24"/>
          <w:szCs w:val="24"/>
        </w:rPr>
        <w:t>.</w:t>
      </w:r>
      <w:r>
        <w:rPr>
          <w:rFonts w:ascii="Calibri Light" w:hAnsi="Calibri Light" w:eastAsia="Calibri Light" w:cs="Calibri Light"/>
          <w:sz w:val="24"/>
          <w:szCs w:val="24"/>
        </w:rPr>
        <w:t xml:space="preserve"> Audrey Clemenson</w:t>
      </w:r>
    </w:p>
    <w:p w:rsidRPr="00663BC9" w:rsidR="00B82EDA" w:rsidRDefault="00470070" w14:paraId="4078FBFB" w14:textId="77777777">
      <w:pPr>
        <w:ind w:left="100"/>
        <w:rPr>
          <w:rFonts w:ascii="Calibri Light" w:hAnsi="Calibri Light" w:eastAsia="Calibri Light" w:cs="Calibri Light"/>
          <w:sz w:val="24"/>
          <w:szCs w:val="24"/>
        </w:rPr>
      </w:pPr>
      <w:r>
        <w:rPr>
          <w:rFonts w:ascii="Calibri Light" w:hAnsi="Calibri Light" w:eastAsia="Calibri Light" w:cs="Calibri Light"/>
          <w:sz w:val="24"/>
          <w:szCs w:val="24"/>
        </w:rPr>
        <w:t xml:space="preserve">NCC </w:t>
      </w:r>
      <w:r>
        <w:rPr>
          <w:rFonts w:ascii="Calibri Light" w:hAnsi="Calibri Light" w:eastAsia="Calibri Light" w:cs="Calibri Light"/>
          <w:sz w:val="24"/>
          <w:szCs w:val="24"/>
        </w:rPr>
        <w:tab/>
      </w:r>
      <w:r>
        <w:rPr>
          <w:rFonts w:ascii="Calibri Light" w:hAnsi="Calibri Light" w:eastAsia="Calibri Light" w:cs="Calibri Light"/>
          <w:sz w:val="24"/>
          <w:szCs w:val="24"/>
        </w:rPr>
        <w:tab/>
      </w:r>
      <w:r>
        <w:rPr>
          <w:rFonts w:ascii="Calibri Light" w:hAnsi="Calibri Light" w:eastAsia="Calibri Light" w:cs="Calibri Light"/>
          <w:sz w:val="24"/>
          <w:szCs w:val="24"/>
        </w:rPr>
        <w:tab/>
      </w:r>
      <w:r>
        <w:rPr>
          <w:rFonts w:ascii="Calibri Light" w:hAnsi="Calibri Light" w:eastAsia="Calibri Light" w:cs="Calibri Light"/>
          <w:sz w:val="24"/>
          <w:szCs w:val="24"/>
        </w:rPr>
        <w:tab/>
      </w:r>
      <w:r>
        <w:rPr>
          <w:rFonts w:ascii="Calibri Light" w:hAnsi="Calibri Light" w:eastAsia="Calibri Light" w:cs="Calibri Light"/>
          <w:sz w:val="24"/>
          <w:szCs w:val="24"/>
        </w:rPr>
        <w:tab/>
      </w:r>
      <w:r>
        <w:rPr>
          <w:rFonts w:ascii="Calibri Light" w:hAnsi="Calibri Light" w:eastAsia="Calibri Light" w:cs="Calibri Light"/>
          <w:sz w:val="24"/>
          <w:szCs w:val="24"/>
        </w:rPr>
        <w:t>Mrs. Louise Brownlie</w:t>
      </w:r>
    </w:p>
    <w:p w:rsidRPr="00663BC9" w:rsidR="003D1017" w:rsidRDefault="003D1017" w14:paraId="007DCDA8" w14:textId="77777777">
      <w:pPr>
        <w:ind w:left="100"/>
        <w:rPr>
          <w:rFonts w:ascii="Calibri Light" w:hAnsi="Calibri Light" w:eastAsia="Calibri Light" w:cs="Calibri Light"/>
          <w:sz w:val="24"/>
          <w:szCs w:val="24"/>
        </w:rPr>
      </w:pPr>
    </w:p>
    <w:p w:rsidRPr="00663BC9" w:rsidR="003C6297" w:rsidRDefault="003C6297" w14:paraId="450EA2D7" w14:textId="77777777">
      <w:pPr>
        <w:ind w:left="100"/>
        <w:rPr>
          <w:rFonts w:ascii="Calibri Light" w:hAnsi="Calibri Light" w:eastAsia="Calibri Light" w:cs="Calibri Light"/>
          <w:b/>
          <w:sz w:val="24"/>
          <w:szCs w:val="24"/>
        </w:rPr>
      </w:pPr>
    </w:p>
    <w:p w:rsidRPr="00663BC9" w:rsidR="003C6297" w:rsidRDefault="003C6297" w14:paraId="3DD355C9" w14:textId="77777777">
      <w:pPr>
        <w:ind w:left="100"/>
        <w:rPr>
          <w:rFonts w:ascii="Calibri Light" w:hAnsi="Calibri Light" w:eastAsia="Calibri Light" w:cs="Calibri Light"/>
          <w:b/>
          <w:sz w:val="24"/>
          <w:szCs w:val="24"/>
        </w:rPr>
      </w:pPr>
    </w:p>
    <w:p w:rsidRPr="00663BC9" w:rsidR="003D1017" w:rsidRDefault="009F12DA" w14:paraId="495D051D" w14:textId="77777777">
      <w:pPr>
        <w:ind w:left="100"/>
        <w:rPr>
          <w:rFonts w:ascii="Calibri Light" w:hAnsi="Calibri Light" w:eastAsia="Calibri Light" w:cs="Calibri Light"/>
          <w:b/>
          <w:sz w:val="24"/>
          <w:szCs w:val="24"/>
        </w:rPr>
      </w:pPr>
      <w:r w:rsidRPr="00663BC9">
        <w:rPr>
          <w:rFonts w:ascii="Calibri Light" w:hAnsi="Calibri Light" w:eastAsia="Calibri Light" w:cs="Calibri Light"/>
          <w:b/>
          <w:sz w:val="24"/>
          <w:szCs w:val="24"/>
        </w:rPr>
        <w:t xml:space="preserve">LCSC </w:t>
      </w:r>
      <w:r w:rsidRPr="00663BC9" w:rsidR="003D1017">
        <w:rPr>
          <w:rFonts w:ascii="Calibri Light" w:hAnsi="Calibri Light" w:eastAsia="Calibri Light" w:cs="Calibri Light"/>
          <w:b/>
          <w:sz w:val="24"/>
          <w:szCs w:val="24"/>
        </w:rPr>
        <w:t>Support Staff</w:t>
      </w:r>
    </w:p>
    <w:p w:rsidRPr="00663BC9" w:rsidR="003D1017" w:rsidRDefault="003D1017" w14:paraId="33B5BF71" w14:textId="77777777">
      <w:pPr>
        <w:ind w:left="100"/>
        <w:rPr>
          <w:rFonts w:ascii="Calibri Light" w:hAnsi="Calibri Light" w:eastAsia="Calibri Light" w:cs="Calibri Light"/>
          <w:sz w:val="24"/>
          <w:szCs w:val="24"/>
        </w:rPr>
      </w:pPr>
      <w:r w:rsidRPr="00663BC9">
        <w:rPr>
          <w:rFonts w:ascii="Calibri Light" w:hAnsi="Calibri Light" w:eastAsia="Calibri Light" w:cs="Calibri Light"/>
          <w:sz w:val="24"/>
          <w:szCs w:val="24"/>
        </w:rPr>
        <w:t>Mrs</w:t>
      </w:r>
      <w:r w:rsidRPr="00663BC9" w:rsidR="002B4FA2">
        <w:rPr>
          <w:rFonts w:ascii="Calibri Light" w:hAnsi="Calibri Light" w:eastAsia="Calibri Light" w:cs="Calibri Light"/>
          <w:sz w:val="24"/>
          <w:szCs w:val="24"/>
        </w:rPr>
        <w:t>.</w:t>
      </w:r>
      <w:r w:rsidRPr="00663BC9">
        <w:rPr>
          <w:rFonts w:ascii="Calibri Light" w:hAnsi="Calibri Light" w:eastAsia="Calibri Light" w:cs="Calibri Light"/>
          <w:sz w:val="24"/>
          <w:szCs w:val="24"/>
        </w:rPr>
        <w:t xml:space="preserve"> Theresa McDermott, Mrs</w:t>
      </w:r>
      <w:r w:rsidRPr="00663BC9" w:rsidR="002B4FA2">
        <w:rPr>
          <w:rFonts w:ascii="Calibri Light" w:hAnsi="Calibri Light" w:eastAsia="Calibri Light" w:cs="Calibri Light"/>
          <w:sz w:val="24"/>
          <w:szCs w:val="24"/>
        </w:rPr>
        <w:t>.</w:t>
      </w:r>
      <w:r w:rsidRPr="00663BC9">
        <w:rPr>
          <w:rFonts w:ascii="Calibri Light" w:hAnsi="Calibri Light" w:eastAsia="Calibri Light" w:cs="Calibri Light"/>
          <w:sz w:val="24"/>
          <w:szCs w:val="24"/>
        </w:rPr>
        <w:t xml:space="preserve"> Kel Stevenson, Mrs</w:t>
      </w:r>
      <w:r w:rsidRPr="00663BC9" w:rsidR="002B4FA2">
        <w:rPr>
          <w:rFonts w:ascii="Calibri Light" w:hAnsi="Calibri Light" w:eastAsia="Calibri Light" w:cs="Calibri Light"/>
          <w:sz w:val="24"/>
          <w:szCs w:val="24"/>
        </w:rPr>
        <w:t>.</w:t>
      </w:r>
      <w:r w:rsidR="00470070">
        <w:rPr>
          <w:rFonts w:ascii="Calibri Light" w:hAnsi="Calibri Light" w:eastAsia="Calibri Light" w:cs="Calibri Light"/>
          <w:sz w:val="24"/>
          <w:szCs w:val="24"/>
        </w:rPr>
        <w:t xml:space="preserve"> Angela Patrick</w:t>
      </w:r>
      <w:r w:rsidRPr="00663BC9">
        <w:rPr>
          <w:rFonts w:ascii="Calibri Light" w:hAnsi="Calibri Light" w:eastAsia="Calibri Light" w:cs="Calibri Light"/>
          <w:sz w:val="24"/>
          <w:szCs w:val="24"/>
        </w:rPr>
        <w:t>, Mrs</w:t>
      </w:r>
      <w:r w:rsidRPr="00663BC9" w:rsidR="002B4FA2">
        <w:rPr>
          <w:rFonts w:ascii="Calibri Light" w:hAnsi="Calibri Light" w:eastAsia="Calibri Light" w:cs="Calibri Light"/>
          <w:sz w:val="24"/>
          <w:szCs w:val="24"/>
        </w:rPr>
        <w:t>.</w:t>
      </w:r>
      <w:r w:rsidR="00470070">
        <w:rPr>
          <w:rFonts w:ascii="Calibri Light" w:hAnsi="Calibri Light" w:eastAsia="Calibri Light" w:cs="Calibri Light"/>
          <w:sz w:val="24"/>
          <w:szCs w:val="24"/>
        </w:rPr>
        <w:t xml:space="preserve"> Caroline Conroy, Miss Sharon Wilson</w:t>
      </w:r>
      <w:r w:rsidRPr="00663BC9">
        <w:rPr>
          <w:rFonts w:ascii="Calibri Light" w:hAnsi="Calibri Light" w:eastAsia="Calibri Light" w:cs="Calibri Light"/>
          <w:sz w:val="24"/>
          <w:szCs w:val="24"/>
        </w:rPr>
        <w:t>, Mrs</w:t>
      </w:r>
      <w:r w:rsidRPr="00663BC9" w:rsidR="002B4FA2">
        <w:rPr>
          <w:rFonts w:ascii="Calibri Light" w:hAnsi="Calibri Light" w:eastAsia="Calibri Light" w:cs="Calibri Light"/>
          <w:sz w:val="24"/>
          <w:szCs w:val="24"/>
        </w:rPr>
        <w:t>.</w:t>
      </w:r>
      <w:r w:rsidRPr="00663BC9">
        <w:rPr>
          <w:rFonts w:ascii="Calibri Light" w:hAnsi="Calibri Light" w:eastAsia="Calibri Light" w:cs="Calibri Light"/>
          <w:sz w:val="24"/>
          <w:szCs w:val="24"/>
        </w:rPr>
        <w:t xml:space="preserve"> Margaret McAteer, Mrs</w:t>
      </w:r>
      <w:r w:rsidRPr="00663BC9" w:rsidR="002B4FA2">
        <w:rPr>
          <w:rFonts w:ascii="Calibri Light" w:hAnsi="Calibri Light" w:eastAsia="Calibri Light" w:cs="Calibri Light"/>
          <w:sz w:val="24"/>
          <w:szCs w:val="24"/>
        </w:rPr>
        <w:t>.</w:t>
      </w:r>
      <w:r w:rsidRPr="00663BC9">
        <w:rPr>
          <w:rFonts w:ascii="Calibri Light" w:hAnsi="Calibri Light" w:eastAsia="Calibri Light" w:cs="Calibri Light"/>
          <w:sz w:val="24"/>
          <w:szCs w:val="24"/>
        </w:rPr>
        <w:t xml:space="preserve"> Kate Reid, Mrs</w:t>
      </w:r>
      <w:r w:rsidRPr="00663BC9" w:rsidR="002B4FA2">
        <w:rPr>
          <w:rFonts w:ascii="Calibri Light" w:hAnsi="Calibri Light" w:eastAsia="Calibri Light" w:cs="Calibri Light"/>
          <w:sz w:val="24"/>
          <w:szCs w:val="24"/>
        </w:rPr>
        <w:t>.</w:t>
      </w:r>
      <w:r w:rsidRPr="00663BC9">
        <w:rPr>
          <w:rFonts w:ascii="Calibri Light" w:hAnsi="Calibri Light" w:eastAsia="Calibri Light" w:cs="Calibri Light"/>
          <w:sz w:val="24"/>
          <w:szCs w:val="24"/>
        </w:rPr>
        <w:t xml:space="preserve"> Gail Jeffrey, Mrs</w:t>
      </w:r>
      <w:r w:rsidRPr="00663BC9" w:rsidR="002B4FA2">
        <w:rPr>
          <w:rFonts w:ascii="Calibri Light" w:hAnsi="Calibri Light" w:eastAsia="Calibri Light" w:cs="Calibri Light"/>
          <w:sz w:val="24"/>
          <w:szCs w:val="24"/>
        </w:rPr>
        <w:t>.</w:t>
      </w:r>
      <w:r w:rsidRPr="00663BC9">
        <w:rPr>
          <w:rFonts w:ascii="Calibri Light" w:hAnsi="Calibri Light" w:eastAsia="Calibri Light" w:cs="Calibri Light"/>
          <w:sz w:val="24"/>
          <w:szCs w:val="24"/>
        </w:rPr>
        <w:t xml:space="preserve"> Delane Thomson</w:t>
      </w:r>
      <w:r w:rsidR="00470070">
        <w:rPr>
          <w:rFonts w:ascii="Calibri Light" w:hAnsi="Calibri Light" w:eastAsia="Calibri Light" w:cs="Calibri Light"/>
          <w:sz w:val="24"/>
          <w:szCs w:val="24"/>
        </w:rPr>
        <w:t>, Miss Claire Muldoon, Miss Hazel Moore</w:t>
      </w:r>
      <w:r w:rsidRPr="00663BC9">
        <w:rPr>
          <w:rFonts w:ascii="Calibri Light" w:hAnsi="Calibri Light" w:eastAsia="Calibri Light" w:cs="Calibri Light"/>
          <w:sz w:val="24"/>
          <w:szCs w:val="24"/>
        </w:rPr>
        <w:t xml:space="preserve"> and Mrs</w:t>
      </w:r>
      <w:r w:rsidRPr="00663BC9" w:rsidR="002B4FA2">
        <w:rPr>
          <w:rFonts w:ascii="Calibri Light" w:hAnsi="Calibri Light" w:eastAsia="Calibri Light" w:cs="Calibri Light"/>
          <w:sz w:val="24"/>
          <w:szCs w:val="24"/>
        </w:rPr>
        <w:t>.</w:t>
      </w:r>
      <w:r w:rsidRPr="00663BC9">
        <w:rPr>
          <w:rFonts w:ascii="Calibri Light" w:hAnsi="Calibri Light" w:eastAsia="Calibri Light" w:cs="Calibri Light"/>
          <w:sz w:val="24"/>
          <w:szCs w:val="24"/>
        </w:rPr>
        <w:t xml:space="preserve"> Janette Ramage.</w:t>
      </w:r>
    </w:p>
    <w:p w:rsidRPr="001760E7" w:rsidR="003D1017" w:rsidRDefault="003D1017" w14:paraId="1A81F0B1" w14:textId="77777777">
      <w:pPr>
        <w:ind w:left="100"/>
        <w:rPr>
          <w:rFonts w:ascii="Calibri Light" w:hAnsi="Calibri Light" w:eastAsia="Calibri Light" w:cs="Calibri Light"/>
          <w:b/>
          <w:sz w:val="24"/>
          <w:szCs w:val="24"/>
        </w:rPr>
      </w:pPr>
    </w:p>
    <w:p w:rsidRPr="001760E7" w:rsidR="004E6923" w:rsidRDefault="001760E7" w14:paraId="4A776E92" w14:textId="77777777">
      <w:pPr>
        <w:ind w:left="100"/>
        <w:rPr>
          <w:rFonts w:ascii="Calibri Light" w:hAnsi="Calibri Light" w:eastAsia="Calibri Light" w:cs="Calibri Light"/>
          <w:b/>
          <w:sz w:val="24"/>
          <w:szCs w:val="24"/>
        </w:rPr>
      </w:pPr>
      <w:r w:rsidRPr="001760E7">
        <w:rPr>
          <w:rFonts w:ascii="Calibri Light" w:hAnsi="Calibri Light" w:eastAsia="Calibri Light" w:cs="Calibri Light"/>
          <w:b/>
          <w:sz w:val="24"/>
          <w:szCs w:val="24"/>
        </w:rPr>
        <w:t>Office Staff</w:t>
      </w:r>
    </w:p>
    <w:p w:rsidRPr="00663BC9" w:rsidR="00E36E6B" w:rsidP="003D1017" w:rsidRDefault="008E0043" w14:paraId="2E898B91" w14:textId="77777777">
      <w:pPr>
        <w:ind w:left="100"/>
        <w:rPr>
          <w:rFonts w:ascii="Calibri Light" w:hAnsi="Calibri Light" w:eastAsia="Calibri Light" w:cs="Calibri Light"/>
          <w:sz w:val="24"/>
          <w:szCs w:val="24"/>
        </w:rPr>
      </w:pPr>
      <w:r w:rsidRPr="00663BC9">
        <w:rPr>
          <w:rFonts w:ascii="Calibri Light" w:hAnsi="Calibri Light" w:eastAsia="Calibri Light" w:cs="Calibri Light"/>
          <w:sz w:val="24"/>
          <w:szCs w:val="24"/>
        </w:rPr>
        <w:t>L</w:t>
      </w:r>
      <w:r w:rsidRPr="00663BC9">
        <w:rPr>
          <w:rFonts w:ascii="Calibri Light" w:hAnsi="Calibri Light" w:eastAsia="Calibri Light" w:cs="Calibri Light"/>
          <w:spacing w:val="-1"/>
          <w:sz w:val="24"/>
          <w:szCs w:val="24"/>
        </w:rPr>
        <w:t>e</w:t>
      </w:r>
      <w:r w:rsidRPr="00663BC9">
        <w:rPr>
          <w:rFonts w:ascii="Calibri Light" w:hAnsi="Calibri Light" w:eastAsia="Calibri Light" w:cs="Calibri Light"/>
          <w:sz w:val="24"/>
          <w:szCs w:val="24"/>
        </w:rPr>
        <w:t>sley Hi</w:t>
      </w:r>
      <w:r w:rsidRPr="00663BC9">
        <w:rPr>
          <w:rFonts w:ascii="Calibri Light" w:hAnsi="Calibri Light" w:eastAsia="Calibri Light" w:cs="Calibri Light"/>
          <w:spacing w:val="1"/>
          <w:sz w:val="24"/>
          <w:szCs w:val="24"/>
        </w:rPr>
        <w:t>s</w:t>
      </w:r>
      <w:r w:rsidRPr="00663BC9">
        <w:rPr>
          <w:rFonts w:ascii="Calibri Light" w:hAnsi="Calibri Light" w:eastAsia="Calibri Light" w:cs="Calibri Light"/>
          <w:sz w:val="24"/>
          <w:szCs w:val="24"/>
        </w:rPr>
        <w:t>te</w:t>
      </w:r>
      <w:r w:rsidRPr="00663BC9">
        <w:rPr>
          <w:rFonts w:ascii="Calibri Light" w:hAnsi="Calibri Light" w:eastAsia="Calibri Light" w:cs="Calibri Light"/>
          <w:spacing w:val="-1"/>
          <w:sz w:val="24"/>
          <w:szCs w:val="24"/>
        </w:rPr>
        <w:t>a</w:t>
      </w:r>
      <w:r w:rsidRPr="00663BC9">
        <w:rPr>
          <w:rFonts w:ascii="Calibri Light" w:hAnsi="Calibri Light" w:eastAsia="Calibri Light" w:cs="Calibri Light"/>
          <w:sz w:val="24"/>
          <w:szCs w:val="24"/>
        </w:rPr>
        <w:t xml:space="preserve">d                                        </w:t>
      </w:r>
      <w:r w:rsidRPr="00663BC9">
        <w:rPr>
          <w:rFonts w:ascii="Calibri Light" w:hAnsi="Calibri Light" w:eastAsia="Calibri Light" w:cs="Calibri Light"/>
          <w:spacing w:val="5"/>
          <w:sz w:val="24"/>
          <w:szCs w:val="24"/>
        </w:rPr>
        <w:t xml:space="preserve"> </w:t>
      </w:r>
      <w:r w:rsidRPr="00663BC9">
        <w:rPr>
          <w:rFonts w:ascii="Calibri Light" w:hAnsi="Calibri Light" w:eastAsia="Calibri Light" w:cs="Calibri Light"/>
          <w:sz w:val="24"/>
          <w:szCs w:val="24"/>
        </w:rPr>
        <w:t>S</w:t>
      </w:r>
      <w:r w:rsidRPr="00663BC9">
        <w:rPr>
          <w:rFonts w:ascii="Calibri Light" w:hAnsi="Calibri Light" w:eastAsia="Calibri Light" w:cs="Calibri Light"/>
          <w:spacing w:val="-2"/>
          <w:sz w:val="24"/>
          <w:szCs w:val="24"/>
        </w:rPr>
        <w:t>e</w:t>
      </w:r>
      <w:r w:rsidRPr="00663BC9">
        <w:rPr>
          <w:rFonts w:ascii="Calibri Light" w:hAnsi="Calibri Light" w:eastAsia="Calibri Light" w:cs="Calibri Light"/>
          <w:sz w:val="24"/>
          <w:szCs w:val="24"/>
        </w:rPr>
        <w:t>nior</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pacing w:val="1"/>
          <w:sz w:val="24"/>
          <w:szCs w:val="24"/>
        </w:rPr>
        <w:t>C</w:t>
      </w:r>
      <w:r w:rsidRPr="00663BC9">
        <w:rPr>
          <w:rFonts w:ascii="Calibri Light" w:hAnsi="Calibri Light" w:eastAsia="Calibri Light" w:cs="Calibri Light"/>
          <w:sz w:val="24"/>
          <w:szCs w:val="24"/>
        </w:rPr>
        <w:t>l</w:t>
      </w:r>
      <w:r w:rsidRPr="00663BC9">
        <w:rPr>
          <w:rFonts w:ascii="Calibri Light" w:hAnsi="Calibri Light" w:eastAsia="Calibri Light" w:cs="Calibri Light"/>
          <w:spacing w:val="-1"/>
          <w:sz w:val="24"/>
          <w:szCs w:val="24"/>
        </w:rPr>
        <w:t>e</w:t>
      </w:r>
      <w:r w:rsidRPr="00663BC9">
        <w:rPr>
          <w:rFonts w:ascii="Calibri Light" w:hAnsi="Calibri Light" w:eastAsia="Calibri Light" w:cs="Calibri Light"/>
          <w:spacing w:val="1"/>
          <w:sz w:val="24"/>
          <w:szCs w:val="24"/>
        </w:rPr>
        <w:t>r</w:t>
      </w:r>
      <w:r w:rsidRPr="00663BC9">
        <w:rPr>
          <w:rFonts w:ascii="Calibri Light" w:hAnsi="Calibri Light" w:eastAsia="Calibri Light" w:cs="Calibri Light"/>
          <w:sz w:val="24"/>
          <w:szCs w:val="24"/>
        </w:rPr>
        <w:t>i</w:t>
      </w:r>
      <w:r w:rsidRPr="00663BC9">
        <w:rPr>
          <w:rFonts w:ascii="Calibri Light" w:hAnsi="Calibri Light" w:eastAsia="Calibri Light" w:cs="Calibri Light"/>
          <w:spacing w:val="1"/>
          <w:sz w:val="24"/>
          <w:szCs w:val="24"/>
        </w:rPr>
        <w:t>c</w:t>
      </w:r>
      <w:r w:rsidRPr="00663BC9">
        <w:rPr>
          <w:rFonts w:ascii="Calibri Light" w:hAnsi="Calibri Light" w:eastAsia="Calibri Light" w:cs="Calibri Light"/>
          <w:sz w:val="24"/>
          <w:szCs w:val="24"/>
        </w:rPr>
        <w:t>al A</w:t>
      </w:r>
      <w:r w:rsidRPr="00663BC9">
        <w:rPr>
          <w:rFonts w:ascii="Calibri Light" w:hAnsi="Calibri Light" w:eastAsia="Calibri Light" w:cs="Calibri Light"/>
          <w:spacing w:val="2"/>
          <w:sz w:val="24"/>
          <w:szCs w:val="24"/>
        </w:rPr>
        <w:t>s</w:t>
      </w:r>
      <w:r w:rsidRPr="00663BC9">
        <w:rPr>
          <w:rFonts w:ascii="Calibri Light" w:hAnsi="Calibri Light" w:eastAsia="Calibri Light" w:cs="Calibri Light"/>
          <w:sz w:val="24"/>
          <w:szCs w:val="24"/>
        </w:rPr>
        <w:t>si</w:t>
      </w:r>
      <w:r w:rsidRPr="00663BC9">
        <w:rPr>
          <w:rFonts w:ascii="Calibri Light" w:hAnsi="Calibri Light" w:eastAsia="Calibri Light" w:cs="Calibri Light"/>
          <w:spacing w:val="1"/>
          <w:sz w:val="24"/>
          <w:szCs w:val="24"/>
        </w:rPr>
        <w:t>s</w:t>
      </w:r>
      <w:r w:rsidRPr="00663BC9">
        <w:rPr>
          <w:rFonts w:ascii="Calibri Light" w:hAnsi="Calibri Light" w:eastAsia="Calibri Light" w:cs="Calibri Light"/>
          <w:sz w:val="24"/>
          <w:szCs w:val="24"/>
        </w:rPr>
        <w:t>tant</w:t>
      </w:r>
    </w:p>
    <w:p w:rsidRPr="00663BC9" w:rsidR="00E36E6B" w:rsidRDefault="008E0043" w14:paraId="30E9AF83" w14:textId="77777777">
      <w:pPr>
        <w:ind w:left="100" w:right="3203"/>
        <w:rPr>
          <w:rFonts w:ascii="Calibri Light" w:hAnsi="Calibri Light" w:eastAsia="Calibri Light" w:cs="Calibri Light"/>
          <w:sz w:val="24"/>
          <w:szCs w:val="24"/>
        </w:rPr>
      </w:pPr>
      <w:r w:rsidRPr="00663BC9">
        <w:rPr>
          <w:rFonts w:ascii="Calibri Light" w:hAnsi="Calibri Light" w:eastAsia="Calibri Light" w:cs="Calibri Light"/>
          <w:sz w:val="24"/>
          <w:szCs w:val="24"/>
        </w:rPr>
        <w:t>J</w:t>
      </w:r>
      <w:r w:rsidRPr="00663BC9">
        <w:rPr>
          <w:rFonts w:ascii="Calibri Light" w:hAnsi="Calibri Light" w:eastAsia="Calibri Light" w:cs="Calibri Light"/>
          <w:spacing w:val="-1"/>
          <w:sz w:val="24"/>
          <w:szCs w:val="24"/>
        </w:rPr>
        <w:t>a</w:t>
      </w:r>
      <w:r w:rsidRPr="00663BC9">
        <w:rPr>
          <w:rFonts w:ascii="Calibri Light" w:hAnsi="Calibri Light" w:eastAsia="Calibri Light" w:cs="Calibri Light"/>
          <w:sz w:val="24"/>
          <w:szCs w:val="24"/>
        </w:rPr>
        <w:t>n</w:t>
      </w:r>
      <w:r w:rsidRPr="00663BC9">
        <w:rPr>
          <w:rFonts w:ascii="Calibri Light" w:hAnsi="Calibri Light" w:eastAsia="Calibri Light" w:cs="Calibri Light"/>
          <w:spacing w:val="-1"/>
          <w:sz w:val="24"/>
          <w:szCs w:val="24"/>
        </w:rPr>
        <w:t>e</w:t>
      </w:r>
      <w:r w:rsidRPr="00663BC9">
        <w:rPr>
          <w:rFonts w:ascii="Calibri Light" w:hAnsi="Calibri Light" w:eastAsia="Calibri Light" w:cs="Calibri Light"/>
          <w:sz w:val="24"/>
          <w:szCs w:val="24"/>
        </w:rPr>
        <w:t>tte Ram</w:t>
      </w:r>
      <w:r w:rsidRPr="00663BC9">
        <w:rPr>
          <w:rFonts w:ascii="Calibri Light" w:hAnsi="Calibri Light" w:eastAsia="Calibri Light" w:cs="Calibri Light"/>
          <w:spacing w:val="-1"/>
          <w:sz w:val="24"/>
          <w:szCs w:val="24"/>
        </w:rPr>
        <w:t>a</w:t>
      </w:r>
      <w:r w:rsidRPr="00663BC9">
        <w:rPr>
          <w:rFonts w:ascii="Calibri Light" w:hAnsi="Calibri Light" w:eastAsia="Calibri Light" w:cs="Calibri Light"/>
          <w:sz w:val="24"/>
          <w:szCs w:val="24"/>
        </w:rPr>
        <w:t xml:space="preserve">ge                                     </w:t>
      </w:r>
      <w:r w:rsidRPr="00663BC9">
        <w:rPr>
          <w:rFonts w:ascii="Calibri Light" w:hAnsi="Calibri Light" w:eastAsia="Calibri Light" w:cs="Calibri Light"/>
          <w:spacing w:val="6"/>
          <w:sz w:val="24"/>
          <w:szCs w:val="24"/>
        </w:rPr>
        <w:t xml:space="preserve"> </w:t>
      </w:r>
      <w:r w:rsidRPr="00663BC9">
        <w:rPr>
          <w:rFonts w:ascii="Calibri Light" w:hAnsi="Calibri Light" w:eastAsia="Calibri Light" w:cs="Calibri Light"/>
          <w:spacing w:val="1"/>
          <w:sz w:val="24"/>
          <w:szCs w:val="24"/>
        </w:rPr>
        <w:t>C</w:t>
      </w:r>
      <w:r w:rsidRPr="00663BC9">
        <w:rPr>
          <w:rFonts w:ascii="Calibri Light" w:hAnsi="Calibri Light" w:eastAsia="Calibri Light" w:cs="Calibri Light"/>
          <w:sz w:val="24"/>
          <w:szCs w:val="24"/>
        </w:rPr>
        <w:t>l</w:t>
      </w:r>
      <w:r w:rsidRPr="00663BC9">
        <w:rPr>
          <w:rFonts w:ascii="Calibri Light" w:hAnsi="Calibri Light" w:eastAsia="Calibri Light" w:cs="Calibri Light"/>
          <w:spacing w:val="-1"/>
          <w:sz w:val="24"/>
          <w:szCs w:val="24"/>
        </w:rPr>
        <w:t>er</w:t>
      </w:r>
      <w:r w:rsidRPr="00663BC9">
        <w:rPr>
          <w:rFonts w:ascii="Calibri Light" w:hAnsi="Calibri Light" w:eastAsia="Calibri Light" w:cs="Calibri Light"/>
          <w:sz w:val="24"/>
          <w:szCs w:val="24"/>
        </w:rPr>
        <w:t>i</w:t>
      </w:r>
      <w:r w:rsidRPr="00663BC9">
        <w:rPr>
          <w:rFonts w:ascii="Calibri Light" w:hAnsi="Calibri Light" w:eastAsia="Calibri Light" w:cs="Calibri Light"/>
          <w:spacing w:val="1"/>
          <w:sz w:val="24"/>
          <w:szCs w:val="24"/>
        </w:rPr>
        <w:t>c</w:t>
      </w:r>
      <w:r w:rsidRPr="00663BC9">
        <w:rPr>
          <w:rFonts w:ascii="Calibri Light" w:hAnsi="Calibri Light" w:eastAsia="Calibri Light" w:cs="Calibri Light"/>
          <w:sz w:val="24"/>
          <w:szCs w:val="24"/>
        </w:rPr>
        <w:t>al As</w:t>
      </w:r>
      <w:r w:rsidRPr="00663BC9">
        <w:rPr>
          <w:rFonts w:ascii="Calibri Light" w:hAnsi="Calibri Light" w:eastAsia="Calibri Light" w:cs="Calibri Light"/>
          <w:spacing w:val="1"/>
          <w:sz w:val="24"/>
          <w:szCs w:val="24"/>
        </w:rPr>
        <w:t>s</w:t>
      </w:r>
      <w:r w:rsidRPr="00663BC9">
        <w:rPr>
          <w:rFonts w:ascii="Calibri Light" w:hAnsi="Calibri Light" w:eastAsia="Calibri Light" w:cs="Calibri Light"/>
          <w:sz w:val="24"/>
          <w:szCs w:val="24"/>
        </w:rPr>
        <w:t>istant</w:t>
      </w:r>
      <w:r w:rsidRPr="00663BC9">
        <w:rPr>
          <w:rFonts w:ascii="Calibri Light" w:hAnsi="Calibri Light" w:eastAsia="Calibri Light" w:cs="Calibri Light"/>
          <w:spacing w:val="3"/>
          <w:sz w:val="24"/>
          <w:szCs w:val="24"/>
        </w:rPr>
        <w:t xml:space="preserve"> </w:t>
      </w:r>
      <w:r w:rsidRPr="00663BC9">
        <w:rPr>
          <w:rFonts w:ascii="Calibri Light" w:hAnsi="Calibri Light" w:eastAsia="Calibri Light" w:cs="Calibri Light"/>
          <w:sz w:val="24"/>
          <w:szCs w:val="24"/>
        </w:rPr>
        <w:t>(W</w:t>
      </w:r>
      <w:r w:rsidRPr="00663BC9">
        <w:rPr>
          <w:rFonts w:ascii="Calibri Light" w:hAnsi="Calibri Light" w:eastAsia="Calibri Light" w:cs="Calibri Light"/>
          <w:spacing w:val="-1"/>
          <w:sz w:val="24"/>
          <w:szCs w:val="24"/>
        </w:rPr>
        <w:t>e</w:t>
      </w:r>
      <w:r w:rsidRPr="00663BC9">
        <w:rPr>
          <w:rFonts w:ascii="Calibri Light" w:hAnsi="Calibri Light" w:eastAsia="Calibri Light" w:cs="Calibri Light"/>
          <w:sz w:val="24"/>
          <w:szCs w:val="24"/>
        </w:rPr>
        <w:t>d</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&amp;</w:t>
      </w:r>
      <w:r w:rsidRPr="00663BC9">
        <w:rPr>
          <w:rFonts w:ascii="Calibri Light" w:hAnsi="Calibri Light" w:eastAsia="Calibri Light" w:cs="Calibri Light"/>
          <w:spacing w:val="-2"/>
          <w:sz w:val="24"/>
          <w:szCs w:val="24"/>
        </w:rPr>
        <w:t xml:space="preserve"> </w:t>
      </w:r>
      <w:r w:rsidRPr="00663BC9">
        <w:rPr>
          <w:rFonts w:ascii="Calibri Light" w:hAnsi="Calibri Light" w:eastAsia="Calibri Light" w:cs="Calibri Light"/>
          <w:spacing w:val="-1"/>
          <w:sz w:val="24"/>
          <w:szCs w:val="24"/>
        </w:rPr>
        <w:t>T</w:t>
      </w:r>
      <w:r w:rsidRPr="00663BC9">
        <w:rPr>
          <w:rFonts w:ascii="Calibri Light" w:hAnsi="Calibri Light" w:eastAsia="Calibri Light" w:cs="Calibri Light"/>
          <w:sz w:val="24"/>
          <w:szCs w:val="24"/>
        </w:rPr>
        <w:t>hu</w:t>
      </w:r>
      <w:r w:rsidRPr="00663BC9">
        <w:rPr>
          <w:rFonts w:ascii="Calibri Light" w:hAnsi="Calibri Light" w:eastAsia="Calibri Light" w:cs="Calibri Light"/>
          <w:spacing w:val="-1"/>
          <w:sz w:val="24"/>
          <w:szCs w:val="24"/>
        </w:rPr>
        <w:t>r.</w:t>
      </w:r>
      <w:r w:rsidRPr="00663BC9">
        <w:rPr>
          <w:rFonts w:ascii="Calibri Light" w:hAnsi="Calibri Light" w:eastAsia="Calibri Light" w:cs="Calibri Light"/>
          <w:sz w:val="24"/>
          <w:szCs w:val="24"/>
        </w:rPr>
        <w:t xml:space="preserve">) Natalie </w:t>
      </w:r>
      <w:r w:rsidRPr="00663BC9">
        <w:rPr>
          <w:rFonts w:ascii="Calibri Light" w:hAnsi="Calibri Light" w:eastAsia="Calibri Light" w:cs="Calibri Light"/>
          <w:spacing w:val="-1"/>
          <w:sz w:val="24"/>
          <w:szCs w:val="24"/>
        </w:rPr>
        <w:t>A</w:t>
      </w:r>
      <w:r w:rsidRPr="00663BC9">
        <w:rPr>
          <w:rFonts w:ascii="Calibri Light" w:hAnsi="Calibri Light" w:eastAsia="Calibri Light" w:cs="Calibri Light"/>
          <w:sz w:val="24"/>
          <w:szCs w:val="24"/>
        </w:rPr>
        <w:t xml:space="preserve">gnew                                       </w:t>
      </w:r>
      <w:r w:rsidRPr="00663BC9">
        <w:rPr>
          <w:rFonts w:ascii="Calibri Light" w:hAnsi="Calibri Light" w:eastAsia="Calibri Light" w:cs="Calibri Light"/>
          <w:spacing w:val="37"/>
          <w:sz w:val="24"/>
          <w:szCs w:val="24"/>
        </w:rPr>
        <w:t xml:space="preserve"> </w:t>
      </w:r>
      <w:r w:rsidRPr="00663BC9">
        <w:rPr>
          <w:rFonts w:ascii="Calibri Light" w:hAnsi="Calibri Light" w:eastAsia="Calibri Light" w:cs="Calibri Light"/>
          <w:spacing w:val="1"/>
          <w:sz w:val="24"/>
          <w:szCs w:val="24"/>
        </w:rPr>
        <w:t>C</w:t>
      </w:r>
      <w:r w:rsidRPr="00663BC9">
        <w:rPr>
          <w:rFonts w:ascii="Calibri Light" w:hAnsi="Calibri Light" w:eastAsia="Calibri Light" w:cs="Calibri Light"/>
          <w:sz w:val="24"/>
          <w:szCs w:val="24"/>
        </w:rPr>
        <w:t>l</w:t>
      </w:r>
      <w:r w:rsidRPr="00663BC9">
        <w:rPr>
          <w:rFonts w:ascii="Calibri Light" w:hAnsi="Calibri Light" w:eastAsia="Calibri Light" w:cs="Calibri Light"/>
          <w:spacing w:val="-1"/>
          <w:sz w:val="24"/>
          <w:szCs w:val="24"/>
        </w:rPr>
        <w:t>er</w:t>
      </w:r>
      <w:r w:rsidRPr="00663BC9">
        <w:rPr>
          <w:rFonts w:ascii="Calibri Light" w:hAnsi="Calibri Light" w:eastAsia="Calibri Light" w:cs="Calibri Light"/>
          <w:sz w:val="24"/>
          <w:szCs w:val="24"/>
        </w:rPr>
        <w:t>i</w:t>
      </w:r>
      <w:r w:rsidRPr="00663BC9">
        <w:rPr>
          <w:rFonts w:ascii="Calibri Light" w:hAnsi="Calibri Light" w:eastAsia="Calibri Light" w:cs="Calibri Light"/>
          <w:spacing w:val="1"/>
          <w:sz w:val="24"/>
          <w:szCs w:val="24"/>
        </w:rPr>
        <w:t>c</w:t>
      </w:r>
      <w:r w:rsidRPr="00663BC9">
        <w:rPr>
          <w:rFonts w:ascii="Calibri Light" w:hAnsi="Calibri Light" w:eastAsia="Calibri Light" w:cs="Calibri Light"/>
          <w:sz w:val="24"/>
          <w:szCs w:val="24"/>
        </w:rPr>
        <w:t>al As</w:t>
      </w:r>
      <w:r w:rsidRPr="00663BC9">
        <w:rPr>
          <w:rFonts w:ascii="Calibri Light" w:hAnsi="Calibri Light" w:eastAsia="Calibri Light" w:cs="Calibri Light"/>
          <w:spacing w:val="1"/>
          <w:sz w:val="24"/>
          <w:szCs w:val="24"/>
        </w:rPr>
        <w:t>s</w:t>
      </w:r>
      <w:r w:rsidRPr="00663BC9" w:rsidR="004E6923">
        <w:rPr>
          <w:rFonts w:ascii="Calibri Light" w:hAnsi="Calibri Light" w:eastAsia="Calibri Light" w:cs="Calibri Light"/>
          <w:spacing w:val="1"/>
          <w:sz w:val="24"/>
          <w:szCs w:val="24"/>
        </w:rPr>
        <w:t>istant</w:t>
      </w:r>
    </w:p>
    <w:p w:rsidRPr="00663BC9" w:rsidR="00C14CFD" w:rsidRDefault="00C14CFD" w14:paraId="717AAFBA" w14:textId="77777777">
      <w:pPr>
        <w:spacing w:before="10" w:line="280" w:lineRule="exact"/>
        <w:rPr>
          <w:rFonts w:ascii="Calibri Light" w:hAnsi="Calibri Light" w:eastAsia="Calibri Light" w:cs="Calibri Light"/>
          <w:sz w:val="24"/>
          <w:szCs w:val="24"/>
        </w:rPr>
      </w:pPr>
    </w:p>
    <w:p w:rsidRPr="00663BC9" w:rsidR="00C14CFD" w:rsidRDefault="00C14CFD" w14:paraId="56EE48EE" w14:textId="77777777">
      <w:pPr>
        <w:spacing w:before="10" w:line="280" w:lineRule="exact"/>
        <w:rPr>
          <w:rFonts w:ascii="Calibri Light" w:hAnsi="Calibri Light" w:eastAsia="Calibri Light" w:cs="Calibri Light"/>
          <w:sz w:val="24"/>
          <w:szCs w:val="24"/>
        </w:rPr>
      </w:pPr>
    </w:p>
    <w:p w:rsidRPr="00663BC9" w:rsidR="00E36E6B" w:rsidRDefault="00C14CFD" w14:paraId="55272E28" w14:textId="77777777">
      <w:pPr>
        <w:spacing w:before="10" w:line="280" w:lineRule="exact"/>
        <w:rPr>
          <w:rFonts w:ascii="Calibri Light" w:hAnsi="Calibri Light" w:cs="Calibri Light"/>
          <w:sz w:val="24"/>
          <w:szCs w:val="24"/>
        </w:rPr>
      </w:pPr>
      <w:r w:rsidRPr="00663BC9">
        <w:rPr>
          <w:rFonts w:ascii="Calibri Light" w:hAnsi="Calibri Light" w:eastAsia="Calibri Light" w:cs="Calibri Light"/>
          <w:sz w:val="24"/>
          <w:szCs w:val="24"/>
        </w:rPr>
        <w:t>In addition we have a team of cleaners (including a cleaning supervisor Mrs Amy Clark), catering staff (including a catering manager Mr Danny Muir) and various students and volunteers throughout the school year.</w:t>
      </w:r>
    </w:p>
    <w:p w:rsidR="00C509F5" w:rsidP="00C14CFD" w:rsidRDefault="006919ED" w14:paraId="2FF89D0C" w14:textId="77777777">
      <w:pPr>
        <w:pStyle w:val="Heading1"/>
        <w:numPr>
          <w:ilvl w:val="0"/>
          <w:numId w:val="0"/>
        </w:numPr>
        <w:rPr>
          <w:rFonts w:ascii="Calibri Light" w:hAnsi="Calibri Light" w:cs="Calibri Light"/>
          <w:sz w:val="24"/>
          <w:szCs w:val="24"/>
        </w:rPr>
      </w:pPr>
      <w:bookmarkStart w:name="_Toc482827944" w:id="6"/>
      <w:bookmarkStart w:name="_Toc482828308" w:id="7"/>
      <w:bookmarkStart w:name="_Toc482828354" w:id="8"/>
      <w:bookmarkStart w:name="_Toc482837360" w:id="9"/>
      <w:r w:rsidRPr="00663BC9">
        <w:rPr>
          <w:rFonts w:ascii="Calibri Light" w:hAnsi="Calibri Light" w:cs="Calibri Light"/>
          <w:sz w:val="24"/>
          <w:szCs w:val="24"/>
        </w:rPr>
        <w:t>5</w:t>
      </w:r>
      <w:r w:rsidRPr="00663BC9" w:rsidR="00C14CFD">
        <w:rPr>
          <w:rFonts w:ascii="Calibri Light" w:hAnsi="Calibri Light" w:cs="Calibri Light"/>
          <w:sz w:val="24"/>
          <w:szCs w:val="24"/>
        </w:rPr>
        <w:t>.</w:t>
      </w:r>
      <w:r w:rsidRPr="00663BC9" w:rsidR="008C1A3D">
        <w:rPr>
          <w:rFonts w:ascii="Calibri Light" w:hAnsi="Calibri Light" w:cs="Calibri Light"/>
          <w:sz w:val="24"/>
          <w:szCs w:val="24"/>
        </w:rPr>
        <w:t>S</w:t>
      </w:r>
      <w:r w:rsidRPr="00663BC9" w:rsidR="00C509F5">
        <w:rPr>
          <w:rFonts w:ascii="Calibri Light" w:hAnsi="Calibri Light" w:cs="Calibri Light"/>
          <w:sz w:val="24"/>
          <w:szCs w:val="24"/>
        </w:rPr>
        <w:t>chool Administration and Arrangements</w:t>
      </w:r>
      <w:bookmarkEnd w:id="6"/>
      <w:bookmarkEnd w:id="7"/>
      <w:bookmarkEnd w:id="8"/>
      <w:bookmarkEnd w:id="9"/>
      <w:r w:rsidRPr="00663BC9" w:rsidR="00C509F5">
        <w:rPr>
          <w:rFonts w:ascii="Calibri Light" w:hAnsi="Calibri Light" w:cs="Calibri Light"/>
          <w:sz w:val="24"/>
          <w:szCs w:val="24"/>
        </w:rPr>
        <w:t xml:space="preserve"> </w:t>
      </w:r>
    </w:p>
    <w:p w:rsidRPr="001760E7" w:rsidR="001760E7" w:rsidP="001760E7" w:rsidRDefault="001760E7" w14:paraId="2908EB2C" w14:textId="77777777"/>
    <w:p w:rsidRPr="001760E7" w:rsidR="00C509F5" w:rsidP="00C509F5" w:rsidRDefault="001760E7" w14:paraId="41BE00FE" w14:textId="77777777">
      <w:pPr>
        <w:pStyle w:val="Default"/>
        <w:rPr>
          <w:rFonts w:ascii="Calibri Light" w:hAnsi="Calibri Light" w:cs="Calibri Light"/>
          <w:b/>
        </w:rPr>
      </w:pPr>
      <w:r w:rsidRPr="001760E7">
        <w:rPr>
          <w:rFonts w:ascii="Calibri Light" w:hAnsi="Calibri Light" w:cs="Calibri Light"/>
          <w:b/>
        </w:rPr>
        <w:t>The School Day</w:t>
      </w:r>
    </w:p>
    <w:p w:rsidRPr="00663BC9" w:rsidR="00C509F5" w:rsidP="00C509F5" w:rsidRDefault="00C509F5" w14:paraId="5B25B1C9" w14:textId="77777777">
      <w:pPr>
        <w:pStyle w:val="Default"/>
        <w:rPr>
          <w:rFonts w:ascii="Calibri Light" w:hAnsi="Calibri Light" w:cs="Calibri Light"/>
        </w:rPr>
      </w:pPr>
      <w:r w:rsidRPr="00663BC9">
        <w:rPr>
          <w:rFonts w:ascii="Calibri Light" w:hAnsi="Calibri Light" w:cs="Calibri Light"/>
        </w:rPr>
        <w:t xml:space="preserve">The school opens each day at 8.50am and closes at 2.50pm </w:t>
      </w:r>
    </w:p>
    <w:p w:rsidRPr="00663BC9" w:rsidR="00C509F5" w:rsidP="00C509F5" w:rsidRDefault="00C509F5" w14:paraId="7D48077A" w14:textId="77777777">
      <w:pPr>
        <w:pStyle w:val="Default"/>
        <w:rPr>
          <w:rFonts w:ascii="Calibri Light" w:hAnsi="Calibri Light" w:cs="Calibri Light"/>
        </w:rPr>
      </w:pPr>
      <w:r w:rsidRPr="00663BC9">
        <w:rPr>
          <w:rFonts w:ascii="Calibri Light" w:hAnsi="Calibri Light" w:cs="Calibri Light"/>
        </w:rPr>
        <w:t xml:space="preserve">Morning interval is at 10.20am until 10.35am </w:t>
      </w:r>
    </w:p>
    <w:p w:rsidRPr="00663BC9" w:rsidR="00C509F5" w:rsidP="00C509F5" w:rsidRDefault="00C509F5" w14:paraId="475480F8" w14:textId="77777777">
      <w:pPr>
        <w:pStyle w:val="Default"/>
        <w:rPr>
          <w:rFonts w:ascii="Calibri Light" w:hAnsi="Calibri Light" w:cs="Calibri Light"/>
        </w:rPr>
      </w:pPr>
      <w:r w:rsidRPr="00663BC9">
        <w:rPr>
          <w:rFonts w:ascii="Calibri Light" w:hAnsi="Calibri Light" w:cs="Calibri Light"/>
        </w:rPr>
        <w:t xml:space="preserve">Lunch starts at 11.45am and finishes at 12.30pm </w:t>
      </w:r>
    </w:p>
    <w:p w:rsidRPr="00663BC9" w:rsidR="00C14CFD" w:rsidP="00C14CFD" w:rsidRDefault="00C14CFD" w14:paraId="121FD38A" w14:textId="77777777">
      <w:pPr>
        <w:spacing w:line="218" w:lineRule="auto"/>
        <w:ind w:left="120" w:right="200"/>
        <w:rPr>
          <w:rFonts w:ascii="Calibri Light" w:hAnsi="Calibri Light" w:cs="Calibri Light"/>
          <w:color w:val="000000"/>
          <w:sz w:val="24"/>
          <w:szCs w:val="24"/>
        </w:rPr>
      </w:pPr>
    </w:p>
    <w:p w:rsidRPr="00663BC9" w:rsidR="00C14CFD" w:rsidP="00C14CFD" w:rsidRDefault="00C509F5" w14:paraId="05F15C31" w14:textId="77777777">
      <w:pPr>
        <w:spacing w:line="218" w:lineRule="auto"/>
        <w:ind w:right="200"/>
        <w:rPr>
          <w:rFonts w:ascii="Calibri Light" w:hAnsi="Calibri Light" w:cs="Calibri Light"/>
          <w:sz w:val="24"/>
          <w:szCs w:val="24"/>
        </w:rPr>
      </w:pPr>
      <w:r w:rsidRPr="00663BC9">
        <w:rPr>
          <w:rFonts w:ascii="Calibri Light" w:hAnsi="Calibri Light" w:cs="Calibri Light"/>
          <w:sz w:val="24"/>
          <w:szCs w:val="24"/>
        </w:rPr>
        <w:t>Children who start Primary 1 f</w:t>
      </w:r>
      <w:r w:rsidR="00BE7FB2">
        <w:rPr>
          <w:rFonts w:ascii="Calibri Light" w:hAnsi="Calibri Light" w:cs="Calibri Light"/>
          <w:sz w:val="24"/>
          <w:szCs w:val="24"/>
        </w:rPr>
        <w:t>or the first time in August 2020</w:t>
      </w:r>
      <w:r w:rsidRPr="00663BC9">
        <w:rPr>
          <w:rFonts w:ascii="Calibri Light" w:hAnsi="Calibri Light" w:cs="Calibri Light"/>
          <w:sz w:val="24"/>
          <w:szCs w:val="24"/>
        </w:rPr>
        <w:t xml:space="preserve"> attend school whole days from the first day of term. More details will be given nearer starting school. </w:t>
      </w:r>
    </w:p>
    <w:p w:rsidRPr="00663BC9" w:rsidR="00C14CFD" w:rsidP="00C14CFD" w:rsidRDefault="00C14CFD" w14:paraId="1FE2DD96" w14:textId="77777777">
      <w:pPr>
        <w:spacing w:line="218" w:lineRule="auto"/>
        <w:ind w:left="120" w:right="200"/>
        <w:rPr>
          <w:rFonts w:ascii="Calibri Light" w:hAnsi="Calibri Light" w:eastAsia="Calibri Light" w:cs="Calibri Light"/>
          <w:sz w:val="24"/>
          <w:szCs w:val="24"/>
        </w:rPr>
      </w:pPr>
    </w:p>
    <w:p w:rsidRPr="001760E7" w:rsidR="001760E7" w:rsidP="00C14CFD" w:rsidRDefault="001760E7" w14:paraId="27357532" w14:textId="77777777">
      <w:pPr>
        <w:spacing w:line="218" w:lineRule="auto"/>
        <w:ind w:left="120" w:right="200"/>
        <w:rPr>
          <w:rFonts w:ascii="Calibri Light" w:hAnsi="Calibri Light" w:eastAsia="Calibri Light" w:cs="Calibri Light"/>
          <w:b/>
          <w:sz w:val="24"/>
          <w:szCs w:val="24"/>
        </w:rPr>
      </w:pPr>
    </w:p>
    <w:p w:rsidRPr="001760E7" w:rsidR="00C14CFD" w:rsidP="001760E7" w:rsidRDefault="001760E7" w14:paraId="34D459C0" w14:textId="77777777">
      <w:pPr>
        <w:spacing w:line="218" w:lineRule="auto"/>
        <w:ind w:right="200"/>
        <w:rPr>
          <w:rFonts w:ascii="Calibri Light" w:hAnsi="Calibri Light" w:eastAsia="Calibri Light" w:cs="Calibri Light"/>
          <w:b/>
          <w:sz w:val="24"/>
          <w:szCs w:val="24"/>
        </w:rPr>
      </w:pPr>
      <w:r>
        <w:rPr>
          <w:rFonts w:ascii="Calibri Light" w:hAnsi="Calibri Light" w:eastAsia="Calibri Light" w:cs="Calibri Light"/>
          <w:b/>
          <w:sz w:val="24"/>
          <w:szCs w:val="24"/>
        </w:rPr>
        <w:t>Breakfast Club</w:t>
      </w:r>
    </w:p>
    <w:p w:rsidRPr="00663BC9" w:rsidR="00C14CFD" w:rsidP="001760E7" w:rsidRDefault="00C14CFD" w14:paraId="2551CB81" w14:textId="77777777">
      <w:pPr>
        <w:spacing w:line="218" w:lineRule="auto"/>
        <w:ind w:right="200"/>
        <w:rPr>
          <w:rFonts w:ascii="Calibri Light" w:hAnsi="Calibri Light" w:eastAsia="Calibri Light" w:cs="Calibri Light"/>
          <w:sz w:val="24"/>
          <w:szCs w:val="24"/>
        </w:rPr>
      </w:pPr>
      <w:r w:rsidRPr="00663BC9">
        <w:rPr>
          <w:rFonts w:ascii="Calibri Light" w:hAnsi="Calibri Light" w:eastAsia="Calibri Light" w:cs="Calibri Light"/>
          <w:sz w:val="24"/>
          <w:szCs w:val="24"/>
        </w:rPr>
        <w:t>Opens at 8.00am every day and serves breakfast until 8.20am. There are supervised games, activities and crafts in the hall after breakfast and children are then taken to class in time for the start of the school day. Most children who come to LCSC are taxied so are unable to access this service. However if y</w:t>
      </w:r>
      <w:r w:rsidRPr="00663BC9" w:rsidR="00820490">
        <w:rPr>
          <w:rFonts w:ascii="Calibri Light" w:hAnsi="Calibri Light" w:eastAsia="Calibri Light" w:cs="Calibri Light"/>
          <w:sz w:val="24"/>
          <w:szCs w:val="24"/>
        </w:rPr>
        <w:t>o</w:t>
      </w:r>
      <w:r w:rsidRPr="00663BC9">
        <w:rPr>
          <w:rFonts w:ascii="Calibri Light" w:hAnsi="Calibri Light" w:eastAsia="Calibri Light" w:cs="Calibri Light"/>
          <w:sz w:val="24"/>
          <w:szCs w:val="24"/>
        </w:rPr>
        <w:t xml:space="preserve">u would like your child to be included </w:t>
      </w:r>
      <w:r w:rsidRPr="00663BC9" w:rsidR="00820490">
        <w:rPr>
          <w:rFonts w:ascii="Calibri Light" w:hAnsi="Calibri Light" w:eastAsia="Calibri Light" w:cs="Calibri Light"/>
          <w:sz w:val="24"/>
          <w:szCs w:val="24"/>
        </w:rPr>
        <w:t>p</w:t>
      </w:r>
      <w:r w:rsidRPr="00663BC9">
        <w:rPr>
          <w:rFonts w:ascii="Calibri Light" w:hAnsi="Calibri Light" w:eastAsia="Calibri Light" w:cs="Calibri Light"/>
          <w:sz w:val="24"/>
          <w:szCs w:val="24"/>
        </w:rPr>
        <w:t>lease speak to Mrs Mackenzie</w:t>
      </w:r>
      <w:r w:rsidRPr="00663BC9" w:rsidR="00820490">
        <w:rPr>
          <w:rFonts w:ascii="Calibri Light" w:hAnsi="Calibri Light" w:eastAsia="Calibri Light" w:cs="Calibri Light"/>
          <w:sz w:val="24"/>
          <w:szCs w:val="24"/>
        </w:rPr>
        <w:t>.</w:t>
      </w:r>
    </w:p>
    <w:p w:rsidRPr="00663BC9" w:rsidR="008F330F" w:rsidP="00C509F5" w:rsidRDefault="008F330F" w14:paraId="07F023C8" w14:textId="77777777">
      <w:pPr>
        <w:pStyle w:val="Default"/>
        <w:rPr>
          <w:rFonts w:ascii="Calibri Light" w:hAnsi="Calibri Light" w:cs="Calibri Light"/>
        </w:rPr>
      </w:pPr>
    </w:p>
    <w:p w:rsidRPr="00663BC9" w:rsidR="00C14CFD" w:rsidP="00C509F5" w:rsidRDefault="00C14CFD" w14:paraId="4BDB5498" w14:textId="77777777">
      <w:pPr>
        <w:pStyle w:val="Default"/>
        <w:rPr>
          <w:rFonts w:ascii="Calibri Light" w:hAnsi="Calibri Light" w:cs="Calibri Light"/>
        </w:rPr>
      </w:pPr>
    </w:p>
    <w:p w:rsidRPr="001760E7" w:rsidR="00C509F5" w:rsidP="00C14CFD" w:rsidRDefault="00C509F5" w14:paraId="6E8E855E" w14:textId="77777777">
      <w:pPr>
        <w:rPr>
          <w:rFonts w:ascii="Calibri Light" w:hAnsi="Calibri Light" w:cs="Calibri Light"/>
          <w:b/>
          <w:color w:val="000000"/>
          <w:sz w:val="24"/>
          <w:szCs w:val="24"/>
        </w:rPr>
      </w:pPr>
      <w:r w:rsidRPr="001760E7">
        <w:rPr>
          <w:rFonts w:ascii="Calibri Light" w:hAnsi="Calibri Light" w:cs="Calibri Light"/>
          <w:b/>
          <w:sz w:val="24"/>
          <w:szCs w:val="24"/>
        </w:rPr>
        <w:t xml:space="preserve">Out of School Care </w:t>
      </w:r>
    </w:p>
    <w:p w:rsidRPr="00663BC9" w:rsidR="00C509F5" w:rsidP="00C509F5" w:rsidRDefault="00C509F5" w14:paraId="5A3F1849" w14:textId="77777777">
      <w:pPr>
        <w:pStyle w:val="Default"/>
        <w:rPr>
          <w:rFonts w:ascii="Calibri Light" w:hAnsi="Calibri Light" w:cs="Calibri Light"/>
        </w:rPr>
      </w:pPr>
      <w:r w:rsidRPr="00663BC9">
        <w:rPr>
          <w:rFonts w:ascii="Calibri Light" w:hAnsi="Calibri Light" w:cs="Calibri Light"/>
        </w:rPr>
        <w:t xml:space="preserve">For further information parents should contact: </w:t>
      </w:r>
    </w:p>
    <w:p w:rsidRPr="00663BC9" w:rsidR="00C509F5" w:rsidP="00C509F5" w:rsidRDefault="00C509F5" w14:paraId="4A87B85A" w14:textId="77777777">
      <w:pPr>
        <w:pStyle w:val="Default"/>
        <w:rPr>
          <w:rFonts w:ascii="Calibri Light" w:hAnsi="Calibri Light" w:cs="Calibri Light"/>
        </w:rPr>
      </w:pPr>
      <w:r w:rsidRPr="00663BC9">
        <w:rPr>
          <w:rFonts w:ascii="Calibri Light" w:hAnsi="Calibri Light" w:cs="Calibri Light"/>
        </w:rPr>
        <w:t>Didymouse</w:t>
      </w:r>
      <w:r w:rsidRPr="00663BC9" w:rsidR="00E61D19">
        <w:rPr>
          <w:rFonts w:ascii="Calibri Light" w:hAnsi="Calibri Light" w:cs="Calibri Light"/>
        </w:rPr>
        <w:t xml:space="preserve">                                       </w:t>
      </w:r>
      <w:r w:rsidRPr="00663BC9">
        <w:rPr>
          <w:rFonts w:ascii="Calibri Light" w:hAnsi="Calibri Light" w:cs="Calibri Light"/>
        </w:rPr>
        <w:t xml:space="preserve"> 07591</w:t>
      </w:r>
      <w:r w:rsidRPr="00663BC9" w:rsidR="008F330F">
        <w:rPr>
          <w:rFonts w:ascii="Calibri Light" w:hAnsi="Calibri Light" w:cs="Calibri Light"/>
        </w:rPr>
        <w:t xml:space="preserve"> </w:t>
      </w:r>
      <w:r w:rsidRPr="00663BC9">
        <w:rPr>
          <w:rFonts w:ascii="Calibri Light" w:hAnsi="Calibri Light" w:cs="Calibri Light"/>
        </w:rPr>
        <w:t>135</w:t>
      </w:r>
      <w:r w:rsidRPr="00663BC9" w:rsidR="008F330F">
        <w:rPr>
          <w:rFonts w:ascii="Calibri Light" w:hAnsi="Calibri Light" w:cs="Calibri Light"/>
        </w:rPr>
        <w:t xml:space="preserve"> </w:t>
      </w:r>
      <w:r w:rsidRPr="00663BC9">
        <w:rPr>
          <w:rFonts w:ascii="Calibri Light" w:hAnsi="Calibri Light" w:cs="Calibri Light"/>
        </w:rPr>
        <w:t xml:space="preserve">124 </w:t>
      </w:r>
    </w:p>
    <w:p w:rsidRPr="00663BC9" w:rsidR="00C509F5" w:rsidP="00C509F5" w:rsidRDefault="00C509F5" w14:paraId="113D512E" w14:textId="77777777">
      <w:pPr>
        <w:pStyle w:val="Default"/>
        <w:rPr>
          <w:rFonts w:ascii="Calibri Light" w:hAnsi="Calibri Light" w:cs="Calibri Light"/>
        </w:rPr>
      </w:pPr>
      <w:r w:rsidRPr="00663BC9">
        <w:rPr>
          <w:rFonts w:ascii="Calibri Light" w:hAnsi="Calibri Light" w:cs="Calibri Light"/>
        </w:rPr>
        <w:t>Lanarkshire Childcare Services</w:t>
      </w:r>
      <w:r w:rsidRPr="00663BC9" w:rsidR="00E61D19">
        <w:rPr>
          <w:rFonts w:ascii="Calibri Light" w:hAnsi="Calibri Light" w:cs="Calibri Light"/>
        </w:rPr>
        <w:t xml:space="preserve">     </w:t>
      </w:r>
      <w:r w:rsidRPr="00663BC9">
        <w:rPr>
          <w:rFonts w:ascii="Calibri Light" w:hAnsi="Calibri Light" w:cs="Calibri Light"/>
        </w:rPr>
        <w:t xml:space="preserve"> 01698 862584 </w:t>
      </w:r>
    </w:p>
    <w:p w:rsidRPr="00663BC9" w:rsidR="00C509F5" w:rsidP="00C509F5" w:rsidRDefault="00C509F5" w14:paraId="206BBB2A" w14:textId="77777777">
      <w:pPr>
        <w:spacing w:before="2"/>
        <w:rPr>
          <w:rFonts w:ascii="Calibri Light" w:hAnsi="Calibri Light" w:eastAsia="Calibri Light" w:cs="Calibri Light"/>
          <w:spacing w:val="-2"/>
          <w:sz w:val="24"/>
          <w:szCs w:val="24"/>
        </w:rPr>
      </w:pPr>
      <w:r w:rsidRPr="00663BC9">
        <w:rPr>
          <w:rFonts w:ascii="Calibri Light" w:hAnsi="Calibri Light" w:cs="Calibri Light"/>
          <w:sz w:val="24"/>
          <w:szCs w:val="24"/>
        </w:rPr>
        <w:t>Children are picked up from the school at 2.50pm then escorted to after care facilities off campus.</w:t>
      </w:r>
      <w:r w:rsidRPr="00663BC9">
        <w:rPr>
          <w:rFonts w:ascii="Calibri Light" w:hAnsi="Calibri Light" w:eastAsia="Calibri Light" w:cs="Calibri Light"/>
          <w:spacing w:val="-2"/>
          <w:sz w:val="24"/>
          <w:szCs w:val="24"/>
        </w:rPr>
        <w:t xml:space="preserve"> </w:t>
      </w:r>
    </w:p>
    <w:p w:rsidR="00C46120" w:rsidP="00C46120" w:rsidRDefault="00C46120" w14:paraId="2916C19D" w14:textId="77777777">
      <w:bookmarkStart w:name="_Toc482827945" w:id="10"/>
      <w:bookmarkStart w:name="_Toc482828309" w:id="11"/>
      <w:bookmarkStart w:name="_Toc482828355" w:id="12"/>
      <w:bookmarkStart w:name="_Toc482837361" w:id="13"/>
    </w:p>
    <w:p w:rsidR="00C46120" w:rsidP="00C46120" w:rsidRDefault="00C46120" w14:paraId="74869460" w14:textId="77777777">
      <w:pPr>
        <w:rPr>
          <w:rFonts w:ascii="Calibri Light" w:hAnsi="Calibri Light"/>
          <w:sz w:val="24"/>
          <w:szCs w:val="24"/>
        </w:rPr>
      </w:pPr>
    </w:p>
    <w:p w:rsidR="00C46120" w:rsidP="00C46120" w:rsidRDefault="00C46120" w14:paraId="187F57B8" w14:textId="77777777">
      <w:pPr>
        <w:rPr>
          <w:rFonts w:ascii="Calibri Light" w:hAnsi="Calibri Light"/>
          <w:sz w:val="24"/>
          <w:szCs w:val="24"/>
        </w:rPr>
      </w:pPr>
    </w:p>
    <w:p w:rsidR="00C46120" w:rsidP="00C46120" w:rsidRDefault="00C46120" w14:paraId="54738AF4" w14:textId="77777777">
      <w:pPr>
        <w:rPr>
          <w:rFonts w:ascii="Calibri Light" w:hAnsi="Calibri Light"/>
          <w:sz w:val="24"/>
          <w:szCs w:val="24"/>
        </w:rPr>
      </w:pPr>
    </w:p>
    <w:p w:rsidR="00C46120" w:rsidP="00C46120" w:rsidRDefault="00C46120" w14:paraId="46ABBD8F" w14:textId="77777777">
      <w:pPr>
        <w:rPr>
          <w:rFonts w:ascii="Calibri Light" w:hAnsi="Calibri Light"/>
          <w:sz w:val="24"/>
          <w:szCs w:val="24"/>
        </w:rPr>
      </w:pPr>
    </w:p>
    <w:p w:rsidR="00C46120" w:rsidP="00C46120" w:rsidRDefault="00C46120" w14:paraId="06BBA33E" w14:textId="77777777">
      <w:pPr>
        <w:rPr>
          <w:rFonts w:ascii="Calibri Light" w:hAnsi="Calibri Light"/>
          <w:sz w:val="24"/>
          <w:szCs w:val="24"/>
        </w:rPr>
      </w:pPr>
    </w:p>
    <w:p w:rsidR="00C46120" w:rsidP="00C46120" w:rsidRDefault="00C46120" w14:paraId="464FCBC1" w14:textId="77777777">
      <w:pPr>
        <w:rPr>
          <w:rFonts w:ascii="Calibri Light" w:hAnsi="Calibri Light"/>
          <w:sz w:val="24"/>
          <w:szCs w:val="24"/>
        </w:rPr>
      </w:pPr>
    </w:p>
    <w:p w:rsidR="00C46120" w:rsidP="00C46120" w:rsidRDefault="00C46120" w14:paraId="5C8C6B09" w14:textId="77777777">
      <w:pPr>
        <w:rPr>
          <w:rFonts w:ascii="Calibri Light" w:hAnsi="Calibri Light"/>
          <w:sz w:val="24"/>
          <w:szCs w:val="24"/>
        </w:rPr>
      </w:pPr>
    </w:p>
    <w:p w:rsidR="00155F88" w:rsidP="00C46120" w:rsidRDefault="00155F88" w14:paraId="3382A365" w14:textId="77777777">
      <w:pPr>
        <w:rPr>
          <w:rFonts w:ascii="Calibri Light" w:hAnsi="Calibri Light"/>
          <w:b/>
          <w:sz w:val="24"/>
          <w:szCs w:val="24"/>
        </w:rPr>
      </w:pPr>
    </w:p>
    <w:p w:rsidR="00155F88" w:rsidP="00C46120" w:rsidRDefault="00155F88" w14:paraId="5C71F136" w14:textId="77777777">
      <w:pPr>
        <w:rPr>
          <w:rFonts w:ascii="Calibri Light" w:hAnsi="Calibri Light"/>
          <w:b/>
          <w:sz w:val="24"/>
          <w:szCs w:val="24"/>
        </w:rPr>
      </w:pPr>
    </w:p>
    <w:p w:rsidR="00155F88" w:rsidP="00C46120" w:rsidRDefault="00155F88" w14:paraId="62199465" w14:textId="77777777">
      <w:pPr>
        <w:rPr>
          <w:rFonts w:ascii="Calibri Light" w:hAnsi="Calibri Light"/>
          <w:b/>
          <w:sz w:val="24"/>
          <w:szCs w:val="24"/>
        </w:rPr>
      </w:pPr>
    </w:p>
    <w:p w:rsidR="00155F88" w:rsidP="00C46120" w:rsidRDefault="00155F88" w14:paraId="0DA123B1" w14:textId="77777777">
      <w:pPr>
        <w:rPr>
          <w:rFonts w:ascii="Calibri Light" w:hAnsi="Calibri Light"/>
          <w:b/>
          <w:sz w:val="24"/>
          <w:szCs w:val="24"/>
        </w:rPr>
      </w:pPr>
    </w:p>
    <w:p w:rsidR="001760E7" w:rsidP="00C46120" w:rsidRDefault="001760E7" w14:paraId="4C4CEA3D" w14:textId="77777777">
      <w:pPr>
        <w:rPr>
          <w:rFonts w:ascii="Calibri Light" w:hAnsi="Calibri Light"/>
          <w:b/>
          <w:sz w:val="24"/>
          <w:szCs w:val="24"/>
        </w:rPr>
      </w:pPr>
    </w:p>
    <w:p w:rsidR="001760E7" w:rsidP="00C46120" w:rsidRDefault="001760E7" w14:paraId="50895670" w14:textId="77777777">
      <w:pPr>
        <w:rPr>
          <w:rFonts w:ascii="Calibri Light" w:hAnsi="Calibri Light"/>
          <w:b/>
          <w:sz w:val="24"/>
          <w:szCs w:val="24"/>
        </w:rPr>
      </w:pPr>
    </w:p>
    <w:p w:rsidR="001760E7" w:rsidP="00C46120" w:rsidRDefault="001760E7" w14:paraId="38C1F859" w14:textId="77777777">
      <w:pPr>
        <w:rPr>
          <w:rFonts w:ascii="Calibri Light" w:hAnsi="Calibri Light"/>
          <w:b/>
          <w:sz w:val="24"/>
          <w:szCs w:val="24"/>
        </w:rPr>
      </w:pPr>
    </w:p>
    <w:p w:rsidRPr="00EC5C2A" w:rsidR="00C46120" w:rsidP="00C46120" w:rsidRDefault="00C46120" w14:paraId="4027DBBE" w14:textId="77777777">
      <w:pPr>
        <w:rPr>
          <w:rFonts w:ascii="Calibri Light" w:hAnsi="Calibri Light"/>
          <w:b/>
          <w:sz w:val="24"/>
          <w:szCs w:val="24"/>
        </w:rPr>
      </w:pPr>
      <w:r w:rsidRPr="00EC5C2A">
        <w:rPr>
          <w:rFonts w:ascii="Calibri Light" w:hAnsi="Calibri Light"/>
          <w:b/>
          <w:sz w:val="24"/>
          <w:szCs w:val="24"/>
        </w:rPr>
        <w:lastRenderedPageBreak/>
        <w:t xml:space="preserve">School holidays and term dates 2020/21 </w:t>
      </w:r>
    </w:p>
    <w:p w:rsidRPr="00EC5C2A" w:rsidR="00C46120" w:rsidP="00C46120" w:rsidRDefault="00C46120" w14:paraId="29D6B04F" w14:textId="77777777">
      <w:pPr>
        <w:rPr>
          <w:rFonts w:ascii="Calibri Light" w:hAnsi="Calibri Light"/>
          <w:b/>
          <w:sz w:val="24"/>
          <w:szCs w:val="24"/>
        </w:rPr>
      </w:pPr>
      <w:r w:rsidRPr="00EC5C2A">
        <w:rPr>
          <w:rFonts w:ascii="Calibri Light" w:hAnsi="Calibri Light"/>
          <w:b/>
          <w:sz w:val="24"/>
          <w:szCs w:val="24"/>
        </w:rPr>
        <w:t xml:space="preserve"> </w:t>
      </w:r>
    </w:p>
    <w:p w:rsidRPr="00C46120" w:rsidR="00C46120" w:rsidP="00C46120" w:rsidRDefault="00C46120" w14:paraId="73C507B4" w14:textId="77777777">
      <w:pPr>
        <w:rPr>
          <w:rFonts w:ascii="Calibri Light" w:hAnsi="Calibri Light"/>
          <w:sz w:val="24"/>
          <w:szCs w:val="24"/>
        </w:rPr>
      </w:pPr>
      <w:r>
        <w:rPr>
          <w:rFonts w:ascii="Calibri Light" w:hAnsi="Calibri Light"/>
          <w:sz w:val="24"/>
          <w:szCs w:val="24"/>
        </w:rPr>
        <w:t xml:space="preserve"> </w:t>
      </w:r>
      <w:r w:rsidRPr="00C46120">
        <w:rPr>
          <w:rFonts w:ascii="Calibri Light" w:hAnsi="Calibri Light"/>
          <w:sz w:val="24"/>
          <w:szCs w:val="24"/>
        </w:rPr>
        <w:t xml:space="preserve">August 2020 </w:t>
      </w:r>
    </w:p>
    <w:p w:rsidRPr="00C46120" w:rsidR="00C46120" w:rsidP="00C46120" w:rsidRDefault="00C46120" w14:paraId="0A6959E7" w14:textId="77777777">
      <w:pPr>
        <w:rPr>
          <w:rFonts w:ascii="Calibri Light" w:hAnsi="Calibri Light"/>
          <w:sz w:val="24"/>
          <w:szCs w:val="24"/>
        </w:rPr>
      </w:pPr>
      <w:r w:rsidRPr="00C46120">
        <w:rPr>
          <w:rFonts w:ascii="Calibri Light" w:hAnsi="Calibri Light"/>
          <w:sz w:val="24"/>
          <w:szCs w:val="24"/>
        </w:rPr>
        <w:t xml:space="preserve"> </w:t>
      </w:r>
    </w:p>
    <w:p w:rsidRPr="00C46120" w:rsidR="00C46120" w:rsidP="00C46120" w:rsidRDefault="00C46120" w14:paraId="10DB7B75" w14:textId="77777777">
      <w:pPr>
        <w:rPr>
          <w:rFonts w:ascii="Calibri Light" w:hAnsi="Calibri Light"/>
          <w:sz w:val="24"/>
          <w:szCs w:val="24"/>
        </w:rPr>
      </w:pPr>
      <w:r w:rsidRPr="00C46120">
        <w:rPr>
          <w:rFonts w:ascii="Calibri Light" w:hAnsi="Calibri Light"/>
          <w:sz w:val="24"/>
          <w:szCs w:val="24"/>
        </w:rPr>
        <w:t xml:space="preserve">In-service day: Tuesday 11 August 2020 In-service day: Wednesday 12 August 2020 Pupils return to school: Thursday 13 August 2020 </w:t>
      </w:r>
    </w:p>
    <w:p w:rsidRPr="00C46120" w:rsidR="00C46120" w:rsidP="00C46120" w:rsidRDefault="00C46120" w14:paraId="100C5B58" w14:textId="77777777">
      <w:pPr>
        <w:rPr>
          <w:rFonts w:ascii="Calibri Light" w:hAnsi="Calibri Light"/>
          <w:sz w:val="24"/>
          <w:szCs w:val="24"/>
        </w:rPr>
      </w:pPr>
      <w:r w:rsidRPr="00C46120">
        <w:rPr>
          <w:rFonts w:ascii="Calibri Light" w:hAnsi="Calibri Light"/>
          <w:sz w:val="24"/>
          <w:szCs w:val="24"/>
        </w:rPr>
        <w:t xml:space="preserve"> </w:t>
      </w:r>
    </w:p>
    <w:p w:rsidRPr="00C46120" w:rsidR="00C46120" w:rsidP="00C46120" w:rsidRDefault="00C46120" w14:paraId="2EC92271" w14:textId="77777777">
      <w:pPr>
        <w:rPr>
          <w:rFonts w:ascii="Calibri Light" w:hAnsi="Calibri Light"/>
          <w:sz w:val="24"/>
          <w:szCs w:val="24"/>
        </w:rPr>
      </w:pPr>
      <w:r w:rsidRPr="00C46120">
        <w:rPr>
          <w:rFonts w:ascii="Calibri Light" w:hAnsi="Calibri Light"/>
          <w:sz w:val="24"/>
          <w:szCs w:val="24"/>
        </w:rPr>
        <w:t xml:space="preserve">September 2020 </w:t>
      </w:r>
    </w:p>
    <w:p w:rsidRPr="00C46120" w:rsidR="00C46120" w:rsidP="00C46120" w:rsidRDefault="00C46120" w14:paraId="12F40E89" w14:textId="77777777">
      <w:pPr>
        <w:rPr>
          <w:rFonts w:ascii="Calibri Light" w:hAnsi="Calibri Light"/>
          <w:sz w:val="24"/>
          <w:szCs w:val="24"/>
        </w:rPr>
      </w:pPr>
      <w:r w:rsidRPr="00C46120">
        <w:rPr>
          <w:rFonts w:ascii="Calibri Light" w:hAnsi="Calibri Light"/>
          <w:sz w:val="24"/>
          <w:szCs w:val="24"/>
        </w:rPr>
        <w:t xml:space="preserve"> </w:t>
      </w:r>
    </w:p>
    <w:p w:rsidRPr="00C46120" w:rsidR="00C46120" w:rsidP="00C46120" w:rsidRDefault="00C46120" w14:paraId="75A491AC" w14:textId="77777777">
      <w:pPr>
        <w:rPr>
          <w:rFonts w:ascii="Calibri Light" w:hAnsi="Calibri Light"/>
          <w:sz w:val="24"/>
          <w:szCs w:val="24"/>
        </w:rPr>
      </w:pPr>
      <w:r w:rsidRPr="00C46120">
        <w:rPr>
          <w:rFonts w:ascii="Calibri Light" w:hAnsi="Calibri Light"/>
          <w:sz w:val="24"/>
          <w:szCs w:val="24"/>
        </w:rPr>
        <w:t xml:space="preserve">September weekend holidays:  Friday 25 September 2020 to Monday 28 September 2020   October 2020 </w:t>
      </w:r>
    </w:p>
    <w:p w:rsidRPr="00C46120" w:rsidR="00C46120" w:rsidP="00C46120" w:rsidRDefault="00C46120" w14:paraId="608DEACE" w14:textId="77777777">
      <w:pPr>
        <w:rPr>
          <w:rFonts w:ascii="Calibri Light" w:hAnsi="Calibri Light"/>
          <w:sz w:val="24"/>
          <w:szCs w:val="24"/>
        </w:rPr>
      </w:pPr>
      <w:r w:rsidRPr="00C46120">
        <w:rPr>
          <w:rFonts w:ascii="Calibri Light" w:hAnsi="Calibri Light"/>
          <w:sz w:val="24"/>
          <w:szCs w:val="24"/>
        </w:rPr>
        <w:t xml:space="preserve"> </w:t>
      </w:r>
    </w:p>
    <w:p w:rsidRPr="00C46120" w:rsidR="00C46120" w:rsidP="00C46120" w:rsidRDefault="00C46120" w14:paraId="26188B4F" w14:textId="77777777">
      <w:pPr>
        <w:rPr>
          <w:rFonts w:ascii="Calibri Light" w:hAnsi="Calibri Light"/>
          <w:sz w:val="24"/>
          <w:szCs w:val="24"/>
        </w:rPr>
      </w:pPr>
      <w:r w:rsidRPr="00C46120">
        <w:rPr>
          <w:rFonts w:ascii="Calibri Light" w:hAnsi="Calibri Light"/>
          <w:sz w:val="24"/>
          <w:szCs w:val="24"/>
        </w:rPr>
        <w:t xml:space="preserve">October break: Monday 12 October 2020 to Friday 16 October 2020 (inclusive) </w:t>
      </w:r>
    </w:p>
    <w:p w:rsidRPr="00C46120" w:rsidR="00C46120" w:rsidP="00C46120" w:rsidRDefault="00C46120" w14:paraId="2BAC6FC9" w14:textId="77777777">
      <w:pPr>
        <w:rPr>
          <w:rFonts w:ascii="Calibri Light" w:hAnsi="Calibri Light"/>
          <w:sz w:val="24"/>
          <w:szCs w:val="24"/>
        </w:rPr>
      </w:pPr>
      <w:r w:rsidRPr="00C46120">
        <w:rPr>
          <w:rFonts w:ascii="Calibri Light" w:hAnsi="Calibri Light"/>
          <w:sz w:val="24"/>
          <w:szCs w:val="24"/>
        </w:rPr>
        <w:t xml:space="preserve"> </w:t>
      </w:r>
    </w:p>
    <w:p w:rsidRPr="00C46120" w:rsidR="00C46120" w:rsidP="00C46120" w:rsidRDefault="00C46120" w14:paraId="7C40D595" w14:textId="77777777">
      <w:pPr>
        <w:rPr>
          <w:rFonts w:ascii="Calibri Light" w:hAnsi="Calibri Light"/>
          <w:sz w:val="24"/>
          <w:szCs w:val="24"/>
        </w:rPr>
      </w:pPr>
      <w:r w:rsidRPr="00C46120">
        <w:rPr>
          <w:rFonts w:ascii="Calibri Light" w:hAnsi="Calibri Light"/>
          <w:sz w:val="24"/>
          <w:szCs w:val="24"/>
        </w:rPr>
        <w:t xml:space="preserve">November 2020 </w:t>
      </w:r>
    </w:p>
    <w:p w:rsidRPr="00C46120" w:rsidR="00C46120" w:rsidP="00C46120" w:rsidRDefault="00C46120" w14:paraId="156A6281" w14:textId="77777777">
      <w:pPr>
        <w:rPr>
          <w:rFonts w:ascii="Calibri Light" w:hAnsi="Calibri Light"/>
          <w:sz w:val="24"/>
          <w:szCs w:val="24"/>
        </w:rPr>
      </w:pPr>
      <w:r w:rsidRPr="00C46120">
        <w:rPr>
          <w:rFonts w:ascii="Calibri Light" w:hAnsi="Calibri Light"/>
          <w:sz w:val="24"/>
          <w:szCs w:val="24"/>
        </w:rPr>
        <w:t xml:space="preserve"> </w:t>
      </w:r>
    </w:p>
    <w:p w:rsidRPr="00C46120" w:rsidR="00C46120" w:rsidP="00C46120" w:rsidRDefault="00C46120" w14:paraId="7913C5B6" w14:textId="77777777">
      <w:pPr>
        <w:rPr>
          <w:rFonts w:ascii="Calibri Light" w:hAnsi="Calibri Light"/>
          <w:sz w:val="24"/>
          <w:szCs w:val="24"/>
        </w:rPr>
      </w:pPr>
      <w:r w:rsidRPr="00C46120">
        <w:rPr>
          <w:rFonts w:ascii="Calibri Light" w:hAnsi="Calibri Light"/>
          <w:sz w:val="24"/>
          <w:szCs w:val="24"/>
        </w:rPr>
        <w:t xml:space="preserve">In-service day: Monday 16 Nov 2020  </w:t>
      </w:r>
    </w:p>
    <w:p w:rsidRPr="00C46120" w:rsidR="00C46120" w:rsidP="00C46120" w:rsidRDefault="00C46120" w14:paraId="20876B09" w14:textId="77777777">
      <w:pPr>
        <w:rPr>
          <w:rFonts w:ascii="Calibri Light" w:hAnsi="Calibri Light"/>
          <w:sz w:val="24"/>
          <w:szCs w:val="24"/>
        </w:rPr>
      </w:pPr>
      <w:r w:rsidRPr="00C46120">
        <w:rPr>
          <w:rFonts w:ascii="Calibri Light" w:hAnsi="Calibri Light"/>
          <w:sz w:val="24"/>
          <w:szCs w:val="24"/>
        </w:rPr>
        <w:t xml:space="preserve"> </w:t>
      </w:r>
    </w:p>
    <w:p w:rsidRPr="00C46120" w:rsidR="00C46120" w:rsidP="00C46120" w:rsidRDefault="00C46120" w14:paraId="180C7F2B" w14:textId="77777777">
      <w:pPr>
        <w:rPr>
          <w:rFonts w:ascii="Calibri Light" w:hAnsi="Calibri Light"/>
          <w:sz w:val="24"/>
          <w:szCs w:val="24"/>
        </w:rPr>
      </w:pPr>
      <w:r w:rsidRPr="00C46120">
        <w:rPr>
          <w:rFonts w:ascii="Calibri Light" w:hAnsi="Calibri Light"/>
          <w:sz w:val="24"/>
          <w:szCs w:val="24"/>
        </w:rPr>
        <w:t xml:space="preserve">December 2020 – January 2021 </w:t>
      </w:r>
    </w:p>
    <w:p w:rsidRPr="00C46120" w:rsidR="00C46120" w:rsidP="00C46120" w:rsidRDefault="00C46120" w14:paraId="10146664" w14:textId="77777777">
      <w:pPr>
        <w:rPr>
          <w:rFonts w:ascii="Calibri Light" w:hAnsi="Calibri Light"/>
          <w:sz w:val="24"/>
          <w:szCs w:val="24"/>
        </w:rPr>
      </w:pPr>
      <w:r w:rsidRPr="00C46120">
        <w:rPr>
          <w:rFonts w:ascii="Calibri Light" w:hAnsi="Calibri Light"/>
          <w:sz w:val="24"/>
          <w:szCs w:val="24"/>
        </w:rPr>
        <w:t xml:space="preserve"> </w:t>
      </w:r>
    </w:p>
    <w:p w:rsidRPr="00C46120" w:rsidR="00C46120" w:rsidP="00C46120" w:rsidRDefault="00C46120" w14:paraId="2397C0D0" w14:textId="77777777">
      <w:pPr>
        <w:rPr>
          <w:rFonts w:ascii="Calibri Light" w:hAnsi="Calibri Light"/>
          <w:sz w:val="24"/>
          <w:szCs w:val="24"/>
        </w:rPr>
      </w:pPr>
      <w:r w:rsidRPr="00C46120">
        <w:rPr>
          <w:rFonts w:ascii="Calibri Light" w:hAnsi="Calibri Light"/>
          <w:sz w:val="24"/>
          <w:szCs w:val="24"/>
        </w:rPr>
        <w:t xml:space="preserve">Christmas and New Year Holidays: Wednesday 23 December 2020 - Tuesday 5 January 2021 (inclusive) </w:t>
      </w:r>
    </w:p>
    <w:p w:rsidRPr="00C46120" w:rsidR="00C46120" w:rsidP="00C46120" w:rsidRDefault="00C46120" w14:paraId="5B68B9CD" w14:textId="77777777">
      <w:pPr>
        <w:rPr>
          <w:rFonts w:ascii="Calibri Light" w:hAnsi="Calibri Light"/>
          <w:sz w:val="24"/>
          <w:szCs w:val="24"/>
        </w:rPr>
      </w:pPr>
      <w:r w:rsidRPr="00C46120">
        <w:rPr>
          <w:rFonts w:ascii="Calibri Light" w:hAnsi="Calibri Light"/>
          <w:sz w:val="24"/>
          <w:szCs w:val="24"/>
        </w:rPr>
        <w:t xml:space="preserve"> </w:t>
      </w:r>
    </w:p>
    <w:p w:rsidRPr="00C46120" w:rsidR="00C46120" w:rsidP="00C46120" w:rsidRDefault="00C46120" w14:paraId="5579748F" w14:textId="77777777">
      <w:pPr>
        <w:rPr>
          <w:rFonts w:ascii="Calibri Light" w:hAnsi="Calibri Light"/>
          <w:sz w:val="24"/>
          <w:szCs w:val="24"/>
        </w:rPr>
      </w:pPr>
      <w:r w:rsidRPr="00C46120">
        <w:rPr>
          <w:rFonts w:ascii="Calibri Light" w:hAnsi="Calibri Light"/>
          <w:sz w:val="24"/>
          <w:szCs w:val="24"/>
        </w:rPr>
        <w:t xml:space="preserve">February 2021 </w:t>
      </w:r>
    </w:p>
    <w:p w:rsidRPr="00C46120" w:rsidR="00C46120" w:rsidP="00C46120" w:rsidRDefault="00C46120" w14:paraId="1B7172F4" w14:textId="77777777">
      <w:pPr>
        <w:rPr>
          <w:rFonts w:ascii="Calibri Light" w:hAnsi="Calibri Light"/>
          <w:sz w:val="24"/>
          <w:szCs w:val="24"/>
        </w:rPr>
      </w:pPr>
      <w:r w:rsidRPr="00C46120">
        <w:rPr>
          <w:rFonts w:ascii="Calibri Light" w:hAnsi="Calibri Light"/>
          <w:sz w:val="24"/>
          <w:szCs w:val="24"/>
        </w:rPr>
        <w:t xml:space="preserve"> </w:t>
      </w:r>
    </w:p>
    <w:p w:rsidRPr="00C46120" w:rsidR="00C46120" w:rsidP="00C46120" w:rsidRDefault="00C46120" w14:paraId="06BDA3EE" w14:textId="77777777">
      <w:pPr>
        <w:rPr>
          <w:rFonts w:ascii="Calibri Light" w:hAnsi="Calibri Light"/>
          <w:sz w:val="24"/>
          <w:szCs w:val="24"/>
        </w:rPr>
      </w:pPr>
      <w:r w:rsidRPr="00C46120">
        <w:rPr>
          <w:rFonts w:ascii="Calibri Light" w:hAnsi="Calibri Light"/>
          <w:sz w:val="24"/>
          <w:szCs w:val="24"/>
        </w:rPr>
        <w:t xml:space="preserve">Mid-term break: Monday 8 February 2021 and Tuesday 9 February 2021 In-service Day: Wednesday 10 February 2021 </w:t>
      </w:r>
    </w:p>
    <w:p w:rsidRPr="00C46120" w:rsidR="00C46120" w:rsidP="00C46120" w:rsidRDefault="00C46120" w14:paraId="325CE300" w14:textId="77777777">
      <w:pPr>
        <w:rPr>
          <w:rFonts w:ascii="Calibri Light" w:hAnsi="Calibri Light"/>
          <w:sz w:val="24"/>
          <w:szCs w:val="24"/>
        </w:rPr>
      </w:pPr>
      <w:r w:rsidRPr="00C46120">
        <w:rPr>
          <w:rFonts w:ascii="Calibri Light" w:hAnsi="Calibri Light"/>
          <w:sz w:val="24"/>
          <w:szCs w:val="24"/>
        </w:rPr>
        <w:t xml:space="preserve"> </w:t>
      </w:r>
    </w:p>
    <w:p w:rsidRPr="00C46120" w:rsidR="00C46120" w:rsidP="00C46120" w:rsidRDefault="00C46120" w14:paraId="5B6205CC" w14:textId="77777777">
      <w:pPr>
        <w:rPr>
          <w:rFonts w:ascii="Calibri Light" w:hAnsi="Calibri Light"/>
          <w:sz w:val="24"/>
          <w:szCs w:val="24"/>
        </w:rPr>
      </w:pPr>
      <w:r w:rsidRPr="00C46120">
        <w:rPr>
          <w:rFonts w:ascii="Calibri Light" w:hAnsi="Calibri Light"/>
          <w:sz w:val="24"/>
          <w:szCs w:val="24"/>
        </w:rPr>
        <w:t xml:space="preserve">April 2021 </w:t>
      </w:r>
    </w:p>
    <w:p w:rsidRPr="00C46120" w:rsidR="00C46120" w:rsidP="00C46120" w:rsidRDefault="00C46120" w14:paraId="25DD3341" w14:textId="77777777">
      <w:pPr>
        <w:rPr>
          <w:rFonts w:ascii="Calibri Light" w:hAnsi="Calibri Light"/>
          <w:sz w:val="24"/>
          <w:szCs w:val="24"/>
        </w:rPr>
      </w:pPr>
      <w:r w:rsidRPr="00C46120">
        <w:rPr>
          <w:rFonts w:ascii="Calibri Light" w:hAnsi="Calibri Light"/>
          <w:sz w:val="24"/>
          <w:szCs w:val="24"/>
        </w:rPr>
        <w:t xml:space="preserve"> </w:t>
      </w:r>
    </w:p>
    <w:p w:rsidRPr="00C46120" w:rsidR="00C46120" w:rsidP="00C46120" w:rsidRDefault="00C46120" w14:paraId="586C94A1" w14:textId="77777777">
      <w:pPr>
        <w:rPr>
          <w:rFonts w:ascii="Calibri Light" w:hAnsi="Calibri Light"/>
          <w:sz w:val="24"/>
          <w:szCs w:val="24"/>
        </w:rPr>
      </w:pPr>
      <w:r w:rsidRPr="00C46120">
        <w:rPr>
          <w:rFonts w:ascii="Calibri Light" w:hAnsi="Calibri Light"/>
          <w:sz w:val="24"/>
          <w:szCs w:val="24"/>
        </w:rPr>
        <w:t xml:space="preserve">Thursday 1 April 2021 and re-open on Monday 19 April 2021 (Good Friday 2 April 2021 and Easter Monday 5 April 2021) </w:t>
      </w:r>
    </w:p>
    <w:p w:rsidRPr="00C46120" w:rsidR="00C46120" w:rsidP="00C46120" w:rsidRDefault="00C46120" w14:paraId="23DD831B" w14:textId="77777777">
      <w:pPr>
        <w:rPr>
          <w:rFonts w:ascii="Calibri Light" w:hAnsi="Calibri Light"/>
          <w:sz w:val="24"/>
          <w:szCs w:val="24"/>
        </w:rPr>
      </w:pPr>
      <w:r w:rsidRPr="00C46120">
        <w:rPr>
          <w:rFonts w:ascii="Calibri Light" w:hAnsi="Calibri Light"/>
          <w:sz w:val="24"/>
          <w:szCs w:val="24"/>
        </w:rPr>
        <w:t xml:space="preserve"> </w:t>
      </w:r>
    </w:p>
    <w:p w:rsidRPr="00C46120" w:rsidR="00C46120" w:rsidP="00C46120" w:rsidRDefault="00C46120" w14:paraId="0D741907" w14:textId="77777777">
      <w:pPr>
        <w:rPr>
          <w:rFonts w:ascii="Calibri Light" w:hAnsi="Calibri Light"/>
          <w:sz w:val="24"/>
          <w:szCs w:val="24"/>
        </w:rPr>
      </w:pPr>
      <w:r w:rsidRPr="00C46120">
        <w:rPr>
          <w:rFonts w:ascii="Calibri Light" w:hAnsi="Calibri Light"/>
          <w:sz w:val="24"/>
          <w:szCs w:val="24"/>
        </w:rPr>
        <w:t xml:space="preserve">May 2021 </w:t>
      </w:r>
    </w:p>
    <w:p w:rsidRPr="00C46120" w:rsidR="00C46120" w:rsidP="00C46120" w:rsidRDefault="00C46120" w14:paraId="28CE8CB7" w14:textId="77777777">
      <w:pPr>
        <w:rPr>
          <w:rFonts w:ascii="Calibri Light" w:hAnsi="Calibri Light"/>
          <w:sz w:val="24"/>
          <w:szCs w:val="24"/>
        </w:rPr>
      </w:pPr>
      <w:r w:rsidRPr="00C46120">
        <w:rPr>
          <w:rFonts w:ascii="Calibri Light" w:hAnsi="Calibri Light"/>
          <w:sz w:val="24"/>
          <w:szCs w:val="24"/>
        </w:rPr>
        <w:t xml:space="preserve"> </w:t>
      </w:r>
    </w:p>
    <w:p w:rsidRPr="00C46120" w:rsidR="00C46120" w:rsidP="00C46120" w:rsidRDefault="00C46120" w14:paraId="42F66A8C" w14:textId="77777777">
      <w:pPr>
        <w:rPr>
          <w:rFonts w:ascii="Calibri Light" w:hAnsi="Calibri Light"/>
          <w:sz w:val="24"/>
          <w:szCs w:val="24"/>
        </w:rPr>
      </w:pPr>
      <w:r w:rsidRPr="00C46120">
        <w:rPr>
          <w:rFonts w:ascii="Calibri Light" w:hAnsi="Calibri Light"/>
          <w:sz w:val="24"/>
          <w:szCs w:val="24"/>
        </w:rPr>
        <w:t xml:space="preserve">May Day holiday: Monday 3 May 2021 In-service day: Thursday 6 May 2021 May weekend holiday: Friday 28 May 2021 and Monday 31 May 2021 </w:t>
      </w:r>
    </w:p>
    <w:p w:rsidRPr="00C46120" w:rsidR="00C46120" w:rsidP="00C46120" w:rsidRDefault="00C46120" w14:paraId="1895D3B7" w14:textId="77777777">
      <w:pPr>
        <w:rPr>
          <w:rFonts w:ascii="Calibri Light" w:hAnsi="Calibri Light"/>
          <w:sz w:val="24"/>
          <w:szCs w:val="24"/>
        </w:rPr>
      </w:pPr>
      <w:r w:rsidRPr="00C46120">
        <w:rPr>
          <w:rFonts w:ascii="Calibri Light" w:hAnsi="Calibri Light"/>
          <w:sz w:val="24"/>
          <w:szCs w:val="24"/>
        </w:rPr>
        <w:t xml:space="preserve"> </w:t>
      </w:r>
    </w:p>
    <w:p w:rsidRPr="00C46120" w:rsidR="00C46120" w:rsidP="00C46120" w:rsidRDefault="00C46120" w14:paraId="3B9EF2D2" w14:textId="77777777">
      <w:pPr>
        <w:rPr>
          <w:rFonts w:ascii="Calibri Light" w:hAnsi="Calibri Light"/>
          <w:sz w:val="24"/>
          <w:szCs w:val="24"/>
        </w:rPr>
      </w:pPr>
      <w:r w:rsidRPr="00C46120">
        <w:rPr>
          <w:rFonts w:ascii="Calibri Light" w:hAnsi="Calibri Light"/>
          <w:sz w:val="24"/>
          <w:szCs w:val="24"/>
        </w:rPr>
        <w:t xml:space="preserve">June 2021 </w:t>
      </w:r>
    </w:p>
    <w:p w:rsidRPr="00C46120" w:rsidR="00C46120" w:rsidP="00C46120" w:rsidRDefault="00C46120" w14:paraId="7FDE0BDC" w14:textId="77777777">
      <w:pPr>
        <w:rPr>
          <w:rFonts w:ascii="Calibri Light" w:hAnsi="Calibri Light"/>
          <w:sz w:val="24"/>
          <w:szCs w:val="24"/>
        </w:rPr>
      </w:pPr>
      <w:r w:rsidRPr="00C46120">
        <w:rPr>
          <w:rFonts w:ascii="Calibri Light" w:hAnsi="Calibri Light"/>
          <w:sz w:val="24"/>
          <w:szCs w:val="24"/>
        </w:rPr>
        <w:t xml:space="preserve"> </w:t>
      </w:r>
    </w:p>
    <w:p w:rsidRPr="00C46120" w:rsidR="00C46120" w:rsidP="00C46120" w:rsidRDefault="00C46120" w14:paraId="388629C3" w14:textId="77777777">
      <w:pPr>
        <w:rPr>
          <w:rFonts w:ascii="Calibri Light" w:hAnsi="Calibri Light"/>
          <w:sz w:val="24"/>
          <w:szCs w:val="24"/>
        </w:rPr>
      </w:pPr>
      <w:r w:rsidRPr="00C46120">
        <w:rPr>
          <w:rFonts w:ascii="Calibri Light" w:hAnsi="Calibri Light"/>
          <w:sz w:val="24"/>
          <w:szCs w:val="24"/>
        </w:rPr>
        <w:t xml:space="preserve">School closes: Thursday 24 June 2021 </w:t>
      </w:r>
    </w:p>
    <w:p w:rsidRPr="00C46120" w:rsidR="00C46120" w:rsidP="00C46120" w:rsidRDefault="00C46120" w14:paraId="6C1031F9" w14:textId="77777777">
      <w:pPr>
        <w:rPr>
          <w:rFonts w:ascii="Calibri Light" w:hAnsi="Calibri Light"/>
          <w:sz w:val="24"/>
          <w:szCs w:val="24"/>
        </w:rPr>
      </w:pPr>
      <w:r w:rsidRPr="00C46120">
        <w:rPr>
          <w:rFonts w:ascii="Calibri Light" w:hAnsi="Calibri Light"/>
          <w:sz w:val="24"/>
          <w:szCs w:val="24"/>
        </w:rPr>
        <w:t xml:space="preserve"> </w:t>
      </w:r>
    </w:p>
    <w:p w:rsidRPr="00C46120" w:rsidR="00C46120" w:rsidP="00C46120" w:rsidRDefault="00C46120" w14:paraId="0C8FE7CE" w14:textId="77777777">
      <w:pPr>
        <w:rPr>
          <w:rFonts w:ascii="Calibri Light" w:hAnsi="Calibri Light"/>
          <w:sz w:val="24"/>
          <w:szCs w:val="24"/>
        </w:rPr>
      </w:pPr>
    </w:p>
    <w:p w:rsidRPr="00C46120" w:rsidR="004F7A03" w:rsidP="00820490" w:rsidRDefault="004F7A03" w14:paraId="41004F19" w14:textId="77777777">
      <w:pPr>
        <w:pStyle w:val="Heading1"/>
        <w:numPr>
          <w:ilvl w:val="0"/>
          <w:numId w:val="0"/>
        </w:numPr>
        <w:rPr>
          <w:rFonts w:ascii="Calibri Light" w:hAnsi="Calibri Light" w:cs="Calibri Light"/>
          <w:b w:val="0"/>
          <w:bCs w:val="0"/>
          <w:spacing w:val="-2"/>
          <w:kern w:val="0"/>
          <w:sz w:val="24"/>
          <w:szCs w:val="24"/>
        </w:rPr>
      </w:pPr>
    </w:p>
    <w:p w:rsidR="008C637B" w:rsidP="00820490" w:rsidRDefault="008C637B" w14:paraId="67C0C651" w14:textId="77777777">
      <w:pPr>
        <w:pStyle w:val="Heading1"/>
        <w:numPr>
          <w:ilvl w:val="0"/>
          <w:numId w:val="0"/>
        </w:numPr>
        <w:rPr>
          <w:rFonts w:ascii="Calibri Light" w:hAnsi="Calibri Light" w:cs="Calibri Light"/>
          <w:spacing w:val="-2"/>
          <w:sz w:val="24"/>
          <w:szCs w:val="24"/>
        </w:rPr>
      </w:pPr>
    </w:p>
    <w:p w:rsidR="00C46120" w:rsidP="00820490" w:rsidRDefault="00C46120" w14:paraId="308D56CC" w14:textId="77777777">
      <w:pPr>
        <w:pStyle w:val="Heading1"/>
        <w:numPr>
          <w:ilvl w:val="0"/>
          <w:numId w:val="0"/>
        </w:numPr>
        <w:rPr>
          <w:rFonts w:ascii="Calibri Light" w:hAnsi="Calibri Light" w:cs="Calibri Light"/>
          <w:spacing w:val="-2"/>
          <w:sz w:val="24"/>
          <w:szCs w:val="24"/>
        </w:rPr>
      </w:pPr>
    </w:p>
    <w:bookmarkEnd w:id="10"/>
    <w:bookmarkEnd w:id="11"/>
    <w:bookmarkEnd w:id="12"/>
    <w:bookmarkEnd w:id="13"/>
    <w:p w:rsidRPr="00663BC9" w:rsidR="00030523" w:rsidP="00BD68A7" w:rsidRDefault="00030523" w14:paraId="797E50C6" w14:textId="77777777">
      <w:pPr>
        <w:pStyle w:val="Default"/>
        <w:rPr>
          <w:rFonts w:ascii="Calibri Light" w:hAnsi="Calibri Light" w:cs="Calibri Light"/>
        </w:rPr>
      </w:pPr>
    </w:p>
    <w:p w:rsidRPr="00663BC9" w:rsidR="00030523" w:rsidP="00030523" w:rsidRDefault="00030523" w14:paraId="7C25B71D" w14:textId="77777777">
      <w:pPr>
        <w:spacing w:line="239" w:lineRule="auto"/>
        <w:ind w:left="120"/>
        <w:rPr>
          <w:rFonts w:ascii="Calibri Light" w:hAnsi="Calibri Light" w:cs="Calibri Light"/>
          <w:sz w:val="24"/>
          <w:szCs w:val="24"/>
        </w:rPr>
      </w:pPr>
      <w:r w:rsidRPr="00663BC9">
        <w:rPr>
          <w:rFonts w:ascii="Calibri Light" w:hAnsi="Calibri Light" w:eastAsia="Calibri Light" w:cs="Calibri Light"/>
          <w:b/>
          <w:bCs/>
          <w:sz w:val="24"/>
          <w:szCs w:val="24"/>
        </w:rPr>
        <w:lastRenderedPageBreak/>
        <w:t>6. Transfer/ Enrolment Arrangements</w:t>
      </w:r>
    </w:p>
    <w:p w:rsidRPr="00663BC9" w:rsidR="00030523" w:rsidP="00030523" w:rsidRDefault="00030523" w14:paraId="7B04FA47" w14:textId="77777777">
      <w:pPr>
        <w:spacing w:line="2" w:lineRule="exact"/>
        <w:rPr>
          <w:rFonts w:ascii="Calibri Light" w:hAnsi="Calibri Light" w:cs="Calibri Light"/>
          <w:sz w:val="24"/>
          <w:szCs w:val="24"/>
        </w:rPr>
      </w:pPr>
    </w:p>
    <w:p w:rsidRPr="005D61BC" w:rsidR="00030523" w:rsidP="00030523" w:rsidRDefault="00030523" w14:paraId="501552EA" w14:textId="77777777">
      <w:pPr>
        <w:spacing w:line="239" w:lineRule="auto"/>
        <w:ind w:left="120"/>
        <w:rPr>
          <w:rFonts w:ascii="Calibri Light" w:hAnsi="Calibri Light" w:cs="Calibri Light"/>
          <w:b/>
          <w:sz w:val="24"/>
          <w:szCs w:val="24"/>
        </w:rPr>
      </w:pPr>
      <w:r w:rsidRPr="005D61BC">
        <w:rPr>
          <w:rFonts w:ascii="Calibri Light" w:hAnsi="Calibri Light" w:eastAsia="Calibri Light" w:cs="Calibri Light"/>
          <w:b/>
          <w:sz w:val="24"/>
          <w:szCs w:val="24"/>
        </w:rPr>
        <w:t>Enrolment</w:t>
      </w:r>
    </w:p>
    <w:p w:rsidRPr="00663BC9" w:rsidR="00030523" w:rsidP="00030523" w:rsidRDefault="00030523" w14:paraId="568C698B" w14:textId="77777777">
      <w:pPr>
        <w:spacing w:line="56" w:lineRule="exact"/>
        <w:rPr>
          <w:rFonts w:ascii="Calibri Light" w:hAnsi="Calibri Light" w:cs="Calibri Light"/>
          <w:sz w:val="24"/>
          <w:szCs w:val="24"/>
        </w:rPr>
      </w:pPr>
    </w:p>
    <w:p w:rsidRPr="00663BC9" w:rsidR="00030523" w:rsidP="00030523" w:rsidRDefault="00030523" w14:paraId="4CE5140C" w14:textId="77777777">
      <w:pPr>
        <w:spacing w:line="229" w:lineRule="auto"/>
        <w:ind w:left="120" w:right="20"/>
        <w:rPr>
          <w:rFonts w:ascii="Calibri Light" w:hAnsi="Calibri Light" w:cs="Calibri Light"/>
          <w:sz w:val="24"/>
          <w:szCs w:val="24"/>
        </w:rPr>
      </w:pPr>
      <w:r w:rsidRPr="00663BC9">
        <w:rPr>
          <w:rFonts w:ascii="Calibri Light" w:hAnsi="Calibri Light" w:eastAsia="Calibri Light" w:cs="Calibri Light"/>
          <w:sz w:val="24"/>
          <w:szCs w:val="24"/>
        </w:rPr>
        <w:t>Children who are starting school f</w:t>
      </w:r>
      <w:r w:rsidR="00DD47C6">
        <w:rPr>
          <w:rFonts w:ascii="Calibri Light" w:hAnsi="Calibri Light" w:eastAsia="Calibri Light" w:cs="Calibri Light"/>
          <w:sz w:val="24"/>
          <w:szCs w:val="24"/>
        </w:rPr>
        <w:t>or the first time in August 2020</w:t>
      </w:r>
      <w:r w:rsidRPr="00663BC9">
        <w:rPr>
          <w:rFonts w:ascii="Calibri Light" w:hAnsi="Calibri Light" w:eastAsia="Calibri Light" w:cs="Calibri Light"/>
          <w:sz w:val="24"/>
          <w:szCs w:val="24"/>
        </w:rPr>
        <w:t xml:space="preserve"> are normally enroll</w:t>
      </w:r>
      <w:r w:rsidR="00DD47C6">
        <w:rPr>
          <w:rFonts w:ascii="Calibri Light" w:hAnsi="Calibri Light" w:eastAsia="Calibri Light" w:cs="Calibri Light"/>
          <w:sz w:val="24"/>
          <w:szCs w:val="24"/>
        </w:rPr>
        <w:t>ed or registered in January 2020</w:t>
      </w:r>
      <w:r w:rsidRPr="00663BC9">
        <w:rPr>
          <w:rFonts w:ascii="Calibri Light" w:hAnsi="Calibri Light" w:eastAsia="Calibri Light" w:cs="Calibri Light"/>
          <w:sz w:val="24"/>
          <w:szCs w:val="24"/>
        </w:rPr>
        <w:t>. Advance notice of the actual dates will be placed in the local press and information will be available from local nurseries and playgroups. Notice is also given through school newsletters and our website. It is normally around the third week in January.</w:t>
      </w:r>
    </w:p>
    <w:p w:rsidR="00030523" w:rsidP="00030523" w:rsidRDefault="00030523" w14:paraId="308E5732" w14:textId="77777777">
      <w:pPr>
        <w:ind w:left="120"/>
        <w:rPr>
          <w:rFonts w:ascii="Calibri Light" w:hAnsi="Calibri Light" w:eastAsia="Calibri Light" w:cs="Calibri Light"/>
          <w:sz w:val="24"/>
          <w:szCs w:val="24"/>
        </w:rPr>
      </w:pPr>
      <w:r w:rsidRPr="00663BC9">
        <w:rPr>
          <w:rFonts w:ascii="Calibri Light" w:hAnsi="Calibri Light" w:eastAsia="Calibri Light" w:cs="Calibri Light"/>
          <w:sz w:val="24"/>
          <w:szCs w:val="24"/>
        </w:rPr>
        <w:t>Parents wishing to visit the school prior to enrolment should contact the Head Teacher.</w:t>
      </w:r>
    </w:p>
    <w:p w:rsidRPr="00663BC9" w:rsidR="00CC0372" w:rsidP="00030523" w:rsidRDefault="00CC0372" w14:paraId="1A939487" w14:textId="77777777">
      <w:pPr>
        <w:ind w:left="120"/>
        <w:rPr>
          <w:rFonts w:ascii="Calibri Light" w:hAnsi="Calibri Light" w:eastAsia="Calibri Light" w:cs="Calibri Light"/>
          <w:sz w:val="24"/>
          <w:szCs w:val="24"/>
        </w:rPr>
      </w:pPr>
    </w:p>
    <w:p w:rsidRPr="00663BC9" w:rsidR="00607066" w:rsidP="00030523" w:rsidRDefault="00607066" w14:paraId="31311AB6" w14:textId="77777777">
      <w:pPr>
        <w:ind w:left="120"/>
        <w:rPr>
          <w:rFonts w:ascii="Calibri Light" w:hAnsi="Calibri Light" w:cs="Calibri Light"/>
          <w:sz w:val="24"/>
          <w:szCs w:val="24"/>
        </w:rPr>
      </w:pPr>
      <w:r w:rsidRPr="00663BC9">
        <w:rPr>
          <w:rFonts w:ascii="Calibri Light" w:hAnsi="Calibri Light" w:eastAsia="Calibri Light" w:cs="Calibri Light"/>
          <w:spacing w:val="-1"/>
          <w:sz w:val="24"/>
          <w:szCs w:val="24"/>
        </w:rPr>
        <w:t>A</w:t>
      </w:r>
      <w:r w:rsidRPr="00663BC9">
        <w:rPr>
          <w:rFonts w:ascii="Calibri Light" w:hAnsi="Calibri Light" w:eastAsia="Calibri Light" w:cs="Calibri Light"/>
          <w:sz w:val="24"/>
          <w:szCs w:val="24"/>
        </w:rPr>
        <w:t>ll Language and Communication places</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a</w:t>
      </w:r>
      <w:r w:rsidRPr="00663BC9">
        <w:rPr>
          <w:rFonts w:ascii="Calibri Light" w:hAnsi="Calibri Light" w:eastAsia="Calibri Light" w:cs="Calibri Light"/>
          <w:spacing w:val="-1"/>
          <w:sz w:val="24"/>
          <w:szCs w:val="24"/>
        </w:rPr>
        <w:t>r</w:t>
      </w:r>
      <w:r w:rsidRPr="00663BC9">
        <w:rPr>
          <w:rFonts w:ascii="Calibri Light" w:hAnsi="Calibri Light" w:eastAsia="Calibri Light" w:cs="Calibri Light"/>
          <w:sz w:val="24"/>
          <w:szCs w:val="24"/>
        </w:rPr>
        <w:t>e al</w:t>
      </w:r>
      <w:r w:rsidRPr="00663BC9">
        <w:rPr>
          <w:rFonts w:ascii="Calibri Light" w:hAnsi="Calibri Light" w:eastAsia="Calibri Light" w:cs="Calibri Light"/>
          <w:spacing w:val="-1"/>
          <w:sz w:val="24"/>
          <w:szCs w:val="24"/>
        </w:rPr>
        <w:t>l</w:t>
      </w:r>
      <w:r w:rsidRPr="00663BC9">
        <w:rPr>
          <w:rFonts w:ascii="Calibri Light" w:hAnsi="Calibri Light" w:eastAsia="Calibri Light" w:cs="Calibri Light"/>
          <w:spacing w:val="2"/>
          <w:sz w:val="24"/>
          <w:szCs w:val="24"/>
        </w:rPr>
        <w:t>o</w:t>
      </w:r>
      <w:r w:rsidRPr="00663BC9">
        <w:rPr>
          <w:rFonts w:ascii="Calibri Light" w:hAnsi="Calibri Light" w:eastAsia="Calibri Light" w:cs="Calibri Light"/>
          <w:spacing w:val="1"/>
          <w:sz w:val="24"/>
          <w:szCs w:val="24"/>
        </w:rPr>
        <w:t>c</w:t>
      </w:r>
      <w:r w:rsidRPr="00663BC9">
        <w:rPr>
          <w:rFonts w:ascii="Calibri Light" w:hAnsi="Calibri Light" w:eastAsia="Calibri Light" w:cs="Calibri Light"/>
          <w:sz w:val="24"/>
          <w:szCs w:val="24"/>
        </w:rPr>
        <w:t>at</w:t>
      </w:r>
      <w:r w:rsidRPr="00663BC9">
        <w:rPr>
          <w:rFonts w:ascii="Calibri Light" w:hAnsi="Calibri Light" w:eastAsia="Calibri Light" w:cs="Calibri Light"/>
          <w:spacing w:val="-1"/>
          <w:sz w:val="24"/>
          <w:szCs w:val="24"/>
        </w:rPr>
        <w:t>e</w:t>
      </w:r>
      <w:r w:rsidRPr="00663BC9">
        <w:rPr>
          <w:rFonts w:ascii="Calibri Light" w:hAnsi="Calibri Light" w:eastAsia="Calibri Light" w:cs="Calibri Light"/>
          <w:sz w:val="24"/>
          <w:szCs w:val="24"/>
        </w:rPr>
        <w:t>d</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centrally</w:t>
      </w:r>
      <w:r w:rsidRPr="00663BC9">
        <w:rPr>
          <w:rFonts w:ascii="Calibri Light" w:hAnsi="Calibri Light" w:eastAsia="Calibri Light" w:cs="Calibri Light"/>
          <w:spacing w:val="2"/>
          <w:sz w:val="24"/>
          <w:szCs w:val="24"/>
        </w:rPr>
        <w:t xml:space="preserve">. </w:t>
      </w:r>
      <w:r w:rsidRPr="00663BC9" w:rsidR="001F4A72">
        <w:rPr>
          <w:rFonts w:ascii="Calibri Light" w:hAnsi="Calibri Light" w:eastAsia="Calibri Light" w:cs="Calibri Light"/>
          <w:spacing w:val="2"/>
          <w:sz w:val="24"/>
          <w:szCs w:val="24"/>
        </w:rPr>
        <w:t xml:space="preserve"> </w:t>
      </w:r>
      <w:r w:rsidRPr="00663BC9">
        <w:rPr>
          <w:rFonts w:ascii="Calibri Light" w:hAnsi="Calibri Light" w:eastAsia="Calibri Light" w:cs="Calibri Light"/>
          <w:spacing w:val="-1"/>
          <w:sz w:val="24"/>
          <w:szCs w:val="24"/>
        </w:rPr>
        <w:t>T</w:t>
      </w:r>
      <w:r w:rsidRPr="00663BC9">
        <w:rPr>
          <w:rFonts w:ascii="Calibri Light" w:hAnsi="Calibri Light" w:eastAsia="Calibri Light" w:cs="Calibri Light"/>
          <w:sz w:val="24"/>
          <w:szCs w:val="24"/>
        </w:rPr>
        <w:t>h</w:t>
      </w:r>
      <w:r w:rsidRPr="00663BC9">
        <w:rPr>
          <w:rFonts w:ascii="Calibri Light" w:hAnsi="Calibri Light" w:eastAsia="Calibri Light" w:cs="Calibri Light"/>
          <w:spacing w:val="-1"/>
          <w:sz w:val="24"/>
          <w:szCs w:val="24"/>
        </w:rPr>
        <w:t>e</w:t>
      </w:r>
      <w:r w:rsidRPr="00663BC9">
        <w:rPr>
          <w:rFonts w:ascii="Calibri Light" w:hAnsi="Calibri Light" w:eastAsia="Calibri Light" w:cs="Calibri Light"/>
          <w:spacing w:val="1"/>
          <w:sz w:val="24"/>
          <w:szCs w:val="24"/>
        </w:rPr>
        <w:t>r</w:t>
      </w:r>
      <w:r w:rsidRPr="00663BC9">
        <w:rPr>
          <w:rFonts w:ascii="Calibri Light" w:hAnsi="Calibri Light" w:eastAsia="Calibri Light" w:cs="Calibri Light"/>
          <w:sz w:val="24"/>
          <w:szCs w:val="24"/>
        </w:rPr>
        <w:t>e is</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an</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allocation panel,</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whi</w:t>
      </w:r>
      <w:r w:rsidRPr="00663BC9">
        <w:rPr>
          <w:rFonts w:ascii="Calibri Light" w:hAnsi="Calibri Light" w:eastAsia="Calibri Light" w:cs="Calibri Light"/>
          <w:spacing w:val="1"/>
          <w:sz w:val="24"/>
          <w:szCs w:val="24"/>
        </w:rPr>
        <w:t>c</w:t>
      </w:r>
      <w:r w:rsidRPr="00663BC9">
        <w:rPr>
          <w:rFonts w:ascii="Calibri Light" w:hAnsi="Calibri Light" w:eastAsia="Calibri Light" w:cs="Calibri Light"/>
          <w:sz w:val="24"/>
          <w:szCs w:val="24"/>
        </w:rPr>
        <w:t>h</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m</w:t>
      </w:r>
      <w:r w:rsidRPr="00663BC9">
        <w:rPr>
          <w:rFonts w:ascii="Calibri Light" w:hAnsi="Calibri Light" w:eastAsia="Calibri Light" w:cs="Calibri Light"/>
          <w:spacing w:val="-1"/>
          <w:sz w:val="24"/>
          <w:szCs w:val="24"/>
        </w:rPr>
        <w:t>ee</w:t>
      </w:r>
      <w:r w:rsidRPr="00663BC9">
        <w:rPr>
          <w:rFonts w:ascii="Calibri Light" w:hAnsi="Calibri Light" w:eastAsia="Calibri Light" w:cs="Calibri Light"/>
          <w:sz w:val="24"/>
          <w:szCs w:val="24"/>
        </w:rPr>
        <w:t>ts</w:t>
      </w:r>
      <w:r w:rsidRPr="00663BC9">
        <w:rPr>
          <w:rFonts w:ascii="Calibri Light" w:hAnsi="Calibri Light" w:eastAsia="Calibri Light" w:cs="Calibri Light"/>
          <w:spacing w:val="2"/>
          <w:sz w:val="24"/>
          <w:szCs w:val="24"/>
        </w:rPr>
        <w:t xml:space="preserve"> </w:t>
      </w:r>
      <w:r w:rsidRPr="00663BC9">
        <w:rPr>
          <w:rFonts w:ascii="Calibri Light" w:hAnsi="Calibri Light" w:eastAsia="Calibri Light" w:cs="Calibri Light"/>
          <w:sz w:val="24"/>
          <w:szCs w:val="24"/>
        </w:rPr>
        <w:t xml:space="preserve">several times a year </w:t>
      </w:r>
      <w:r w:rsidRPr="00663BC9">
        <w:rPr>
          <w:rFonts w:ascii="Calibri Light" w:hAnsi="Calibri Light" w:eastAsia="Calibri Light" w:cs="Calibri Light"/>
          <w:spacing w:val="1"/>
          <w:sz w:val="24"/>
          <w:szCs w:val="24"/>
        </w:rPr>
        <w:t>t</w:t>
      </w:r>
      <w:r w:rsidRPr="00663BC9">
        <w:rPr>
          <w:rFonts w:ascii="Calibri Light" w:hAnsi="Calibri Light" w:eastAsia="Calibri Light" w:cs="Calibri Light"/>
          <w:sz w:val="24"/>
          <w:szCs w:val="24"/>
        </w:rPr>
        <w:t xml:space="preserve">o </w:t>
      </w:r>
      <w:r w:rsidRPr="00663BC9">
        <w:rPr>
          <w:rFonts w:ascii="Calibri Light" w:hAnsi="Calibri Light" w:eastAsia="Calibri Light" w:cs="Calibri Light"/>
          <w:spacing w:val="1"/>
          <w:sz w:val="24"/>
          <w:szCs w:val="24"/>
        </w:rPr>
        <w:t>d</w:t>
      </w:r>
      <w:r w:rsidRPr="00663BC9">
        <w:rPr>
          <w:rFonts w:ascii="Calibri Light" w:hAnsi="Calibri Light" w:eastAsia="Calibri Light" w:cs="Calibri Light"/>
          <w:spacing w:val="-1"/>
          <w:sz w:val="24"/>
          <w:szCs w:val="24"/>
        </w:rPr>
        <w:t>e</w:t>
      </w:r>
      <w:r w:rsidRPr="00663BC9">
        <w:rPr>
          <w:rFonts w:ascii="Calibri Light" w:hAnsi="Calibri Light" w:eastAsia="Calibri Light" w:cs="Calibri Light"/>
          <w:spacing w:val="1"/>
          <w:sz w:val="24"/>
          <w:szCs w:val="24"/>
        </w:rPr>
        <w:t>c</w:t>
      </w:r>
      <w:r w:rsidRPr="00663BC9">
        <w:rPr>
          <w:rFonts w:ascii="Calibri Light" w:hAnsi="Calibri Light" w:eastAsia="Calibri Light" w:cs="Calibri Light"/>
          <w:sz w:val="24"/>
          <w:szCs w:val="24"/>
        </w:rPr>
        <w:t xml:space="preserve">ide on individual applications. </w:t>
      </w:r>
      <w:r w:rsidRPr="00663BC9" w:rsidR="001F4A72">
        <w:rPr>
          <w:rFonts w:ascii="Calibri Light" w:hAnsi="Calibri Light" w:eastAsia="Calibri Light" w:cs="Calibri Light"/>
          <w:sz w:val="24"/>
          <w:szCs w:val="24"/>
        </w:rPr>
        <w:t xml:space="preserve"> </w:t>
      </w:r>
      <w:r w:rsidRPr="00663BC9">
        <w:rPr>
          <w:rFonts w:ascii="Calibri Light" w:hAnsi="Calibri Light" w:eastAsia="Calibri Light" w:cs="Calibri Light"/>
          <w:spacing w:val="-1"/>
          <w:sz w:val="24"/>
          <w:szCs w:val="24"/>
        </w:rPr>
        <w:t>T</w:t>
      </w:r>
      <w:r w:rsidRPr="00663BC9">
        <w:rPr>
          <w:rFonts w:ascii="Calibri Light" w:hAnsi="Calibri Light" w:eastAsia="Calibri Light" w:cs="Calibri Light"/>
          <w:sz w:val="24"/>
          <w:szCs w:val="24"/>
        </w:rPr>
        <w:t>he pan</w:t>
      </w:r>
      <w:r w:rsidRPr="00663BC9">
        <w:rPr>
          <w:rFonts w:ascii="Calibri Light" w:hAnsi="Calibri Light" w:eastAsia="Calibri Light" w:cs="Calibri Light"/>
          <w:spacing w:val="-1"/>
          <w:sz w:val="24"/>
          <w:szCs w:val="24"/>
        </w:rPr>
        <w:t>e</w:t>
      </w:r>
      <w:r w:rsidRPr="00663BC9">
        <w:rPr>
          <w:rFonts w:ascii="Calibri Light" w:hAnsi="Calibri Light" w:eastAsia="Calibri Light" w:cs="Calibri Light"/>
          <w:sz w:val="24"/>
          <w:szCs w:val="24"/>
        </w:rPr>
        <w:t xml:space="preserve">l </w:t>
      </w:r>
      <w:r w:rsidRPr="00663BC9">
        <w:rPr>
          <w:rFonts w:ascii="Calibri Light" w:hAnsi="Calibri Light" w:eastAsia="Calibri Light" w:cs="Calibri Light"/>
          <w:spacing w:val="2"/>
          <w:sz w:val="24"/>
          <w:szCs w:val="24"/>
        </w:rPr>
        <w:t>c</w:t>
      </w:r>
      <w:r w:rsidRPr="00663BC9">
        <w:rPr>
          <w:rFonts w:ascii="Calibri Light" w:hAnsi="Calibri Light" w:eastAsia="Calibri Light" w:cs="Calibri Light"/>
          <w:sz w:val="24"/>
          <w:szCs w:val="24"/>
        </w:rPr>
        <w:t>onsi</w:t>
      </w:r>
      <w:r w:rsidRPr="00663BC9">
        <w:rPr>
          <w:rFonts w:ascii="Calibri Light" w:hAnsi="Calibri Light" w:eastAsia="Calibri Light" w:cs="Calibri Light"/>
          <w:spacing w:val="1"/>
          <w:sz w:val="24"/>
          <w:szCs w:val="24"/>
        </w:rPr>
        <w:t>s</w:t>
      </w:r>
      <w:r w:rsidRPr="00663BC9">
        <w:rPr>
          <w:rFonts w:ascii="Calibri Light" w:hAnsi="Calibri Light" w:eastAsia="Calibri Light" w:cs="Calibri Light"/>
          <w:sz w:val="24"/>
          <w:szCs w:val="24"/>
        </w:rPr>
        <w:t>ts</w:t>
      </w:r>
      <w:r w:rsidRPr="00663BC9">
        <w:rPr>
          <w:rFonts w:ascii="Calibri Light" w:hAnsi="Calibri Light" w:eastAsia="Calibri Light" w:cs="Calibri Light"/>
          <w:spacing w:val="2"/>
          <w:sz w:val="24"/>
          <w:szCs w:val="24"/>
        </w:rPr>
        <w:t xml:space="preserve"> </w:t>
      </w:r>
      <w:r w:rsidRPr="00663BC9">
        <w:rPr>
          <w:rFonts w:ascii="Calibri Light" w:hAnsi="Calibri Light" w:eastAsia="Calibri Light" w:cs="Calibri Light"/>
          <w:sz w:val="24"/>
          <w:szCs w:val="24"/>
        </w:rPr>
        <w:t>of</w:t>
      </w:r>
      <w:r w:rsidRPr="00663BC9">
        <w:rPr>
          <w:rFonts w:ascii="Calibri Light" w:hAnsi="Calibri Light" w:eastAsia="Calibri Light" w:cs="Calibri Light"/>
          <w:spacing w:val="-2"/>
          <w:sz w:val="24"/>
          <w:szCs w:val="24"/>
        </w:rPr>
        <w:t xml:space="preserve"> range of Head</w:t>
      </w:r>
      <w:r w:rsidR="00DD47C6">
        <w:rPr>
          <w:rFonts w:ascii="Calibri Light" w:hAnsi="Calibri Light" w:eastAsia="Calibri Light" w:cs="Calibri Light"/>
          <w:spacing w:val="-2"/>
          <w:sz w:val="24"/>
          <w:szCs w:val="24"/>
        </w:rPr>
        <w:t xml:space="preserve"> Teachers, Depute Head Teachers and Principal T</w:t>
      </w:r>
      <w:r w:rsidRPr="00663BC9">
        <w:rPr>
          <w:rFonts w:ascii="Calibri Light" w:hAnsi="Calibri Light" w:eastAsia="Calibri Light" w:cs="Calibri Light"/>
          <w:spacing w:val="-2"/>
          <w:sz w:val="24"/>
          <w:szCs w:val="24"/>
        </w:rPr>
        <w:t>eachers from schools with</w:t>
      </w:r>
      <w:r w:rsidRPr="00663BC9" w:rsidR="00E61D19">
        <w:rPr>
          <w:rFonts w:ascii="Calibri Light" w:hAnsi="Calibri Light" w:eastAsia="Calibri Light" w:cs="Calibri Light"/>
          <w:spacing w:val="-2"/>
          <w:sz w:val="24"/>
          <w:szCs w:val="24"/>
        </w:rPr>
        <w:t>in</w:t>
      </w:r>
      <w:r w:rsidRPr="00663BC9">
        <w:rPr>
          <w:rFonts w:ascii="Calibri Light" w:hAnsi="Calibri Light" w:eastAsia="Calibri Light" w:cs="Calibri Light"/>
          <w:spacing w:val="-2"/>
          <w:sz w:val="24"/>
          <w:szCs w:val="24"/>
        </w:rPr>
        <w:t xml:space="preserve"> ASN provision</w:t>
      </w:r>
      <w:r w:rsidRPr="00663BC9">
        <w:rPr>
          <w:rFonts w:ascii="Calibri Light" w:hAnsi="Calibri Light" w:eastAsia="Calibri Light" w:cs="Calibri Light"/>
          <w:sz w:val="24"/>
          <w:szCs w:val="24"/>
        </w:rPr>
        <w:t xml:space="preserve">, </w:t>
      </w:r>
      <w:r w:rsidRPr="00663BC9">
        <w:rPr>
          <w:rFonts w:ascii="Calibri Light" w:hAnsi="Calibri Light" w:eastAsia="Calibri Light" w:cs="Calibri Light"/>
          <w:spacing w:val="-1"/>
          <w:sz w:val="24"/>
          <w:szCs w:val="24"/>
        </w:rPr>
        <w:t>re</w:t>
      </w:r>
      <w:r w:rsidRPr="00663BC9">
        <w:rPr>
          <w:rFonts w:ascii="Calibri Light" w:hAnsi="Calibri Light" w:eastAsia="Calibri Light" w:cs="Calibri Light"/>
          <w:spacing w:val="2"/>
          <w:sz w:val="24"/>
          <w:szCs w:val="24"/>
        </w:rPr>
        <w:t>p</w:t>
      </w:r>
      <w:r w:rsidRPr="00663BC9">
        <w:rPr>
          <w:rFonts w:ascii="Calibri Light" w:hAnsi="Calibri Light" w:eastAsia="Calibri Light" w:cs="Calibri Light"/>
          <w:spacing w:val="-1"/>
          <w:sz w:val="24"/>
          <w:szCs w:val="24"/>
        </w:rPr>
        <w:t>re</w:t>
      </w:r>
      <w:r w:rsidRPr="00663BC9">
        <w:rPr>
          <w:rFonts w:ascii="Calibri Light" w:hAnsi="Calibri Light" w:eastAsia="Calibri Light" w:cs="Calibri Light"/>
          <w:sz w:val="24"/>
          <w:szCs w:val="24"/>
        </w:rPr>
        <w:t>sentatives f</w:t>
      </w:r>
      <w:r w:rsidRPr="00663BC9">
        <w:rPr>
          <w:rFonts w:ascii="Calibri Light" w:hAnsi="Calibri Light" w:eastAsia="Calibri Light" w:cs="Calibri Light"/>
          <w:spacing w:val="-1"/>
          <w:sz w:val="24"/>
          <w:szCs w:val="24"/>
        </w:rPr>
        <w:t>r</w:t>
      </w:r>
      <w:r w:rsidRPr="00663BC9">
        <w:rPr>
          <w:rFonts w:ascii="Calibri Light" w:hAnsi="Calibri Light" w:eastAsia="Calibri Light" w:cs="Calibri Light"/>
          <w:sz w:val="24"/>
          <w:szCs w:val="24"/>
        </w:rPr>
        <w:t>om divisio</w:t>
      </w:r>
      <w:r w:rsidRPr="00663BC9">
        <w:rPr>
          <w:rFonts w:ascii="Calibri Light" w:hAnsi="Calibri Light" w:eastAsia="Calibri Light" w:cs="Calibri Light"/>
          <w:spacing w:val="3"/>
          <w:sz w:val="24"/>
          <w:szCs w:val="24"/>
        </w:rPr>
        <w:t>n</w:t>
      </w:r>
      <w:r w:rsidRPr="00663BC9">
        <w:rPr>
          <w:rFonts w:ascii="Calibri Light" w:hAnsi="Calibri Light" w:eastAsia="Calibri Light" w:cs="Calibri Light"/>
          <w:sz w:val="24"/>
          <w:szCs w:val="24"/>
        </w:rPr>
        <w:t xml:space="preserve">al </w:t>
      </w:r>
      <w:r w:rsidRPr="00663BC9">
        <w:rPr>
          <w:rFonts w:ascii="Calibri Light" w:hAnsi="Calibri Light" w:eastAsia="Calibri Light" w:cs="Calibri Light"/>
          <w:position w:val="2"/>
          <w:sz w:val="24"/>
          <w:szCs w:val="24"/>
        </w:rPr>
        <w:t>offi</w:t>
      </w:r>
      <w:r w:rsidRPr="00663BC9">
        <w:rPr>
          <w:rFonts w:ascii="Calibri Light" w:hAnsi="Calibri Light" w:eastAsia="Calibri Light" w:cs="Calibri Light"/>
          <w:spacing w:val="1"/>
          <w:position w:val="2"/>
          <w:sz w:val="24"/>
          <w:szCs w:val="24"/>
        </w:rPr>
        <w:t>c</w:t>
      </w:r>
      <w:r w:rsidRPr="00663BC9">
        <w:rPr>
          <w:rFonts w:ascii="Calibri Light" w:hAnsi="Calibri Light" w:eastAsia="Calibri Light" w:cs="Calibri Light"/>
          <w:spacing w:val="-1"/>
          <w:position w:val="2"/>
          <w:sz w:val="24"/>
          <w:szCs w:val="24"/>
        </w:rPr>
        <w:t>e</w:t>
      </w:r>
      <w:r w:rsidRPr="00663BC9">
        <w:rPr>
          <w:rFonts w:ascii="Calibri Light" w:hAnsi="Calibri Light" w:eastAsia="Calibri Light" w:cs="Calibri Light"/>
          <w:position w:val="2"/>
          <w:sz w:val="24"/>
          <w:szCs w:val="24"/>
        </w:rPr>
        <w:t>s</w:t>
      </w:r>
      <w:r w:rsidRPr="00663BC9">
        <w:rPr>
          <w:rFonts w:ascii="Calibri Light" w:hAnsi="Calibri Light" w:eastAsia="Calibri Light" w:cs="Calibri Light"/>
          <w:spacing w:val="2"/>
          <w:position w:val="2"/>
          <w:sz w:val="24"/>
          <w:szCs w:val="24"/>
        </w:rPr>
        <w:t xml:space="preserve"> </w:t>
      </w:r>
      <w:r w:rsidRPr="00663BC9">
        <w:rPr>
          <w:rFonts w:ascii="Calibri Light" w:hAnsi="Calibri Light" w:eastAsia="Calibri Light" w:cs="Calibri Light"/>
          <w:position w:val="2"/>
          <w:sz w:val="24"/>
          <w:szCs w:val="24"/>
        </w:rPr>
        <w:t>and</w:t>
      </w:r>
      <w:r w:rsidRPr="00663BC9">
        <w:rPr>
          <w:rFonts w:ascii="Calibri Light" w:hAnsi="Calibri Light" w:eastAsia="Calibri Light" w:cs="Calibri Light"/>
          <w:spacing w:val="1"/>
          <w:position w:val="2"/>
          <w:sz w:val="24"/>
          <w:szCs w:val="24"/>
        </w:rPr>
        <w:t xml:space="preserve"> </w:t>
      </w:r>
      <w:r w:rsidRPr="00663BC9">
        <w:rPr>
          <w:rFonts w:ascii="Calibri Light" w:hAnsi="Calibri Light" w:eastAsia="Calibri Light" w:cs="Calibri Light"/>
          <w:spacing w:val="-1"/>
          <w:position w:val="2"/>
          <w:sz w:val="24"/>
          <w:szCs w:val="24"/>
        </w:rPr>
        <w:t>re</w:t>
      </w:r>
      <w:r w:rsidRPr="00663BC9">
        <w:rPr>
          <w:rFonts w:ascii="Calibri Light" w:hAnsi="Calibri Light" w:eastAsia="Calibri Light" w:cs="Calibri Light"/>
          <w:position w:val="2"/>
          <w:sz w:val="24"/>
          <w:szCs w:val="24"/>
        </w:rPr>
        <w:t>p</w:t>
      </w:r>
      <w:r w:rsidRPr="00663BC9">
        <w:rPr>
          <w:rFonts w:ascii="Calibri Light" w:hAnsi="Calibri Light" w:eastAsia="Calibri Light" w:cs="Calibri Light"/>
          <w:spacing w:val="-1"/>
          <w:position w:val="2"/>
          <w:sz w:val="24"/>
          <w:szCs w:val="24"/>
        </w:rPr>
        <w:t>re</w:t>
      </w:r>
      <w:r w:rsidRPr="00663BC9">
        <w:rPr>
          <w:rFonts w:ascii="Calibri Light" w:hAnsi="Calibri Light" w:eastAsia="Calibri Light" w:cs="Calibri Light"/>
          <w:position w:val="2"/>
          <w:sz w:val="24"/>
          <w:szCs w:val="24"/>
        </w:rPr>
        <w:t>sentativ</w:t>
      </w:r>
      <w:r w:rsidRPr="00663BC9">
        <w:rPr>
          <w:rFonts w:ascii="Calibri Light" w:hAnsi="Calibri Light" w:eastAsia="Calibri Light" w:cs="Calibri Light"/>
          <w:spacing w:val="-1"/>
          <w:position w:val="2"/>
          <w:sz w:val="24"/>
          <w:szCs w:val="24"/>
        </w:rPr>
        <w:t>e</w:t>
      </w:r>
      <w:r w:rsidRPr="00663BC9">
        <w:rPr>
          <w:rFonts w:ascii="Calibri Light" w:hAnsi="Calibri Light" w:eastAsia="Calibri Light" w:cs="Calibri Light"/>
          <w:position w:val="2"/>
          <w:sz w:val="24"/>
          <w:szCs w:val="24"/>
        </w:rPr>
        <w:t>s</w:t>
      </w:r>
      <w:r w:rsidRPr="00663BC9">
        <w:rPr>
          <w:rFonts w:ascii="Calibri Light" w:hAnsi="Calibri Light" w:eastAsia="Calibri Light" w:cs="Calibri Light"/>
          <w:spacing w:val="2"/>
          <w:position w:val="2"/>
          <w:sz w:val="24"/>
          <w:szCs w:val="24"/>
        </w:rPr>
        <w:t xml:space="preserve"> </w:t>
      </w:r>
      <w:r w:rsidRPr="00663BC9">
        <w:rPr>
          <w:rFonts w:ascii="Calibri Light" w:hAnsi="Calibri Light" w:eastAsia="Calibri Light" w:cs="Calibri Light"/>
          <w:position w:val="2"/>
          <w:sz w:val="24"/>
          <w:szCs w:val="24"/>
        </w:rPr>
        <w:t>from</w:t>
      </w:r>
      <w:r w:rsidRPr="00663BC9">
        <w:rPr>
          <w:rFonts w:ascii="Calibri Light" w:hAnsi="Calibri Light" w:eastAsia="Calibri Light" w:cs="Calibri Light"/>
          <w:spacing w:val="1"/>
          <w:position w:val="2"/>
          <w:sz w:val="24"/>
          <w:szCs w:val="24"/>
        </w:rPr>
        <w:t xml:space="preserve"> </w:t>
      </w:r>
      <w:r w:rsidRPr="00663BC9">
        <w:rPr>
          <w:rFonts w:ascii="Calibri Light" w:hAnsi="Calibri Light" w:eastAsia="Calibri Light" w:cs="Calibri Light"/>
          <w:position w:val="2"/>
          <w:sz w:val="24"/>
          <w:szCs w:val="24"/>
        </w:rPr>
        <w:t>oth</w:t>
      </w:r>
      <w:r w:rsidRPr="00663BC9">
        <w:rPr>
          <w:rFonts w:ascii="Calibri Light" w:hAnsi="Calibri Light" w:eastAsia="Calibri Light" w:cs="Calibri Light"/>
          <w:spacing w:val="-1"/>
          <w:position w:val="2"/>
          <w:sz w:val="24"/>
          <w:szCs w:val="24"/>
        </w:rPr>
        <w:t>e</w:t>
      </w:r>
      <w:r w:rsidRPr="00663BC9">
        <w:rPr>
          <w:rFonts w:ascii="Calibri Light" w:hAnsi="Calibri Light" w:eastAsia="Calibri Light" w:cs="Calibri Light"/>
          <w:position w:val="2"/>
          <w:sz w:val="24"/>
          <w:szCs w:val="24"/>
        </w:rPr>
        <w:t>r ag</w:t>
      </w:r>
      <w:r w:rsidRPr="00663BC9">
        <w:rPr>
          <w:rFonts w:ascii="Calibri Light" w:hAnsi="Calibri Light" w:eastAsia="Calibri Light" w:cs="Calibri Light"/>
          <w:spacing w:val="-1"/>
          <w:position w:val="2"/>
          <w:sz w:val="24"/>
          <w:szCs w:val="24"/>
        </w:rPr>
        <w:t>e</w:t>
      </w:r>
      <w:r w:rsidRPr="00663BC9">
        <w:rPr>
          <w:rFonts w:ascii="Calibri Light" w:hAnsi="Calibri Light" w:eastAsia="Calibri Light" w:cs="Calibri Light"/>
          <w:position w:val="2"/>
          <w:sz w:val="24"/>
          <w:szCs w:val="24"/>
        </w:rPr>
        <w:t>n</w:t>
      </w:r>
      <w:r w:rsidRPr="00663BC9">
        <w:rPr>
          <w:rFonts w:ascii="Calibri Light" w:hAnsi="Calibri Light" w:eastAsia="Calibri Light" w:cs="Calibri Light"/>
          <w:spacing w:val="1"/>
          <w:position w:val="2"/>
          <w:sz w:val="24"/>
          <w:szCs w:val="24"/>
        </w:rPr>
        <w:t>c</w:t>
      </w:r>
      <w:r w:rsidRPr="00663BC9">
        <w:rPr>
          <w:rFonts w:ascii="Calibri Light" w:hAnsi="Calibri Light" w:eastAsia="Calibri Light" w:cs="Calibri Light"/>
          <w:position w:val="2"/>
          <w:sz w:val="24"/>
          <w:szCs w:val="24"/>
        </w:rPr>
        <w:t>i</w:t>
      </w:r>
      <w:r w:rsidRPr="00663BC9">
        <w:rPr>
          <w:rFonts w:ascii="Calibri Light" w:hAnsi="Calibri Light" w:eastAsia="Calibri Light" w:cs="Calibri Light"/>
          <w:spacing w:val="-1"/>
          <w:position w:val="2"/>
          <w:sz w:val="24"/>
          <w:szCs w:val="24"/>
        </w:rPr>
        <w:t>e</w:t>
      </w:r>
      <w:r w:rsidRPr="00663BC9">
        <w:rPr>
          <w:rFonts w:ascii="Calibri Light" w:hAnsi="Calibri Light" w:eastAsia="Calibri Light" w:cs="Calibri Light"/>
          <w:position w:val="2"/>
          <w:sz w:val="24"/>
          <w:szCs w:val="24"/>
        </w:rPr>
        <w:t>s</w:t>
      </w:r>
      <w:r w:rsidRPr="00663BC9">
        <w:rPr>
          <w:rFonts w:ascii="Calibri Light" w:hAnsi="Calibri Light" w:eastAsia="Calibri Light" w:cs="Calibri Light"/>
          <w:spacing w:val="2"/>
          <w:position w:val="2"/>
          <w:sz w:val="24"/>
          <w:szCs w:val="24"/>
        </w:rPr>
        <w:t xml:space="preserve"> </w:t>
      </w:r>
      <w:r w:rsidRPr="00663BC9">
        <w:rPr>
          <w:rFonts w:ascii="Calibri Light" w:hAnsi="Calibri Light" w:eastAsia="Calibri Light" w:cs="Calibri Light"/>
          <w:position w:val="2"/>
          <w:sz w:val="24"/>
          <w:szCs w:val="24"/>
        </w:rPr>
        <w:t>invo</w:t>
      </w:r>
      <w:r w:rsidRPr="00663BC9">
        <w:rPr>
          <w:rFonts w:ascii="Calibri Light" w:hAnsi="Calibri Light" w:eastAsia="Calibri Light" w:cs="Calibri Light"/>
          <w:spacing w:val="-1"/>
          <w:position w:val="2"/>
          <w:sz w:val="24"/>
          <w:szCs w:val="24"/>
        </w:rPr>
        <w:t>l</w:t>
      </w:r>
      <w:r w:rsidRPr="00663BC9">
        <w:rPr>
          <w:rFonts w:ascii="Calibri Light" w:hAnsi="Calibri Light" w:eastAsia="Calibri Light" w:cs="Calibri Light"/>
          <w:position w:val="2"/>
          <w:sz w:val="24"/>
          <w:szCs w:val="24"/>
        </w:rPr>
        <w:t>v</w:t>
      </w:r>
      <w:r w:rsidRPr="00663BC9">
        <w:rPr>
          <w:rFonts w:ascii="Calibri Light" w:hAnsi="Calibri Light" w:eastAsia="Calibri Light" w:cs="Calibri Light"/>
          <w:spacing w:val="-1"/>
          <w:position w:val="2"/>
          <w:sz w:val="24"/>
          <w:szCs w:val="24"/>
        </w:rPr>
        <w:t>e</w:t>
      </w:r>
      <w:r w:rsidRPr="00663BC9">
        <w:rPr>
          <w:rFonts w:ascii="Calibri Light" w:hAnsi="Calibri Light" w:eastAsia="Calibri Light" w:cs="Calibri Light"/>
          <w:position w:val="2"/>
          <w:sz w:val="24"/>
          <w:szCs w:val="24"/>
        </w:rPr>
        <w:t>d</w:t>
      </w:r>
      <w:r w:rsidRPr="00663BC9">
        <w:rPr>
          <w:rFonts w:ascii="Calibri Light" w:hAnsi="Calibri Light" w:eastAsia="Calibri Light" w:cs="Calibri Light"/>
          <w:spacing w:val="1"/>
          <w:position w:val="2"/>
          <w:sz w:val="24"/>
          <w:szCs w:val="24"/>
        </w:rPr>
        <w:t xml:space="preserve"> </w:t>
      </w:r>
      <w:r w:rsidRPr="00663BC9">
        <w:rPr>
          <w:rFonts w:ascii="Calibri Light" w:hAnsi="Calibri Light" w:eastAsia="Calibri Light" w:cs="Calibri Light"/>
          <w:position w:val="2"/>
          <w:sz w:val="24"/>
          <w:szCs w:val="24"/>
        </w:rPr>
        <w:t xml:space="preserve">in </w:t>
      </w:r>
      <w:r w:rsidRPr="00663BC9">
        <w:rPr>
          <w:rFonts w:ascii="Calibri Light" w:hAnsi="Calibri Light" w:eastAsia="Calibri Light" w:cs="Calibri Light"/>
          <w:spacing w:val="1"/>
          <w:position w:val="2"/>
          <w:sz w:val="24"/>
          <w:szCs w:val="24"/>
        </w:rPr>
        <w:t>s</w:t>
      </w:r>
      <w:r w:rsidRPr="00663BC9">
        <w:rPr>
          <w:rFonts w:ascii="Calibri Light" w:hAnsi="Calibri Light" w:eastAsia="Calibri Light" w:cs="Calibri Light"/>
          <w:position w:val="2"/>
          <w:sz w:val="24"/>
          <w:szCs w:val="24"/>
        </w:rPr>
        <w:t>uppo</w:t>
      </w:r>
      <w:r w:rsidRPr="00663BC9">
        <w:rPr>
          <w:rFonts w:ascii="Calibri Light" w:hAnsi="Calibri Light" w:eastAsia="Calibri Light" w:cs="Calibri Light"/>
          <w:spacing w:val="-1"/>
          <w:position w:val="2"/>
          <w:sz w:val="24"/>
          <w:szCs w:val="24"/>
        </w:rPr>
        <w:t>r</w:t>
      </w:r>
      <w:r w:rsidRPr="00663BC9">
        <w:rPr>
          <w:rFonts w:ascii="Calibri Light" w:hAnsi="Calibri Light" w:eastAsia="Calibri Light" w:cs="Calibri Light"/>
          <w:position w:val="2"/>
          <w:sz w:val="24"/>
          <w:szCs w:val="24"/>
        </w:rPr>
        <w:t>ting</w:t>
      </w:r>
      <w:r w:rsidRPr="00663BC9">
        <w:rPr>
          <w:rFonts w:ascii="Calibri Light" w:hAnsi="Calibri Light" w:eastAsia="Calibri Light" w:cs="Calibri Light"/>
          <w:spacing w:val="1"/>
          <w:position w:val="2"/>
          <w:sz w:val="24"/>
          <w:szCs w:val="24"/>
        </w:rPr>
        <w:t xml:space="preserve"> c</w:t>
      </w:r>
      <w:r w:rsidRPr="00663BC9">
        <w:rPr>
          <w:rFonts w:ascii="Calibri Light" w:hAnsi="Calibri Light" w:eastAsia="Calibri Light" w:cs="Calibri Light"/>
          <w:position w:val="2"/>
          <w:sz w:val="24"/>
          <w:szCs w:val="24"/>
        </w:rPr>
        <w:t>hild</w:t>
      </w:r>
      <w:r w:rsidRPr="00663BC9">
        <w:rPr>
          <w:rFonts w:ascii="Calibri Light" w:hAnsi="Calibri Light" w:eastAsia="Calibri Light" w:cs="Calibri Light"/>
          <w:spacing w:val="-1"/>
          <w:position w:val="2"/>
          <w:sz w:val="24"/>
          <w:szCs w:val="24"/>
        </w:rPr>
        <w:t>re</w:t>
      </w:r>
      <w:r w:rsidRPr="00663BC9">
        <w:rPr>
          <w:rFonts w:ascii="Calibri Light" w:hAnsi="Calibri Light" w:eastAsia="Calibri Light" w:cs="Calibri Light"/>
          <w:position w:val="2"/>
          <w:sz w:val="24"/>
          <w:szCs w:val="24"/>
        </w:rPr>
        <w:t>n</w:t>
      </w:r>
      <w:r w:rsidRPr="00663BC9">
        <w:rPr>
          <w:rFonts w:ascii="Calibri Light" w:hAnsi="Calibri Light" w:eastAsia="Calibri Light" w:cs="Calibri Light"/>
          <w:spacing w:val="1"/>
          <w:position w:val="2"/>
          <w:sz w:val="24"/>
          <w:szCs w:val="24"/>
        </w:rPr>
        <w:t xml:space="preserve"> </w:t>
      </w:r>
      <w:r w:rsidR="00DD47C6">
        <w:rPr>
          <w:rFonts w:ascii="Calibri Light" w:hAnsi="Calibri Light" w:eastAsia="Calibri Light" w:cs="Calibri Light"/>
          <w:position w:val="2"/>
          <w:sz w:val="24"/>
          <w:szCs w:val="24"/>
        </w:rPr>
        <w:t>e.g. P</w:t>
      </w:r>
      <w:r w:rsidR="00CC0372">
        <w:rPr>
          <w:rFonts w:ascii="Calibri Light" w:hAnsi="Calibri Light" w:eastAsia="Calibri Light" w:cs="Calibri Light"/>
          <w:position w:val="2"/>
          <w:sz w:val="24"/>
          <w:szCs w:val="24"/>
        </w:rPr>
        <w:t>sychological Services and Speech and L</w:t>
      </w:r>
      <w:r w:rsidRPr="00663BC9">
        <w:rPr>
          <w:rFonts w:ascii="Calibri Light" w:hAnsi="Calibri Light" w:eastAsia="Calibri Light" w:cs="Calibri Light"/>
          <w:position w:val="2"/>
          <w:sz w:val="24"/>
          <w:szCs w:val="24"/>
        </w:rPr>
        <w:t>anguage Therapists</w:t>
      </w:r>
      <w:r w:rsidRPr="00663BC9">
        <w:rPr>
          <w:rFonts w:ascii="Calibri Light" w:hAnsi="Calibri Light" w:eastAsia="Calibri Light" w:cs="Calibri Light"/>
          <w:sz w:val="24"/>
          <w:szCs w:val="24"/>
        </w:rPr>
        <w:t>.</w:t>
      </w:r>
    </w:p>
    <w:p w:rsidRPr="00663BC9" w:rsidR="00607066" w:rsidP="00607066" w:rsidRDefault="00607066" w14:paraId="6AA258D8" w14:textId="77777777">
      <w:pPr>
        <w:spacing w:before="13" w:line="280" w:lineRule="exact"/>
        <w:rPr>
          <w:rFonts w:ascii="Calibri Light" w:hAnsi="Calibri Light" w:cs="Calibri Light"/>
          <w:sz w:val="24"/>
          <w:szCs w:val="24"/>
        </w:rPr>
      </w:pPr>
    </w:p>
    <w:p w:rsidRPr="005D61BC" w:rsidR="00BD68A7" w:rsidP="00BD68A7" w:rsidRDefault="00BD68A7" w14:paraId="6FFBD3EC" w14:textId="77777777">
      <w:pPr>
        <w:pStyle w:val="Default"/>
        <w:rPr>
          <w:rFonts w:ascii="Calibri Light" w:hAnsi="Calibri Light" w:cs="Calibri Light"/>
          <w:b/>
        </w:rPr>
      </w:pPr>
    </w:p>
    <w:p w:rsidRPr="005D61BC" w:rsidR="00BD68A7" w:rsidP="00BD68A7" w:rsidRDefault="00FA4F4A" w14:paraId="23175538" w14:textId="77777777">
      <w:pPr>
        <w:pStyle w:val="Default"/>
        <w:rPr>
          <w:rFonts w:ascii="Calibri Light" w:hAnsi="Calibri Light" w:cs="Calibri Light"/>
          <w:b/>
        </w:rPr>
      </w:pPr>
      <w:r w:rsidRPr="005D61BC">
        <w:rPr>
          <w:rFonts w:ascii="Calibri Light" w:hAnsi="Calibri Light" w:cs="Calibri Light"/>
          <w:b/>
          <w:noProof/>
          <w:lang w:eastAsia="en-GB"/>
        </w:rPr>
        <w:drawing>
          <wp:anchor distT="0" distB="0" distL="114300" distR="114300" simplePos="0" relativeHeight="251673600" behindDoc="0" locked="0" layoutInCell="1" allowOverlap="1" wp14:anchorId="10AE2FD1" wp14:editId="07777777">
            <wp:simplePos x="0" y="0"/>
            <wp:positionH relativeFrom="margin">
              <wp:align>right</wp:align>
            </wp:positionH>
            <wp:positionV relativeFrom="paragraph">
              <wp:posOffset>183515</wp:posOffset>
            </wp:positionV>
            <wp:extent cx="3400425" cy="3571875"/>
            <wp:effectExtent l="0" t="0" r="9525" b="9525"/>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_1769.JPG"/>
                    <pic:cNvPicPr/>
                  </pic:nvPicPr>
                  <pic:blipFill>
                    <a:blip r:embed="rId17">
                      <a:extLst>
                        <a:ext uri="{28A0092B-C50C-407E-A947-70E740481C1C}">
                          <a14:useLocalDpi xmlns:a14="http://schemas.microsoft.com/office/drawing/2010/main" val="0"/>
                        </a:ext>
                      </a:extLst>
                    </a:blip>
                    <a:stretch>
                      <a:fillRect/>
                    </a:stretch>
                  </pic:blipFill>
                  <pic:spPr>
                    <a:xfrm>
                      <a:off x="0" y="0"/>
                      <a:ext cx="3400425" cy="3571875"/>
                    </a:xfrm>
                    <a:prstGeom prst="rect">
                      <a:avLst/>
                    </a:prstGeom>
                  </pic:spPr>
                </pic:pic>
              </a:graphicData>
            </a:graphic>
            <wp14:sizeRelH relativeFrom="margin">
              <wp14:pctWidth>0</wp14:pctWidth>
            </wp14:sizeRelH>
            <wp14:sizeRelV relativeFrom="margin">
              <wp14:pctHeight>0</wp14:pctHeight>
            </wp14:sizeRelV>
          </wp:anchor>
        </w:drawing>
      </w:r>
      <w:r w:rsidRPr="005D61BC" w:rsidR="00BD68A7">
        <w:rPr>
          <w:rFonts w:ascii="Calibri Light" w:hAnsi="Calibri Light" w:cs="Calibri Light"/>
          <w:b/>
        </w:rPr>
        <w:t xml:space="preserve">Placing Requests </w:t>
      </w:r>
    </w:p>
    <w:p w:rsidRPr="00663BC9" w:rsidR="00BD68A7" w:rsidP="00BD68A7" w:rsidRDefault="00BD68A7" w14:paraId="0ED8C2C1" w14:textId="77777777">
      <w:pPr>
        <w:pStyle w:val="Default"/>
        <w:rPr>
          <w:rFonts w:ascii="Calibri Light" w:hAnsi="Calibri Light" w:cs="Calibri Light"/>
        </w:rPr>
      </w:pPr>
      <w:r w:rsidRPr="00663BC9">
        <w:rPr>
          <w:rFonts w:ascii="Calibri Light" w:hAnsi="Calibri Light" w:cs="Calibri Light"/>
        </w:rPr>
        <w:t>You have the right to make a placing request for your child to be educated in a school other than the local school.</w:t>
      </w:r>
      <w:r w:rsidRPr="00663BC9" w:rsidR="00606CCE">
        <w:rPr>
          <w:rFonts w:ascii="Calibri Light" w:hAnsi="Calibri Light" w:cs="Calibri Light"/>
        </w:rPr>
        <w:t xml:space="preserve"> </w:t>
      </w:r>
      <w:r w:rsidRPr="00663BC9">
        <w:rPr>
          <w:rFonts w:ascii="Calibri Light" w:hAnsi="Calibri Light" w:cs="Calibri Light"/>
        </w:rPr>
        <w:t xml:space="preserve"> In December each year, the authority will advertise its arrangements for placing requests. </w:t>
      </w:r>
      <w:r w:rsidRPr="00663BC9" w:rsidR="001F4A72">
        <w:rPr>
          <w:rFonts w:ascii="Calibri Light" w:hAnsi="Calibri Light" w:cs="Calibri Light"/>
        </w:rPr>
        <w:t xml:space="preserve"> </w:t>
      </w:r>
      <w:r w:rsidRPr="00663BC9">
        <w:rPr>
          <w:rFonts w:ascii="Calibri Light" w:hAnsi="Calibri Light" w:cs="Calibri Light"/>
        </w:rPr>
        <w:t xml:space="preserve">There are sound educational reasons for trying to ensure that the transfer or admission of children to a school takes place at the start of a school session. </w:t>
      </w:r>
      <w:r w:rsidRPr="00663BC9" w:rsidR="00606CCE">
        <w:rPr>
          <w:rFonts w:ascii="Calibri Light" w:hAnsi="Calibri Light" w:cs="Calibri Light"/>
        </w:rPr>
        <w:t xml:space="preserve"> </w:t>
      </w:r>
      <w:r w:rsidRPr="00663BC9">
        <w:rPr>
          <w:rFonts w:ascii="Calibri Light" w:hAnsi="Calibri Light" w:cs="Calibri Light"/>
        </w:rPr>
        <w:t xml:space="preserve">Other than those who are moving home, to a new area, parents are advised to time any placing requests so that they take effect from the beginning of the new school session. Every effort will be made to try to meet the parental wishes, but you should note that it is not always possible to grant every placing request to a particular school. </w:t>
      </w:r>
    </w:p>
    <w:p w:rsidRPr="00663BC9" w:rsidR="00E61D19" w:rsidP="00BD68A7" w:rsidRDefault="00E61D19" w14:paraId="30DCCCAD" w14:textId="77777777">
      <w:pPr>
        <w:pStyle w:val="Default"/>
        <w:rPr>
          <w:rFonts w:ascii="Calibri Light" w:hAnsi="Calibri Light" w:cs="Calibri Light"/>
        </w:rPr>
      </w:pPr>
    </w:p>
    <w:p w:rsidRPr="00663BC9" w:rsidR="00BD68A7" w:rsidP="00BD68A7" w:rsidRDefault="00BD68A7" w14:paraId="48B089D7" w14:textId="77777777">
      <w:pPr>
        <w:pStyle w:val="Default"/>
        <w:rPr>
          <w:rFonts w:ascii="Calibri Light" w:hAnsi="Calibri Light" w:cs="Calibri Light"/>
        </w:rPr>
      </w:pPr>
      <w:r w:rsidRPr="00663BC9">
        <w:rPr>
          <w:rFonts w:ascii="Calibri Light" w:hAnsi="Calibri Light" w:cs="Calibri Light"/>
        </w:rPr>
        <w:t xml:space="preserve">Placing requests to a primary school does not necessarily ensure that your child will have a direct entry into the associated secondary. </w:t>
      </w:r>
      <w:r w:rsidRPr="00663BC9" w:rsidR="00606CCE">
        <w:rPr>
          <w:rFonts w:ascii="Calibri Light" w:hAnsi="Calibri Light" w:cs="Calibri Light"/>
        </w:rPr>
        <w:t xml:space="preserve"> </w:t>
      </w:r>
      <w:r w:rsidRPr="00663BC9">
        <w:rPr>
          <w:rFonts w:ascii="Calibri Light" w:hAnsi="Calibri Light" w:cs="Calibri Light"/>
        </w:rPr>
        <w:t xml:space="preserve">Advice on this must be sought from the primary school Head Teacher. </w:t>
      </w:r>
    </w:p>
    <w:p w:rsidRPr="00663BC9" w:rsidR="00BD68A7" w:rsidP="00BD68A7" w:rsidRDefault="00BD68A7" w14:paraId="70766628" w14:textId="77777777">
      <w:pPr>
        <w:pStyle w:val="Default"/>
        <w:rPr>
          <w:rFonts w:ascii="Calibri Light" w:hAnsi="Calibri Light" w:cs="Calibri Light"/>
        </w:rPr>
      </w:pPr>
      <w:r w:rsidRPr="00663BC9">
        <w:rPr>
          <w:rFonts w:ascii="Calibri Light" w:hAnsi="Calibri Light" w:cs="Calibri Light"/>
        </w:rPr>
        <w:t xml:space="preserve">All placing requests details and procedures are available from the school or the council’s website. </w:t>
      </w:r>
    </w:p>
    <w:p w:rsidRPr="00663BC9" w:rsidR="00E61D19" w:rsidP="00BD68A7" w:rsidRDefault="00E61D19" w14:paraId="36AF6883" w14:textId="77777777">
      <w:pPr>
        <w:pStyle w:val="Default"/>
        <w:rPr>
          <w:rFonts w:ascii="Calibri Light" w:hAnsi="Calibri Light" w:cs="Calibri Light"/>
        </w:rPr>
      </w:pPr>
    </w:p>
    <w:p w:rsidRPr="00663BC9" w:rsidR="00BD68A7" w:rsidP="00BD68A7" w:rsidRDefault="00BD68A7" w14:paraId="6C24D1B5" w14:textId="77777777">
      <w:pPr>
        <w:pStyle w:val="Default"/>
        <w:rPr>
          <w:rFonts w:ascii="Calibri Light" w:hAnsi="Calibri Light" w:cs="Calibri Light"/>
        </w:rPr>
      </w:pPr>
      <w:r w:rsidRPr="00663BC9">
        <w:rPr>
          <w:rFonts w:ascii="Calibri Light" w:hAnsi="Calibri Light" w:cs="Calibri Light"/>
        </w:rPr>
        <w:t>Parents and young people have the right under the Additional Support for Learning Act 2009 to make a placing request for their child or young person to attend nursery (including partnership nursery) within a special school or special class managed by the home authority.</w:t>
      </w:r>
      <w:r w:rsidRPr="00663BC9" w:rsidR="001F4A72">
        <w:rPr>
          <w:rFonts w:ascii="Calibri Light" w:hAnsi="Calibri Light" w:cs="Calibri Light"/>
        </w:rPr>
        <w:t xml:space="preserve"> </w:t>
      </w:r>
      <w:r w:rsidRPr="00663BC9">
        <w:rPr>
          <w:rFonts w:ascii="Calibri Light" w:hAnsi="Calibri Light" w:cs="Calibri Light"/>
        </w:rPr>
        <w:t xml:space="preserve"> In the event of a successful placing request the authority are not required to provide transport. </w:t>
      </w:r>
      <w:r w:rsidRPr="00663BC9" w:rsidR="00606CCE">
        <w:rPr>
          <w:rFonts w:ascii="Calibri Light" w:hAnsi="Calibri Light" w:cs="Calibri Light"/>
        </w:rPr>
        <w:t xml:space="preserve"> </w:t>
      </w:r>
      <w:r w:rsidRPr="00663BC9">
        <w:rPr>
          <w:rFonts w:ascii="Calibri Light" w:hAnsi="Calibri Light" w:cs="Calibri Light"/>
        </w:rPr>
        <w:t>The Act also enables parents and young people to make a placing r</w:t>
      </w:r>
      <w:r w:rsidRPr="00663BC9" w:rsidR="00186A20">
        <w:rPr>
          <w:rFonts w:ascii="Calibri Light" w:hAnsi="Calibri Light" w:cs="Calibri Light"/>
        </w:rPr>
        <w:t>equest to attend a school/establ</w:t>
      </w:r>
      <w:r w:rsidRPr="00663BC9">
        <w:rPr>
          <w:rFonts w:ascii="Calibri Light" w:hAnsi="Calibri Light" w:cs="Calibri Light"/>
        </w:rPr>
        <w:t xml:space="preserve">ishment belonging to another authority. </w:t>
      </w:r>
    </w:p>
    <w:p w:rsidRPr="00663BC9" w:rsidR="00E71D0B" w:rsidP="00BD68A7" w:rsidRDefault="00E71D0B" w14:paraId="54C529ED" w14:textId="77777777">
      <w:pPr>
        <w:pStyle w:val="Default"/>
        <w:rPr>
          <w:rFonts w:ascii="Calibri Light" w:hAnsi="Calibri Light" w:cs="Calibri Light"/>
        </w:rPr>
      </w:pPr>
    </w:p>
    <w:p w:rsidRPr="005D61BC" w:rsidR="00BD68A7" w:rsidP="00BD68A7" w:rsidRDefault="00BD68A7" w14:paraId="56A81BB8" w14:textId="77777777">
      <w:pPr>
        <w:pStyle w:val="Default"/>
        <w:rPr>
          <w:rFonts w:ascii="Calibri Light" w:hAnsi="Calibri Light" w:cs="Calibri Light"/>
          <w:b/>
        </w:rPr>
      </w:pPr>
      <w:r w:rsidRPr="005D61BC">
        <w:rPr>
          <w:rFonts w:ascii="Calibri Light" w:hAnsi="Calibri Light" w:cs="Calibri Light"/>
          <w:b/>
        </w:rPr>
        <w:t xml:space="preserve">Photographs /Video Footage </w:t>
      </w:r>
    </w:p>
    <w:p w:rsidRPr="00663BC9" w:rsidR="000521DC" w:rsidP="000521DC" w:rsidRDefault="00E45C1F" w14:paraId="0F3D4568" w14:textId="77777777">
      <w:pPr>
        <w:pStyle w:val="Default"/>
        <w:rPr>
          <w:rFonts w:ascii="Calibri Light" w:hAnsi="Calibri Light" w:cs="Calibri Light"/>
        </w:rPr>
      </w:pPr>
      <w:r w:rsidRPr="00663BC9">
        <w:rPr>
          <w:rFonts w:ascii="Calibri Light" w:hAnsi="Calibri Light" w:cs="Calibri Light"/>
        </w:rPr>
        <w:t xml:space="preserve">On occasion events in school may receive coverage from the local or national press resulting in photographs/video footage of children appearing in newspapers, leaflets and/or school/authority </w:t>
      </w:r>
      <w:r w:rsidRPr="00663BC9">
        <w:rPr>
          <w:rFonts w:ascii="Calibri Light" w:hAnsi="Calibri Light" w:cs="Calibri Light"/>
        </w:rPr>
        <w:lastRenderedPageBreak/>
        <w:t xml:space="preserve">documents. </w:t>
      </w:r>
      <w:r w:rsidRPr="00663BC9" w:rsidR="00606CCE">
        <w:rPr>
          <w:rFonts w:ascii="Calibri Light" w:hAnsi="Calibri Light" w:cs="Calibri Light"/>
        </w:rPr>
        <w:t xml:space="preserve"> </w:t>
      </w:r>
      <w:r w:rsidRPr="00663BC9">
        <w:rPr>
          <w:rFonts w:ascii="Calibri Light" w:hAnsi="Calibri Light" w:cs="Calibri Light"/>
        </w:rPr>
        <w:t>At enrolment parents will be asked for permission to allow their child’s photos to be used. If circumstanc</w:t>
      </w:r>
      <w:r w:rsidRPr="00663BC9" w:rsidR="00E71D0B">
        <w:rPr>
          <w:rFonts w:ascii="Calibri Light" w:hAnsi="Calibri Light" w:cs="Calibri Light"/>
        </w:rPr>
        <w:t xml:space="preserve">es change in any way during your </w:t>
      </w:r>
      <w:r w:rsidRPr="00663BC9">
        <w:rPr>
          <w:rFonts w:ascii="Calibri Light" w:hAnsi="Calibri Light" w:cs="Calibri Light"/>
        </w:rPr>
        <w:t xml:space="preserve">child’s school life with us, parents should write </w:t>
      </w:r>
      <w:r w:rsidRPr="00663BC9" w:rsidR="00E71D0B">
        <w:rPr>
          <w:rFonts w:ascii="Calibri Light" w:hAnsi="Calibri Light" w:cs="Calibri Light"/>
        </w:rPr>
        <w:t xml:space="preserve">the </w:t>
      </w:r>
      <w:r w:rsidRPr="00663BC9">
        <w:rPr>
          <w:rFonts w:ascii="Calibri Light" w:hAnsi="Calibri Light" w:cs="Calibri Light"/>
        </w:rPr>
        <w:t>Head Teacher to make this known.</w:t>
      </w:r>
    </w:p>
    <w:p w:rsidRPr="00663BC9" w:rsidR="000521DC" w:rsidP="000521DC" w:rsidRDefault="000521DC" w14:paraId="1C0157D6" w14:textId="77777777">
      <w:pPr>
        <w:pStyle w:val="Default"/>
        <w:rPr>
          <w:rFonts w:ascii="Calibri Light" w:hAnsi="Calibri Light" w:cs="Calibri Light"/>
        </w:rPr>
      </w:pPr>
    </w:p>
    <w:p w:rsidRPr="005D61BC" w:rsidR="00CC0372" w:rsidP="000521DC" w:rsidRDefault="00CC0372" w14:paraId="3691E7B2" w14:textId="77777777">
      <w:pPr>
        <w:pStyle w:val="Default"/>
        <w:rPr>
          <w:rFonts w:ascii="Calibri Light" w:hAnsi="Calibri Light" w:cs="Calibri Light"/>
          <w:b/>
        </w:rPr>
      </w:pPr>
    </w:p>
    <w:p w:rsidRPr="005D61BC" w:rsidR="00BD68A7" w:rsidP="000521DC" w:rsidRDefault="00BD68A7" w14:paraId="4D6422F3" w14:textId="77777777">
      <w:pPr>
        <w:pStyle w:val="Default"/>
        <w:rPr>
          <w:rFonts w:ascii="Calibri Light" w:hAnsi="Calibri Light" w:cs="Calibri Light"/>
          <w:b/>
        </w:rPr>
      </w:pPr>
      <w:r w:rsidRPr="005D61BC">
        <w:rPr>
          <w:rFonts w:ascii="Calibri Light" w:hAnsi="Calibri Light" w:cs="Calibri Light"/>
          <w:b/>
        </w:rPr>
        <w:t xml:space="preserve">Transfer from Primary to Secondary </w:t>
      </w:r>
    </w:p>
    <w:p w:rsidRPr="00663BC9" w:rsidR="00BD68A7" w:rsidP="00BD68A7" w:rsidRDefault="00BD68A7" w14:paraId="7D7F588C" w14:textId="77777777">
      <w:pPr>
        <w:pStyle w:val="Default"/>
        <w:rPr>
          <w:rFonts w:ascii="Calibri Light" w:hAnsi="Calibri Light" w:cs="Calibri Light"/>
        </w:rPr>
      </w:pPr>
      <w:r w:rsidRPr="00663BC9">
        <w:rPr>
          <w:rFonts w:ascii="Calibri Light" w:hAnsi="Calibri Light" w:cs="Calibri Light"/>
        </w:rPr>
        <w:t>Pupils normally transfer between the ages of 11 ½ and 12 ½, so that they will have the opportunity t</w:t>
      </w:r>
      <w:r w:rsidR="00D02DB6">
        <w:rPr>
          <w:rFonts w:ascii="Calibri Light" w:hAnsi="Calibri Light" w:cs="Calibri Light"/>
        </w:rPr>
        <w:t>o complete at least 4 years of s</w:t>
      </w:r>
      <w:r w:rsidRPr="00663BC9">
        <w:rPr>
          <w:rFonts w:ascii="Calibri Light" w:hAnsi="Calibri Light" w:cs="Calibri Light"/>
        </w:rPr>
        <w:t xml:space="preserve">econdary education. </w:t>
      </w:r>
      <w:r w:rsidRPr="00663BC9" w:rsidR="00606CCE">
        <w:rPr>
          <w:rFonts w:ascii="Calibri Light" w:hAnsi="Calibri Light" w:cs="Calibri Light"/>
        </w:rPr>
        <w:t xml:space="preserve"> </w:t>
      </w:r>
      <w:r w:rsidRPr="00663BC9" w:rsidR="000E39C0">
        <w:rPr>
          <w:rFonts w:ascii="Calibri Light" w:hAnsi="Calibri Light" w:cs="Calibri Light"/>
        </w:rPr>
        <w:t>The transition process for pupils in LCSC will begin in their P6 year.</w:t>
      </w:r>
      <w:r w:rsidRPr="00663BC9" w:rsidR="00E71D0B">
        <w:rPr>
          <w:rFonts w:ascii="Calibri Light" w:hAnsi="Calibri Light" w:cs="Calibri Light"/>
        </w:rPr>
        <w:t xml:space="preserve"> </w:t>
      </w:r>
      <w:r w:rsidRPr="00663BC9" w:rsidR="00606CCE">
        <w:rPr>
          <w:rFonts w:ascii="Calibri Light" w:hAnsi="Calibri Light" w:cs="Calibri Light"/>
        </w:rPr>
        <w:t xml:space="preserve"> </w:t>
      </w:r>
      <w:r w:rsidRPr="00663BC9" w:rsidR="000E39C0">
        <w:rPr>
          <w:rFonts w:ascii="Calibri Light" w:hAnsi="Calibri Light" w:cs="Calibri Light"/>
        </w:rPr>
        <w:t xml:space="preserve">Pupils from Orchard typically </w:t>
      </w:r>
      <w:r w:rsidRPr="00663BC9" w:rsidR="00E71D0B">
        <w:rPr>
          <w:rFonts w:ascii="Calibri Light" w:hAnsi="Calibri Light" w:cs="Calibri Light"/>
        </w:rPr>
        <w:t xml:space="preserve">transfer to a range of schools including </w:t>
      </w:r>
      <w:r w:rsidRPr="00663BC9" w:rsidR="000E39C0">
        <w:rPr>
          <w:rFonts w:ascii="Calibri Light" w:hAnsi="Calibri Light" w:cs="Calibri Light"/>
        </w:rPr>
        <w:t>their local High School, Brannock High(LCSC</w:t>
      </w:r>
      <w:r w:rsidRPr="00663BC9" w:rsidR="009F2533">
        <w:rPr>
          <w:rFonts w:ascii="Calibri Light" w:hAnsi="Calibri Light" w:cs="Calibri Light"/>
        </w:rPr>
        <w:t>), Caldervale</w:t>
      </w:r>
      <w:r w:rsidRPr="00663BC9" w:rsidR="00C84776">
        <w:rPr>
          <w:rFonts w:ascii="Calibri Light" w:hAnsi="Calibri Light" w:cs="Calibri Light"/>
        </w:rPr>
        <w:t>(L</w:t>
      </w:r>
      <w:r w:rsidRPr="00663BC9" w:rsidR="000E39C0">
        <w:rPr>
          <w:rFonts w:ascii="Calibri Light" w:hAnsi="Calibri Light" w:cs="Calibri Light"/>
        </w:rPr>
        <w:t>CSC) Glencryan High, Firpark</w:t>
      </w:r>
      <w:r w:rsidRPr="00663BC9" w:rsidR="00C84776">
        <w:rPr>
          <w:rFonts w:ascii="Calibri Light" w:hAnsi="Calibri Light" w:cs="Calibri Light"/>
        </w:rPr>
        <w:t xml:space="preserve"> High</w:t>
      </w:r>
      <w:r w:rsidRPr="00663BC9" w:rsidR="000E39C0">
        <w:rPr>
          <w:rFonts w:ascii="Calibri Light" w:hAnsi="Calibri Light" w:cs="Calibri Light"/>
        </w:rPr>
        <w:t>, Bothwell Park</w:t>
      </w:r>
      <w:r w:rsidRPr="00663BC9" w:rsidR="00C84776">
        <w:rPr>
          <w:rFonts w:ascii="Calibri Light" w:hAnsi="Calibri Light" w:cs="Calibri Light"/>
        </w:rPr>
        <w:t xml:space="preserve"> High</w:t>
      </w:r>
      <w:r w:rsidRPr="00663BC9" w:rsidR="000E39C0">
        <w:rPr>
          <w:rFonts w:ascii="Calibri Light" w:hAnsi="Calibri Light" w:cs="Calibri Light"/>
        </w:rPr>
        <w:t xml:space="preserve"> and Redburn</w:t>
      </w:r>
      <w:r w:rsidRPr="00663BC9" w:rsidR="00C84776">
        <w:rPr>
          <w:rFonts w:ascii="Calibri Light" w:hAnsi="Calibri Light" w:cs="Calibri Light"/>
        </w:rPr>
        <w:t xml:space="preserve"> High</w:t>
      </w:r>
      <w:r w:rsidR="00D02DB6">
        <w:rPr>
          <w:rFonts w:ascii="Calibri Light" w:hAnsi="Calibri Light" w:cs="Calibri Light"/>
        </w:rPr>
        <w:t xml:space="preserve">. </w:t>
      </w:r>
    </w:p>
    <w:p w:rsidRPr="00663BC9" w:rsidR="00BD68A7" w:rsidP="00BD68A7" w:rsidRDefault="00BD68A7" w14:paraId="14AC432F" w14:textId="77777777">
      <w:pPr>
        <w:pStyle w:val="Default"/>
        <w:rPr>
          <w:rFonts w:ascii="Calibri Light" w:hAnsi="Calibri Light" w:cs="Calibri Light"/>
        </w:rPr>
      </w:pPr>
      <w:r w:rsidRPr="00663BC9">
        <w:rPr>
          <w:rFonts w:ascii="Calibri Light" w:hAnsi="Calibri Light" w:cs="Calibri Light"/>
        </w:rPr>
        <w:t>We have excellent partnersh</w:t>
      </w:r>
      <w:r w:rsidRPr="00663BC9" w:rsidR="00C84776">
        <w:rPr>
          <w:rFonts w:ascii="Calibri Light" w:hAnsi="Calibri Light" w:cs="Calibri Light"/>
        </w:rPr>
        <w:t xml:space="preserve">ip links with our associated Secondary </w:t>
      </w:r>
      <w:r w:rsidRPr="00663BC9">
        <w:rPr>
          <w:rFonts w:ascii="Calibri Light" w:hAnsi="Calibri Light" w:cs="Calibri Light"/>
        </w:rPr>
        <w:t>school</w:t>
      </w:r>
      <w:r w:rsidRPr="00663BC9" w:rsidR="00C84776">
        <w:rPr>
          <w:rFonts w:ascii="Calibri Light" w:hAnsi="Calibri Light" w:cs="Calibri Light"/>
        </w:rPr>
        <w:t>s</w:t>
      </w:r>
      <w:r w:rsidRPr="00663BC9">
        <w:rPr>
          <w:rFonts w:ascii="Calibri Light" w:hAnsi="Calibri Light" w:cs="Calibri Light"/>
        </w:rPr>
        <w:t xml:space="preserve"> including a varied programme of transit</w:t>
      </w:r>
      <w:r w:rsidRPr="00663BC9" w:rsidR="00C84776">
        <w:rPr>
          <w:rFonts w:ascii="Calibri Light" w:hAnsi="Calibri Light" w:cs="Calibri Light"/>
        </w:rPr>
        <w:t>ion events starting in Primary 7</w:t>
      </w:r>
      <w:r w:rsidRPr="00663BC9">
        <w:rPr>
          <w:rFonts w:ascii="Calibri Light" w:hAnsi="Calibri Light" w:cs="Calibri Light"/>
        </w:rPr>
        <w:t>.</w:t>
      </w:r>
      <w:r w:rsidRPr="00663BC9" w:rsidR="00606CCE">
        <w:rPr>
          <w:rFonts w:ascii="Calibri Light" w:hAnsi="Calibri Light" w:cs="Calibri Light"/>
        </w:rPr>
        <w:t xml:space="preserve"> </w:t>
      </w:r>
      <w:r w:rsidRPr="00663BC9">
        <w:rPr>
          <w:rFonts w:ascii="Calibri Light" w:hAnsi="Calibri Light" w:cs="Calibri Light"/>
        </w:rPr>
        <w:t xml:space="preserve"> Links are strong in curricular continuity and transition procedures and these are reviewed annually to ensure the highest quality of service and smooth transition for pupils and parents. </w:t>
      </w:r>
    </w:p>
    <w:p w:rsidRPr="00663BC9" w:rsidR="000521DC" w:rsidP="00BD68A7" w:rsidRDefault="000521DC" w14:paraId="526770CE" w14:textId="77777777">
      <w:pPr>
        <w:pStyle w:val="Default"/>
        <w:rPr>
          <w:rFonts w:ascii="Calibri Light" w:hAnsi="Calibri Light" w:cs="Calibri Light"/>
        </w:rPr>
      </w:pPr>
    </w:p>
    <w:p w:rsidRPr="00663BC9" w:rsidR="00BD68A7" w:rsidP="00030523" w:rsidRDefault="00030523" w14:paraId="46AD3E38" w14:textId="77777777">
      <w:pPr>
        <w:pStyle w:val="Heading1"/>
        <w:numPr>
          <w:ilvl w:val="0"/>
          <w:numId w:val="0"/>
        </w:numPr>
        <w:rPr>
          <w:rFonts w:ascii="Calibri Light" w:hAnsi="Calibri Light" w:cs="Calibri Light"/>
          <w:sz w:val="24"/>
          <w:szCs w:val="24"/>
        </w:rPr>
      </w:pPr>
      <w:bookmarkStart w:name="_Toc482827947" w:id="14"/>
      <w:bookmarkStart w:name="_Toc482828311" w:id="15"/>
      <w:bookmarkStart w:name="_Toc482828357" w:id="16"/>
      <w:bookmarkStart w:name="_Toc482837363" w:id="17"/>
      <w:r w:rsidRPr="00663BC9">
        <w:rPr>
          <w:rFonts w:ascii="Calibri Light" w:hAnsi="Calibri Light" w:cs="Calibri Light"/>
          <w:sz w:val="24"/>
          <w:szCs w:val="24"/>
        </w:rPr>
        <w:t>7.</w:t>
      </w:r>
      <w:r w:rsidRPr="00663BC9" w:rsidR="00BD68A7">
        <w:rPr>
          <w:rFonts w:ascii="Calibri Light" w:hAnsi="Calibri Light" w:cs="Calibri Light"/>
          <w:sz w:val="24"/>
          <w:szCs w:val="24"/>
        </w:rPr>
        <w:t>Equal Opportunities and Social Inclusion</w:t>
      </w:r>
      <w:bookmarkEnd w:id="14"/>
      <w:bookmarkEnd w:id="15"/>
      <w:bookmarkEnd w:id="16"/>
      <w:bookmarkEnd w:id="17"/>
      <w:r w:rsidRPr="00663BC9" w:rsidR="00BD68A7">
        <w:rPr>
          <w:rFonts w:ascii="Calibri Light" w:hAnsi="Calibri Light" w:cs="Calibri Light"/>
          <w:sz w:val="24"/>
          <w:szCs w:val="24"/>
        </w:rPr>
        <w:t xml:space="preserve"> </w:t>
      </w:r>
    </w:p>
    <w:p w:rsidRPr="00D02DB6" w:rsidR="00030523" w:rsidP="00D02DB6" w:rsidRDefault="00BD68A7" w14:paraId="1AED2018" w14:textId="77777777">
      <w:pPr>
        <w:spacing w:line="276" w:lineRule="auto"/>
        <w:rPr>
          <w:rFonts w:ascii="Calibri Light" w:hAnsi="Calibri Light" w:cs="Arial"/>
          <w:sz w:val="24"/>
          <w:szCs w:val="24"/>
        </w:rPr>
      </w:pPr>
      <w:r w:rsidRPr="00D02DB6">
        <w:rPr>
          <w:rFonts w:ascii="Calibri Light" w:hAnsi="Calibri Light" w:cs="Calibri Light"/>
          <w:sz w:val="24"/>
          <w:szCs w:val="24"/>
        </w:rPr>
        <w:t>The school is committed to equality of opportunity for all its pupils, regardless of sex, religion, physical ability or social background</w:t>
      </w:r>
      <w:r w:rsidRPr="00D02DB6" w:rsidR="00D02DB6">
        <w:rPr>
          <w:rFonts w:ascii="Calibri Light" w:hAnsi="Calibri Light" w:cs="Calibri Light"/>
          <w:sz w:val="24"/>
          <w:szCs w:val="24"/>
        </w:rPr>
        <w:t xml:space="preserve"> in accordance with </w:t>
      </w:r>
      <w:r w:rsidRPr="00D02DB6" w:rsidR="00D02DB6">
        <w:rPr>
          <w:rFonts w:ascii="Calibri Light" w:hAnsi="Calibri Light" w:cs="Arial"/>
          <w:sz w:val="24"/>
          <w:szCs w:val="24"/>
        </w:rPr>
        <w:t>Equality Act 2010, the Service’s Promoting Equality and Diversity Circular Gen 155-10 and the Council’s Equality and Diversity Policy and Equality Strategy 2019 -2024.</w:t>
      </w:r>
      <w:r w:rsidR="00D02DB6">
        <w:rPr>
          <w:rFonts w:ascii="Calibri Light" w:hAnsi="Calibri Light" w:cs="Arial"/>
          <w:sz w:val="24"/>
          <w:szCs w:val="24"/>
        </w:rPr>
        <w:t xml:space="preserve">  </w:t>
      </w:r>
      <w:r w:rsidRPr="00D02DB6">
        <w:rPr>
          <w:rFonts w:ascii="Calibri Light" w:hAnsi="Calibri Light" w:cs="Calibri Light"/>
          <w:sz w:val="24"/>
          <w:szCs w:val="24"/>
        </w:rPr>
        <w:t xml:space="preserve"> </w:t>
      </w:r>
      <w:r w:rsidR="00D02DB6">
        <w:rPr>
          <w:rFonts w:ascii="Calibri Light" w:hAnsi="Calibri Light" w:cs="Arial"/>
          <w:sz w:val="24"/>
          <w:szCs w:val="24"/>
        </w:rPr>
        <w:t>We are committed to ensuring</w:t>
      </w:r>
      <w:r w:rsidRPr="00D02DB6" w:rsidR="00D02DB6">
        <w:rPr>
          <w:rFonts w:ascii="Calibri Light" w:hAnsi="Calibri Light" w:cs="Arial"/>
          <w:sz w:val="24"/>
          <w:szCs w:val="24"/>
        </w:rPr>
        <w:t xml:space="preserve"> policies and practices do not impact adversely on any particular group(s) of people and opportunities to promote equality are actively pursued.</w:t>
      </w:r>
      <w:r w:rsidR="00155F88">
        <w:rPr>
          <w:rFonts w:ascii="Calibri Light" w:hAnsi="Calibri Light" w:cs="Arial"/>
          <w:sz w:val="24"/>
          <w:szCs w:val="24"/>
        </w:rPr>
        <w:t xml:space="preserve"> </w:t>
      </w:r>
      <w:r w:rsidRPr="00663BC9">
        <w:rPr>
          <w:rFonts w:ascii="Calibri Light" w:hAnsi="Calibri Light" w:cs="Calibri Light"/>
          <w:sz w:val="24"/>
          <w:szCs w:val="24"/>
        </w:rPr>
        <w:t>To</w:t>
      </w:r>
      <w:r w:rsidR="00D02DB6">
        <w:rPr>
          <w:rFonts w:ascii="Calibri Light" w:hAnsi="Calibri Light" w:cs="Calibri Light"/>
          <w:sz w:val="24"/>
          <w:szCs w:val="24"/>
        </w:rPr>
        <w:t xml:space="preserve"> ensure this, the school implements</w:t>
      </w:r>
      <w:r w:rsidRPr="00663BC9">
        <w:rPr>
          <w:rFonts w:ascii="Calibri Light" w:hAnsi="Calibri Light" w:cs="Calibri Light"/>
          <w:sz w:val="24"/>
          <w:szCs w:val="24"/>
        </w:rPr>
        <w:t xml:space="preserve"> a proactive programme of study which challenges all aspects of discrimination. </w:t>
      </w:r>
      <w:r w:rsidRPr="00663BC9" w:rsidR="00606CCE">
        <w:rPr>
          <w:rFonts w:ascii="Calibri Light" w:hAnsi="Calibri Light" w:cs="Calibri Light"/>
          <w:sz w:val="24"/>
          <w:szCs w:val="24"/>
        </w:rPr>
        <w:t xml:space="preserve"> </w:t>
      </w:r>
      <w:r w:rsidRPr="00663BC9">
        <w:rPr>
          <w:rFonts w:ascii="Calibri Light" w:hAnsi="Calibri Light" w:cs="Calibri Light"/>
          <w:sz w:val="24"/>
          <w:szCs w:val="24"/>
        </w:rPr>
        <w:t xml:space="preserve">This is done through a variety of activities which encourage discussion of relevant issues and help to foster tolerance and build positive relationships. Discrimination in any form be it action or inaction is not tolerated. </w:t>
      </w:r>
    </w:p>
    <w:p w:rsidR="00D02DB6" w:rsidP="00030523" w:rsidRDefault="00D02DB6" w14:paraId="7CBEED82" w14:textId="77777777">
      <w:pPr>
        <w:spacing w:line="232" w:lineRule="auto"/>
        <w:ind w:right="100"/>
        <w:rPr>
          <w:rFonts w:ascii="Calibri Light" w:hAnsi="Calibri Light" w:cs="Calibri Light"/>
          <w:sz w:val="24"/>
          <w:szCs w:val="24"/>
        </w:rPr>
      </w:pPr>
    </w:p>
    <w:p w:rsidRPr="00D02DB6" w:rsidR="00D02DB6" w:rsidP="00D02DB6" w:rsidRDefault="00D02DB6" w14:paraId="0D019F44" w14:textId="77777777">
      <w:pPr>
        <w:spacing w:line="276" w:lineRule="auto"/>
        <w:rPr>
          <w:rFonts w:ascii="Calibri Light" w:hAnsi="Calibri Light" w:cs="Arial"/>
          <w:sz w:val="24"/>
          <w:szCs w:val="24"/>
        </w:rPr>
      </w:pPr>
      <w:r w:rsidRPr="00D02DB6">
        <w:rPr>
          <w:rFonts w:ascii="Calibri Light" w:hAnsi="Calibri Light" w:cs="Arial"/>
          <w:sz w:val="24"/>
          <w:szCs w:val="24"/>
        </w:rPr>
        <w:t>The Equality and Human Rights Commission’s Technical Guidance for Schools in Scotland details the essential requirements of the Equality Act 2010 for schools. This can be accessed at</w:t>
      </w:r>
    </w:p>
    <w:p w:rsidRPr="00D02DB6" w:rsidR="00D02DB6" w:rsidP="00D02DB6" w:rsidRDefault="00D02DB6" w14:paraId="74D5BD56" w14:textId="77777777">
      <w:pPr>
        <w:spacing w:line="232" w:lineRule="auto"/>
        <w:ind w:right="100"/>
        <w:rPr>
          <w:rFonts w:ascii="Calibri Light" w:hAnsi="Calibri Light" w:cs="Calibri Light"/>
          <w:sz w:val="24"/>
          <w:szCs w:val="24"/>
        </w:rPr>
      </w:pPr>
      <w:r w:rsidRPr="00D02DB6">
        <w:rPr>
          <w:rFonts w:ascii="Calibri Light" w:hAnsi="Calibri Light" w:cs="Arial"/>
          <w:sz w:val="24"/>
          <w:szCs w:val="24"/>
          <w:u w:val="single"/>
        </w:rPr>
        <w:t>h</w:t>
      </w:r>
      <w:hyperlink w:history="1" r:id="rId18">
        <w:r w:rsidRPr="00D02DB6">
          <w:rPr>
            <w:rStyle w:val="Hyperlink"/>
            <w:rFonts w:ascii="Calibri Light" w:hAnsi="Calibri Light" w:cs="Arial" w:eastAsiaTheme="majorEastAsia"/>
            <w:color w:val="0070C0"/>
            <w:sz w:val="24"/>
            <w:szCs w:val="24"/>
          </w:rPr>
          <w:t>ttps://www.equalityhumanrights.com/en/publication-download/technical-guidance- s</w:t>
        </w:r>
      </w:hyperlink>
      <w:r w:rsidRPr="00D02DB6">
        <w:rPr>
          <w:rFonts w:ascii="Calibri Light" w:hAnsi="Calibri Light" w:cs="Arial"/>
          <w:color w:val="0070C0"/>
          <w:sz w:val="24"/>
          <w:szCs w:val="24"/>
          <w:u w:val="single"/>
        </w:rPr>
        <w:t>chools-scotland</w:t>
      </w:r>
      <w:r w:rsidRPr="00D02DB6">
        <w:rPr>
          <w:rFonts w:ascii="Calibri Light" w:hAnsi="Calibri Light" w:cs="Arial"/>
          <w:color w:val="0070C0"/>
          <w:sz w:val="24"/>
          <w:szCs w:val="24"/>
          <w:u w:val="single"/>
        </w:rPr>
        <w:cr/>
      </w:r>
    </w:p>
    <w:p w:rsidRPr="00663BC9" w:rsidR="00D02DB6" w:rsidP="00030523" w:rsidRDefault="00D02DB6" w14:paraId="6E36661F" w14:textId="77777777">
      <w:pPr>
        <w:spacing w:line="232" w:lineRule="auto"/>
        <w:ind w:right="100"/>
        <w:rPr>
          <w:rFonts w:ascii="Calibri Light" w:hAnsi="Calibri Light" w:cs="Calibri Light"/>
          <w:sz w:val="24"/>
          <w:szCs w:val="24"/>
        </w:rPr>
      </w:pPr>
    </w:p>
    <w:p w:rsidRPr="00663BC9" w:rsidR="00C84776" w:rsidP="00BD68A7" w:rsidRDefault="00E71D0B" w14:paraId="0D4D0286" w14:textId="77777777">
      <w:pPr>
        <w:pStyle w:val="Default"/>
        <w:rPr>
          <w:rFonts w:ascii="Calibri Light" w:hAnsi="Calibri Light" w:cs="Calibri Light"/>
        </w:rPr>
      </w:pPr>
      <w:r w:rsidRPr="00663BC9">
        <w:rPr>
          <w:rFonts w:ascii="Calibri Light" w:hAnsi="Calibri Light" w:cs="Calibri Light"/>
        </w:rPr>
        <w:t>The Senior Leadership Team meet t</w:t>
      </w:r>
      <w:r w:rsidRPr="00663BC9" w:rsidR="00C84776">
        <w:rPr>
          <w:rFonts w:ascii="Calibri Light" w:hAnsi="Calibri Light" w:cs="Calibri Light"/>
        </w:rPr>
        <w:t>ermly</w:t>
      </w:r>
      <w:r w:rsidRPr="00663BC9">
        <w:rPr>
          <w:rFonts w:ascii="Calibri Light" w:hAnsi="Calibri Light" w:cs="Calibri Light"/>
        </w:rPr>
        <w:t xml:space="preserve"> for </w:t>
      </w:r>
      <w:r w:rsidRPr="00663BC9" w:rsidR="00C84776">
        <w:rPr>
          <w:rFonts w:ascii="Calibri Light" w:hAnsi="Calibri Light" w:cs="Calibri Light"/>
        </w:rPr>
        <w:t>Inclusion meetings are held to ensure there are robust plans to support individual</w:t>
      </w:r>
      <w:r w:rsidRPr="00663BC9">
        <w:rPr>
          <w:rFonts w:ascii="Calibri Light" w:hAnsi="Calibri Light" w:cs="Calibri Light"/>
        </w:rPr>
        <w:t>s</w:t>
      </w:r>
      <w:r w:rsidRPr="00663BC9" w:rsidR="00C84776">
        <w:rPr>
          <w:rFonts w:ascii="Calibri Light" w:hAnsi="Calibri Light" w:cs="Calibri Light"/>
        </w:rPr>
        <w:t xml:space="preserve">/groups/classes. </w:t>
      </w:r>
      <w:r w:rsidRPr="00663BC9" w:rsidR="00606CCE">
        <w:rPr>
          <w:rFonts w:ascii="Calibri Light" w:hAnsi="Calibri Light" w:cs="Calibri Light"/>
        </w:rPr>
        <w:t xml:space="preserve"> </w:t>
      </w:r>
      <w:r w:rsidRPr="00663BC9" w:rsidR="00C84776">
        <w:rPr>
          <w:rFonts w:ascii="Calibri Light" w:hAnsi="Calibri Light" w:cs="Calibri Light"/>
        </w:rPr>
        <w:t xml:space="preserve">These meetings plan for all pupils across both sectors. </w:t>
      </w:r>
      <w:r w:rsidRPr="00663BC9" w:rsidR="00606CCE">
        <w:rPr>
          <w:rFonts w:ascii="Calibri Light" w:hAnsi="Calibri Light" w:cs="Calibri Light"/>
        </w:rPr>
        <w:t xml:space="preserve"> </w:t>
      </w:r>
      <w:r w:rsidRPr="00663BC9" w:rsidR="00C84776">
        <w:rPr>
          <w:rFonts w:ascii="Calibri Light" w:hAnsi="Calibri Light" w:cs="Calibri Light"/>
        </w:rPr>
        <w:t xml:space="preserve">Pupils then benefit from learning experiences appropriate to their individual needs and ensures pupils are supported with staff and resources. </w:t>
      </w:r>
      <w:r w:rsidRPr="00663BC9" w:rsidR="00606CCE">
        <w:rPr>
          <w:rFonts w:ascii="Calibri Light" w:hAnsi="Calibri Light" w:cs="Calibri Light"/>
        </w:rPr>
        <w:t xml:space="preserve"> </w:t>
      </w:r>
      <w:r w:rsidRPr="00663BC9" w:rsidR="00C84776">
        <w:rPr>
          <w:rFonts w:ascii="Calibri Light" w:hAnsi="Calibri Light" w:cs="Calibri Light"/>
        </w:rPr>
        <w:t>Teaching Staff and the Leadership team discuss in advance of each term whole school activities and identify and remove barriers to LCSC pupil taking part.</w:t>
      </w:r>
    </w:p>
    <w:p w:rsidRPr="00663BC9" w:rsidR="000521DC" w:rsidP="00BD68A7" w:rsidRDefault="000521DC" w14:paraId="38645DC7" w14:textId="77777777">
      <w:pPr>
        <w:pStyle w:val="Default"/>
        <w:rPr>
          <w:rFonts w:ascii="Calibri Light" w:hAnsi="Calibri Light" w:cs="Calibri Light"/>
        </w:rPr>
      </w:pPr>
    </w:p>
    <w:p w:rsidR="001760E7" w:rsidP="00030523" w:rsidRDefault="001760E7" w14:paraId="135E58C4" w14:textId="77777777">
      <w:pPr>
        <w:pStyle w:val="Heading1"/>
        <w:numPr>
          <w:ilvl w:val="0"/>
          <w:numId w:val="0"/>
        </w:numPr>
        <w:rPr>
          <w:rFonts w:ascii="Calibri Light" w:hAnsi="Calibri Light" w:cs="Calibri Light"/>
          <w:sz w:val="24"/>
          <w:szCs w:val="24"/>
        </w:rPr>
      </w:pPr>
      <w:bookmarkStart w:name="_Toc482827948" w:id="18"/>
      <w:bookmarkStart w:name="_Toc482828312" w:id="19"/>
      <w:bookmarkStart w:name="_Toc482828358" w:id="20"/>
      <w:bookmarkStart w:name="_Toc482837364" w:id="21"/>
    </w:p>
    <w:p w:rsidR="001760E7" w:rsidP="00030523" w:rsidRDefault="001760E7" w14:paraId="62EBF9A1" w14:textId="77777777">
      <w:pPr>
        <w:pStyle w:val="Heading1"/>
        <w:numPr>
          <w:ilvl w:val="0"/>
          <w:numId w:val="0"/>
        </w:numPr>
        <w:rPr>
          <w:rFonts w:ascii="Calibri Light" w:hAnsi="Calibri Light" w:cs="Calibri Light"/>
          <w:sz w:val="24"/>
          <w:szCs w:val="24"/>
        </w:rPr>
      </w:pPr>
    </w:p>
    <w:p w:rsidRPr="00663BC9" w:rsidR="00030523" w:rsidP="00030523" w:rsidRDefault="00030523" w14:paraId="1B7E1736" w14:textId="77777777">
      <w:pPr>
        <w:pStyle w:val="Heading1"/>
        <w:numPr>
          <w:ilvl w:val="0"/>
          <w:numId w:val="0"/>
        </w:numPr>
        <w:rPr>
          <w:rFonts w:ascii="Calibri Light" w:hAnsi="Calibri Light" w:cs="Calibri Light"/>
          <w:noProof/>
          <w:sz w:val="24"/>
          <w:szCs w:val="24"/>
        </w:rPr>
      </w:pPr>
      <w:r w:rsidRPr="00663BC9">
        <w:rPr>
          <w:rFonts w:ascii="Calibri Light" w:hAnsi="Calibri Light" w:cs="Calibri Light"/>
          <w:sz w:val="24"/>
          <w:szCs w:val="24"/>
        </w:rPr>
        <w:t>8.</w:t>
      </w:r>
      <w:r w:rsidRPr="00663BC9" w:rsidR="00BD68A7">
        <w:rPr>
          <w:rFonts w:ascii="Calibri Light" w:hAnsi="Calibri Light" w:cs="Calibri Light"/>
          <w:sz w:val="24"/>
          <w:szCs w:val="24"/>
        </w:rPr>
        <w:t>Curriculum for Excellence</w:t>
      </w:r>
      <w:bookmarkEnd w:id="18"/>
      <w:bookmarkEnd w:id="19"/>
      <w:bookmarkEnd w:id="20"/>
      <w:bookmarkEnd w:id="21"/>
      <w:r w:rsidRPr="00663BC9" w:rsidR="00BD68A7">
        <w:rPr>
          <w:rFonts w:ascii="Calibri Light" w:hAnsi="Calibri Light" w:cs="Calibri Light"/>
          <w:sz w:val="24"/>
          <w:szCs w:val="24"/>
        </w:rPr>
        <w:t xml:space="preserve"> </w:t>
      </w:r>
      <w:r w:rsidRPr="00663BC9">
        <w:rPr>
          <w:rFonts w:ascii="Calibri Light" w:hAnsi="Calibri Light" w:cs="Calibri Light"/>
          <w:sz w:val="24"/>
          <w:szCs w:val="24"/>
        </w:rPr>
        <w:t xml:space="preserve">       </w:t>
      </w:r>
    </w:p>
    <w:p w:rsidR="00BD68A7" w:rsidP="00030523" w:rsidRDefault="00030523" w14:paraId="21644D2A" w14:textId="77777777">
      <w:pPr>
        <w:pStyle w:val="Heading1"/>
        <w:numPr>
          <w:ilvl w:val="0"/>
          <w:numId w:val="0"/>
        </w:numPr>
        <w:rPr>
          <w:rFonts w:ascii="Calibri Light" w:hAnsi="Calibri Light" w:cs="Calibri Light"/>
          <w:sz w:val="24"/>
          <w:szCs w:val="24"/>
        </w:rPr>
      </w:pPr>
      <w:r w:rsidRPr="00663BC9">
        <w:rPr>
          <w:rFonts w:ascii="Calibri Light" w:hAnsi="Calibri Light" w:cs="Calibri Light"/>
          <w:noProof/>
          <w:sz w:val="24"/>
          <w:szCs w:val="24"/>
          <w:lang w:eastAsia="en-GB"/>
        </w:rPr>
        <w:drawing>
          <wp:inline distT="0" distB="0" distL="0" distR="0" wp14:anchorId="4054289B" wp14:editId="07777777">
            <wp:extent cx="2628900" cy="46037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extLst/>
                    </a:blip>
                    <a:srcRect/>
                    <a:stretch>
                      <a:fillRect/>
                    </a:stretch>
                  </pic:blipFill>
                  <pic:spPr bwMode="auto">
                    <a:xfrm>
                      <a:off x="0" y="0"/>
                      <a:ext cx="2628900" cy="460375"/>
                    </a:xfrm>
                    <a:prstGeom prst="rect">
                      <a:avLst/>
                    </a:prstGeom>
                    <a:noFill/>
                  </pic:spPr>
                </pic:pic>
              </a:graphicData>
            </a:graphic>
          </wp:inline>
        </w:drawing>
      </w:r>
      <w:r w:rsidRPr="00663BC9">
        <w:rPr>
          <w:rFonts w:ascii="Calibri Light" w:hAnsi="Calibri Light" w:cs="Calibri Light"/>
          <w:sz w:val="24"/>
          <w:szCs w:val="24"/>
        </w:rPr>
        <w:t xml:space="preserve">                         </w:t>
      </w:r>
    </w:p>
    <w:p w:rsidRPr="00F83FFF" w:rsidR="00F83FFF" w:rsidP="00F83FFF" w:rsidRDefault="00F83FFF" w14:paraId="0C6C2CD5" w14:textId="77777777">
      <w:pPr>
        <w:rPr>
          <w:rFonts w:ascii="Calibri Light" w:hAnsi="Calibri Light"/>
          <w:sz w:val="24"/>
          <w:szCs w:val="24"/>
        </w:rPr>
      </w:pPr>
    </w:p>
    <w:p w:rsidRPr="00F83FFF" w:rsidR="00F83FFF" w:rsidP="00F83FFF" w:rsidRDefault="00F83FFF" w14:paraId="0AE7D35B" w14:textId="77777777">
      <w:pPr>
        <w:rPr>
          <w:rFonts w:ascii="Calibri Light" w:hAnsi="Calibri Light" w:cs="Arial"/>
          <w:sz w:val="24"/>
          <w:szCs w:val="24"/>
        </w:rPr>
      </w:pPr>
      <w:r w:rsidRPr="00F83FFF">
        <w:rPr>
          <w:rFonts w:ascii="Calibri Light" w:hAnsi="Calibri Light" w:cs="Arial"/>
          <w:sz w:val="24"/>
          <w:szCs w:val="24"/>
        </w:rPr>
        <w:t>Curriculum for Excellence is Scotland’s national curriculum. It provides a coherent and inclusive curriculum from 3-18 years wherever learning is taking place, including early learning childhood centres, schools, colleges and community learning.  It places children and young people at the heart of Scottish Education.</w:t>
      </w:r>
    </w:p>
    <w:p w:rsidRPr="00F83FFF" w:rsidR="00F83FFF" w:rsidP="00F83FFF" w:rsidRDefault="00F83FFF" w14:paraId="01D779F4" w14:textId="77777777">
      <w:pPr>
        <w:rPr>
          <w:rFonts w:ascii="Calibri Light" w:hAnsi="Calibri Light" w:cs="Arial"/>
          <w:sz w:val="24"/>
          <w:szCs w:val="24"/>
        </w:rPr>
      </w:pPr>
      <w:r w:rsidRPr="00F83FFF">
        <w:rPr>
          <w:rFonts w:ascii="Calibri Light" w:hAnsi="Calibri Light" w:cs="Arial"/>
          <w:sz w:val="24"/>
          <w:szCs w:val="24"/>
        </w:rPr>
        <w:t xml:space="preserve">The purpose of Curriculum for Excellence is encapsulated in the four capacities – to enable each child or young person to be  </w:t>
      </w:r>
    </w:p>
    <w:p w:rsidRPr="00F83FFF" w:rsidR="00F83FFF" w:rsidP="00F83FFF" w:rsidRDefault="00F83FFF" w14:paraId="2F0AAD9B" w14:textId="77777777">
      <w:pPr>
        <w:rPr>
          <w:rFonts w:ascii="Calibri Light" w:hAnsi="Calibri Light" w:cs="Arial"/>
          <w:sz w:val="24"/>
          <w:szCs w:val="24"/>
        </w:rPr>
      </w:pPr>
      <w:r w:rsidRPr="00F83FFF">
        <w:rPr>
          <w:rFonts w:ascii="Calibri Light" w:hAnsi="Calibri Light" w:cs="Arial"/>
          <w:sz w:val="24"/>
          <w:szCs w:val="24"/>
        </w:rPr>
        <w:t>•</w:t>
      </w:r>
      <w:r w:rsidRPr="00F83FFF">
        <w:rPr>
          <w:rFonts w:ascii="Calibri Light" w:hAnsi="Calibri Light" w:cs="Arial"/>
          <w:sz w:val="24"/>
          <w:szCs w:val="24"/>
        </w:rPr>
        <w:tab/>
      </w:r>
      <w:r w:rsidRPr="00F83FFF">
        <w:rPr>
          <w:rFonts w:ascii="Calibri Light" w:hAnsi="Calibri Light" w:cs="Arial"/>
          <w:sz w:val="24"/>
          <w:szCs w:val="24"/>
        </w:rPr>
        <w:t xml:space="preserve">a successful learner, </w:t>
      </w:r>
    </w:p>
    <w:p w:rsidRPr="00F83FFF" w:rsidR="00F83FFF" w:rsidP="00F83FFF" w:rsidRDefault="00F83FFF" w14:paraId="433ED429" w14:textId="77777777">
      <w:pPr>
        <w:rPr>
          <w:rFonts w:ascii="Calibri Light" w:hAnsi="Calibri Light" w:cs="Arial"/>
          <w:sz w:val="24"/>
          <w:szCs w:val="24"/>
        </w:rPr>
      </w:pPr>
      <w:r w:rsidRPr="00F83FFF">
        <w:rPr>
          <w:rFonts w:ascii="Calibri Light" w:hAnsi="Calibri Light" w:cs="Arial"/>
          <w:sz w:val="24"/>
          <w:szCs w:val="24"/>
        </w:rPr>
        <w:t>•</w:t>
      </w:r>
      <w:r w:rsidRPr="00F83FFF">
        <w:rPr>
          <w:rFonts w:ascii="Calibri Light" w:hAnsi="Calibri Light" w:cs="Arial"/>
          <w:sz w:val="24"/>
          <w:szCs w:val="24"/>
        </w:rPr>
        <w:tab/>
      </w:r>
      <w:r w:rsidRPr="00F83FFF">
        <w:rPr>
          <w:rFonts w:ascii="Calibri Light" w:hAnsi="Calibri Light" w:cs="Arial"/>
          <w:sz w:val="24"/>
          <w:szCs w:val="24"/>
        </w:rPr>
        <w:t xml:space="preserve">a confident individual, </w:t>
      </w:r>
    </w:p>
    <w:p w:rsidRPr="00F83FFF" w:rsidR="00F83FFF" w:rsidP="00F83FFF" w:rsidRDefault="00F83FFF" w14:paraId="2BDBAA89" w14:textId="77777777">
      <w:pPr>
        <w:rPr>
          <w:rFonts w:ascii="Calibri Light" w:hAnsi="Calibri Light" w:cs="Arial"/>
          <w:sz w:val="24"/>
          <w:szCs w:val="24"/>
        </w:rPr>
      </w:pPr>
      <w:r w:rsidRPr="00F83FFF">
        <w:rPr>
          <w:rFonts w:ascii="Calibri Light" w:hAnsi="Calibri Light" w:cs="Arial"/>
          <w:sz w:val="24"/>
          <w:szCs w:val="24"/>
        </w:rPr>
        <w:t>•</w:t>
      </w:r>
      <w:r w:rsidRPr="00F83FFF">
        <w:rPr>
          <w:rFonts w:ascii="Calibri Light" w:hAnsi="Calibri Light" w:cs="Arial"/>
          <w:sz w:val="24"/>
          <w:szCs w:val="24"/>
        </w:rPr>
        <w:tab/>
      </w:r>
      <w:r w:rsidRPr="00F83FFF">
        <w:rPr>
          <w:rFonts w:ascii="Calibri Light" w:hAnsi="Calibri Light" w:cs="Arial"/>
          <w:sz w:val="24"/>
          <w:szCs w:val="24"/>
        </w:rPr>
        <w:t xml:space="preserve">a responsible citizen and </w:t>
      </w:r>
    </w:p>
    <w:p w:rsidRPr="00F83FFF" w:rsidR="00F83FFF" w:rsidP="00F83FFF" w:rsidRDefault="00F83FFF" w14:paraId="34E1FC49" w14:textId="77777777">
      <w:pPr>
        <w:rPr>
          <w:rFonts w:ascii="Calibri Light" w:hAnsi="Calibri Light" w:cs="Arial"/>
          <w:sz w:val="24"/>
          <w:szCs w:val="24"/>
        </w:rPr>
      </w:pPr>
      <w:r w:rsidRPr="00F83FFF">
        <w:rPr>
          <w:rFonts w:ascii="Calibri Light" w:hAnsi="Calibri Light" w:cs="Arial"/>
          <w:sz w:val="24"/>
          <w:szCs w:val="24"/>
        </w:rPr>
        <w:t>•</w:t>
      </w:r>
      <w:r w:rsidRPr="00F83FFF">
        <w:rPr>
          <w:rFonts w:ascii="Calibri Light" w:hAnsi="Calibri Light" w:cs="Arial"/>
          <w:sz w:val="24"/>
          <w:szCs w:val="24"/>
        </w:rPr>
        <w:tab/>
      </w:r>
      <w:r w:rsidRPr="00F83FFF">
        <w:rPr>
          <w:rFonts w:ascii="Calibri Light" w:hAnsi="Calibri Light" w:cs="Arial"/>
          <w:sz w:val="24"/>
          <w:szCs w:val="24"/>
        </w:rPr>
        <w:t xml:space="preserve">an effective contributor. </w:t>
      </w:r>
    </w:p>
    <w:p w:rsidRPr="00F83FFF" w:rsidR="00F83FFF" w:rsidP="00F83FFF" w:rsidRDefault="00F83FFF" w14:paraId="672C468E" w14:textId="77777777">
      <w:pPr>
        <w:rPr>
          <w:rFonts w:ascii="Calibri Light" w:hAnsi="Calibri Light" w:cs="Arial"/>
          <w:sz w:val="24"/>
          <w:szCs w:val="24"/>
        </w:rPr>
      </w:pPr>
      <w:r w:rsidRPr="00F83FFF">
        <w:rPr>
          <w:rFonts w:ascii="Calibri Light" w:hAnsi="Calibri Light" w:cs="Arial"/>
          <w:sz w:val="24"/>
          <w:szCs w:val="24"/>
        </w:rPr>
        <w:t xml:space="preserve">These four capacities govern the entire curriculum from age 3 to 18 and aim to raise the standards of achievement for all learners. </w:t>
      </w:r>
    </w:p>
    <w:p w:rsidR="00704E80" w:rsidP="00F83FFF" w:rsidRDefault="00704E80" w14:paraId="709E88E4" w14:textId="77777777">
      <w:pPr>
        <w:rPr>
          <w:rFonts w:ascii="Calibri Light" w:hAnsi="Calibri Light" w:cs="Arial"/>
          <w:sz w:val="24"/>
          <w:szCs w:val="24"/>
        </w:rPr>
      </w:pPr>
    </w:p>
    <w:p w:rsidRPr="00F83FFF" w:rsidR="00F83FFF" w:rsidP="00F83FFF" w:rsidRDefault="00F83FFF" w14:paraId="214BE065" w14:textId="77777777">
      <w:pPr>
        <w:rPr>
          <w:rFonts w:ascii="Calibri Light" w:hAnsi="Calibri Light" w:cs="Arial"/>
          <w:sz w:val="24"/>
          <w:szCs w:val="24"/>
        </w:rPr>
      </w:pPr>
      <w:r w:rsidRPr="00F83FFF">
        <w:rPr>
          <w:rFonts w:ascii="Calibri Light" w:hAnsi="Calibri Light" w:cs="Arial"/>
          <w:sz w:val="24"/>
          <w:szCs w:val="24"/>
        </w:rPr>
        <w:t>Curriculum for Excellence is underpinned by the values inscribed on the mace of the Scottish Parliament – wisdom, justice, compassion and integrity. Throughout Curriculum for Excellence there is a strong focus on Literacy, Numeracy and Health and Wellbeing across all aspects of learning and every teacher will support learners with the development of these, including digital literacy skills.</w:t>
      </w:r>
    </w:p>
    <w:p w:rsidRPr="00F83FFF" w:rsidR="00F83FFF" w:rsidP="00F83FFF" w:rsidRDefault="00F83FFF" w14:paraId="0643C472" w14:textId="77777777">
      <w:pPr>
        <w:rPr>
          <w:rFonts w:ascii="Calibri Light" w:hAnsi="Calibri Light" w:cs="Arial"/>
          <w:sz w:val="24"/>
          <w:szCs w:val="24"/>
        </w:rPr>
      </w:pPr>
      <w:r w:rsidRPr="00F83FFF">
        <w:rPr>
          <w:rFonts w:ascii="Calibri Light" w:hAnsi="Calibri Light" w:cs="Arial"/>
          <w:sz w:val="24"/>
          <w:szCs w:val="24"/>
        </w:rPr>
        <w:t>Curriculum for Excellence is defined as:</w:t>
      </w:r>
    </w:p>
    <w:p w:rsidRPr="00F83FFF" w:rsidR="00F83FFF" w:rsidP="00F83FFF" w:rsidRDefault="00F83FFF" w14:paraId="68DE086F" w14:textId="77777777">
      <w:pPr>
        <w:rPr>
          <w:rFonts w:ascii="Calibri Light" w:hAnsi="Calibri Light" w:cs="Arial"/>
          <w:sz w:val="24"/>
          <w:szCs w:val="24"/>
        </w:rPr>
      </w:pPr>
      <w:r w:rsidRPr="00F83FFF">
        <w:rPr>
          <w:rFonts w:ascii="Calibri Light" w:hAnsi="Calibri Light" w:cs="Arial"/>
          <w:sz w:val="24"/>
          <w:szCs w:val="24"/>
        </w:rPr>
        <w:t>The totality of all that is planned for children and young people throughout their education’.</w:t>
      </w:r>
    </w:p>
    <w:p w:rsidRPr="00F83FFF" w:rsidR="00F83FFF" w:rsidP="00F83FFF" w:rsidRDefault="00F83FFF" w14:paraId="7AAD4F3A" w14:textId="77777777">
      <w:pPr>
        <w:rPr>
          <w:rFonts w:ascii="Calibri Light" w:hAnsi="Calibri Light" w:cs="Arial"/>
          <w:sz w:val="24"/>
          <w:szCs w:val="24"/>
        </w:rPr>
      </w:pPr>
      <w:r w:rsidRPr="00F83FFF">
        <w:rPr>
          <w:rFonts w:ascii="Calibri Light" w:hAnsi="Calibri Light" w:cs="Arial"/>
          <w:sz w:val="24"/>
          <w:szCs w:val="24"/>
        </w:rPr>
        <w:t>The opportunities for learning and teaching are governed by the Four Contexts for Learning, which ensure that the education your child receives is informative, interesting, relevant and fun.</w:t>
      </w:r>
    </w:p>
    <w:p w:rsidRPr="00F83FFF" w:rsidR="00F83FFF" w:rsidP="00F83FFF" w:rsidRDefault="00F83FFF" w14:paraId="4717EF9B" w14:textId="77777777">
      <w:pPr>
        <w:rPr>
          <w:rFonts w:ascii="Calibri Light" w:hAnsi="Calibri Light" w:cs="Arial"/>
          <w:sz w:val="24"/>
          <w:szCs w:val="24"/>
        </w:rPr>
      </w:pPr>
      <w:r w:rsidRPr="00F83FFF">
        <w:rPr>
          <w:rFonts w:ascii="Calibri Light" w:hAnsi="Calibri Light" w:cs="Arial"/>
          <w:sz w:val="24"/>
          <w:szCs w:val="24"/>
        </w:rPr>
        <w:t>These contexts are:</w:t>
      </w:r>
    </w:p>
    <w:p w:rsidRPr="00F83FFF" w:rsidR="00F83FFF" w:rsidP="00F83FFF" w:rsidRDefault="00F83FFF" w14:paraId="3C84E20F" w14:textId="77777777">
      <w:pPr>
        <w:rPr>
          <w:rFonts w:ascii="Calibri Light" w:hAnsi="Calibri Light" w:cs="Arial"/>
          <w:sz w:val="24"/>
          <w:szCs w:val="24"/>
        </w:rPr>
      </w:pPr>
      <w:r w:rsidRPr="00F83FFF">
        <w:rPr>
          <w:rFonts w:ascii="Calibri Light" w:hAnsi="Calibri Light" w:cs="Arial"/>
          <w:sz w:val="24"/>
          <w:szCs w:val="24"/>
        </w:rPr>
        <w:t>•</w:t>
      </w:r>
      <w:r w:rsidRPr="00F83FFF">
        <w:rPr>
          <w:rFonts w:ascii="Calibri Light" w:hAnsi="Calibri Light" w:cs="Arial"/>
          <w:sz w:val="24"/>
          <w:szCs w:val="24"/>
        </w:rPr>
        <w:tab/>
      </w:r>
      <w:r w:rsidRPr="00F83FFF">
        <w:rPr>
          <w:rFonts w:ascii="Calibri Light" w:hAnsi="Calibri Light" w:cs="Arial"/>
          <w:sz w:val="24"/>
          <w:szCs w:val="24"/>
        </w:rPr>
        <w:t>Ethos and life of the school as a community</w:t>
      </w:r>
    </w:p>
    <w:p w:rsidRPr="00F83FFF" w:rsidR="00F83FFF" w:rsidP="00F83FFF" w:rsidRDefault="00F83FFF" w14:paraId="53160FE9" w14:textId="77777777">
      <w:pPr>
        <w:rPr>
          <w:rFonts w:ascii="Calibri Light" w:hAnsi="Calibri Light" w:cs="Arial"/>
          <w:sz w:val="24"/>
          <w:szCs w:val="24"/>
        </w:rPr>
      </w:pPr>
      <w:r w:rsidRPr="00F83FFF">
        <w:rPr>
          <w:rFonts w:ascii="Calibri Light" w:hAnsi="Calibri Light" w:cs="Arial"/>
          <w:sz w:val="24"/>
          <w:szCs w:val="24"/>
        </w:rPr>
        <w:t>•</w:t>
      </w:r>
      <w:r w:rsidRPr="00F83FFF">
        <w:rPr>
          <w:rFonts w:ascii="Calibri Light" w:hAnsi="Calibri Light" w:cs="Arial"/>
          <w:sz w:val="24"/>
          <w:szCs w:val="24"/>
        </w:rPr>
        <w:tab/>
      </w:r>
      <w:r w:rsidRPr="00F83FFF">
        <w:rPr>
          <w:rFonts w:ascii="Calibri Light" w:hAnsi="Calibri Light" w:cs="Arial"/>
          <w:sz w:val="24"/>
          <w:szCs w:val="24"/>
        </w:rPr>
        <w:t>Curriculum areas and subjects</w:t>
      </w:r>
    </w:p>
    <w:p w:rsidRPr="00F83FFF" w:rsidR="00F83FFF" w:rsidP="00F83FFF" w:rsidRDefault="00F83FFF" w14:paraId="76C04514" w14:textId="77777777">
      <w:pPr>
        <w:rPr>
          <w:rFonts w:ascii="Calibri Light" w:hAnsi="Calibri Light" w:cs="Arial"/>
          <w:sz w:val="24"/>
          <w:szCs w:val="24"/>
        </w:rPr>
      </w:pPr>
      <w:r w:rsidRPr="00F83FFF">
        <w:rPr>
          <w:rFonts w:ascii="Calibri Light" w:hAnsi="Calibri Light" w:cs="Arial"/>
          <w:sz w:val="24"/>
          <w:szCs w:val="24"/>
        </w:rPr>
        <w:t>•</w:t>
      </w:r>
      <w:r w:rsidRPr="00F83FFF">
        <w:rPr>
          <w:rFonts w:ascii="Calibri Light" w:hAnsi="Calibri Light" w:cs="Arial"/>
          <w:sz w:val="24"/>
          <w:szCs w:val="24"/>
        </w:rPr>
        <w:tab/>
      </w:r>
      <w:r w:rsidRPr="00F83FFF">
        <w:rPr>
          <w:rFonts w:ascii="Calibri Light" w:hAnsi="Calibri Light" w:cs="Arial"/>
          <w:sz w:val="24"/>
          <w:szCs w:val="24"/>
        </w:rPr>
        <w:t>Interdisciplinary learning</w:t>
      </w:r>
    </w:p>
    <w:p w:rsidR="00F83FFF" w:rsidP="00F83FFF" w:rsidRDefault="00F83FFF" w14:paraId="08BBC99D" w14:textId="77777777">
      <w:pPr>
        <w:rPr>
          <w:rFonts w:ascii="Calibri Light" w:hAnsi="Calibri Light" w:cs="Arial"/>
          <w:sz w:val="24"/>
          <w:szCs w:val="24"/>
        </w:rPr>
      </w:pPr>
      <w:r w:rsidRPr="00F83FFF">
        <w:rPr>
          <w:rFonts w:ascii="Calibri Light" w:hAnsi="Calibri Light" w:cs="Arial"/>
          <w:sz w:val="24"/>
          <w:szCs w:val="24"/>
        </w:rPr>
        <w:t>•</w:t>
      </w:r>
      <w:r w:rsidRPr="00F83FFF">
        <w:rPr>
          <w:rFonts w:ascii="Calibri Light" w:hAnsi="Calibri Light" w:cs="Arial"/>
          <w:sz w:val="24"/>
          <w:szCs w:val="24"/>
        </w:rPr>
        <w:tab/>
      </w:r>
      <w:r w:rsidRPr="00F83FFF">
        <w:rPr>
          <w:rFonts w:ascii="Calibri Light" w:hAnsi="Calibri Light" w:cs="Arial"/>
          <w:sz w:val="24"/>
          <w:szCs w:val="24"/>
        </w:rPr>
        <w:t>Opportunities for personal achievement.</w:t>
      </w:r>
    </w:p>
    <w:p w:rsidR="00F83FFF" w:rsidP="00F83FFF" w:rsidRDefault="00F83FFF" w14:paraId="508C98E9" w14:textId="77777777">
      <w:pPr>
        <w:rPr>
          <w:rFonts w:ascii="Calibri Light" w:hAnsi="Calibri Light" w:cs="Arial"/>
          <w:sz w:val="24"/>
          <w:szCs w:val="24"/>
        </w:rPr>
      </w:pPr>
    </w:p>
    <w:p w:rsidRPr="00F83FFF" w:rsidR="00F83FFF" w:rsidP="00F83FFF" w:rsidRDefault="00F83FFF" w14:paraId="2A18C4CB" w14:textId="77777777">
      <w:pPr>
        <w:rPr>
          <w:rFonts w:ascii="Calibri Light" w:hAnsi="Calibri Light" w:cs="Arial"/>
          <w:b/>
          <w:sz w:val="24"/>
          <w:szCs w:val="24"/>
        </w:rPr>
      </w:pPr>
      <w:r w:rsidRPr="00F83FFF">
        <w:rPr>
          <w:rFonts w:ascii="Calibri Light" w:hAnsi="Calibri Light" w:cs="Arial"/>
          <w:b/>
          <w:sz w:val="24"/>
          <w:szCs w:val="24"/>
        </w:rPr>
        <w:t>What are the Curriculum for Excellence levels?</w:t>
      </w:r>
    </w:p>
    <w:p w:rsidRPr="00F83FFF" w:rsidR="00F83FFF" w:rsidP="00F83FFF" w:rsidRDefault="00F83FFF" w14:paraId="3AAE3E3E" w14:textId="77777777">
      <w:pPr>
        <w:rPr>
          <w:rFonts w:ascii="Calibri Light" w:hAnsi="Calibri Light" w:cs="Arial"/>
          <w:sz w:val="24"/>
          <w:szCs w:val="24"/>
        </w:rPr>
      </w:pPr>
      <w:r w:rsidRPr="00F83FFF">
        <w:rPr>
          <w:rFonts w:ascii="Calibri Light" w:hAnsi="Calibri Light" w:cs="Arial"/>
          <w:sz w:val="24"/>
          <w:szCs w:val="24"/>
        </w:rPr>
        <w:t>There are five levels and these are flexible depending on pupils’ needs and abilities (some children and young people may achieve these levels earlier or later dependent on ability):</w:t>
      </w:r>
    </w:p>
    <w:p w:rsidRPr="00F83FFF" w:rsidR="00F83FFF" w:rsidP="00F83FFF" w:rsidRDefault="00F83FFF" w14:paraId="798B4902" w14:textId="77777777">
      <w:pPr>
        <w:rPr>
          <w:rFonts w:ascii="Calibri Light" w:hAnsi="Calibri Light" w:cs="Arial"/>
          <w:sz w:val="24"/>
          <w:szCs w:val="24"/>
        </w:rPr>
      </w:pPr>
      <w:r w:rsidRPr="00F83FFF">
        <w:rPr>
          <w:rFonts w:ascii="Calibri Light" w:hAnsi="Calibri Light" w:cs="Arial"/>
          <w:sz w:val="24"/>
          <w:szCs w:val="24"/>
        </w:rPr>
        <w:t>•</w:t>
      </w:r>
      <w:r w:rsidRPr="00F83FFF">
        <w:rPr>
          <w:rFonts w:ascii="Calibri Light" w:hAnsi="Calibri Light" w:cs="Arial"/>
          <w:sz w:val="24"/>
          <w:szCs w:val="24"/>
        </w:rPr>
        <w:tab/>
      </w:r>
      <w:r w:rsidRPr="00F83FFF">
        <w:rPr>
          <w:rFonts w:ascii="Calibri Light" w:hAnsi="Calibri Light" w:cs="Arial"/>
          <w:sz w:val="24"/>
          <w:szCs w:val="24"/>
        </w:rPr>
        <w:t xml:space="preserve">Early level pre-school to P1 </w:t>
      </w:r>
    </w:p>
    <w:p w:rsidRPr="00F83FFF" w:rsidR="00F83FFF" w:rsidP="00F83FFF" w:rsidRDefault="00F83FFF" w14:paraId="5B68559F" w14:textId="77777777">
      <w:pPr>
        <w:rPr>
          <w:rFonts w:ascii="Calibri Light" w:hAnsi="Calibri Light" w:cs="Arial"/>
          <w:sz w:val="24"/>
          <w:szCs w:val="24"/>
        </w:rPr>
      </w:pPr>
      <w:r w:rsidRPr="00F83FFF">
        <w:rPr>
          <w:rFonts w:ascii="Calibri Light" w:hAnsi="Calibri Light" w:cs="Arial"/>
          <w:sz w:val="24"/>
          <w:szCs w:val="24"/>
        </w:rPr>
        <w:t>•</w:t>
      </w:r>
      <w:r w:rsidRPr="00F83FFF">
        <w:rPr>
          <w:rFonts w:ascii="Calibri Light" w:hAnsi="Calibri Light" w:cs="Arial"/>
          <w:sz w:val="24"/>
          <w:szCs w:val="24"/>
        </w:rPr>
        <w:tab/>
      </w:r>
      <w:r w:rsidRPr="00F83FFF">
        <w:rPr>
          <w:rFonts w:ascii="Calibri Light" w:hAnsi="Calibri Light" w:cs="Arial"/>
          <w:sz w:val="24"/>
          <w:szCs w:val="24"/>
        </w:rPr>
        <w:t xml:space="preserve">First level to the end of P4 </w:t>
      </w:r>
    </w:p>
    <w:p w:rsidRPr="00F83FFF" w:rsidR="00F83FFF" w:rsidP="00F83FFF" w:rsidRDefault="00F83FFF" w14:paraId="01C01A6F" w14:textId="77777777">
      <w:pPr>
        <w:rPr>
          <w:rFonts w:ascii="Calibri Light" w:hAnsi="Calibri Light" w:cs="Arial"/>
          <w:sz w:val="24"/>
          <w:szCs w:val="24"/>
        </w:rPr>
      </w:pPr>
      <w:r w:rsidRPr="00F83FFF">
        <w:rPr>
          <w:rFonts w:ascii="Calibri Light" w:hAnsi="Calibri Light" w:cs="Arial"/>
          <w:sz w:val="24"/>
          <w:szCs w:val="24"/>
        </w:rPr>
        <w:t>•</w:t>
      </w:r>
      <w:r w:rsidRPr="00F83FFF">
        <w:rPr>
          <w:rFonts w:ascii="Calibri Light" w:hAnsi="Calibri Light" w:cs="Arial"/>
          <w:sz w:val="24"/>
          <w:szCs w:val="24"/>
        </w:rPr>
        <w:tab/>
      </w:r>
      <w:r w:rsidRPr="00F83FFF">
        <w:rPr>
          <w:rFonts w:ascii="Calibri Light" w:hAnsi="Calibri Light" w:cs="Arial"/>
          <w:sz w:val="24"/>
          <w:szCs w:val="24"/>
        </w:rPr>
        <w:t xml:space="preserve">Second level to the end of P7 </w:t>
      </w:r>
    </w:p>
    <w:p w:rsidRPr="00F83FFF" w:rsidR="00F83FFF" w:rsidP="00F83FFF" w:rsidRDefault="00F83FFF" w14:paraId="2843A4C0" w14:textId="77777777">
      <w:pPr>
        <w:rPr>
          <w:rFonts w:ascii="Calibri Light" w:hAnsi="Calibri Light" w:cs="Arial"/>
          <w:sz w:val="24"/>
          <w:szCs w:val="24"/>
        </w:rPr>
      </w:pPr>
      <w:r w:rsidRPr="00F83FFF">
        <w:rPr>
          <w:rFonts w:ascii="Calibri Light" w:hAnsi="Calibri Light" w:cs="Arial"/>
          <w:sz w:val="24"/>
          <w:szCs w:val="24"/>
        </w:rPr>
        <w:t>•</w:t>
      </w:r>
      <w:r w:rsidRPr="00F83FFF">
        <w:rPr>
          <w:rFonts w:ascii="Calibri Light" w:hAnsi="Calibri Light" w:cs="Arial"/>
          <w:sz w:val="24"/>
          <w:szCs w:val="24"/>
        </w:rPr>
        <w:tab/>
      </w:r>
      <w:r w:rsidRPr="00F83FFF">
        <w:rPr>
          <w:rFonts w:ascii="Calibri Light" w:hAnsi="Calibri Light" w:cs="Arial"/>
          <w:sz w:val="24"/>
          <w:szCs w:val="24"/>
        </w:rPr>
        <w:t xml:space="preserve">Third and fourth levels S1 to S3 </w:t>
      </w:r>
    </w:p>
    <w:p w:rsidR="00F83FFF" w:rsidP="00F83FFF" w:rsidRDefault="00F83FFF" w14:paraId="21D4C599" w14:textId="77777777">
      <w:pPr>
        <w:rPr>
          <w:rFonts w:ascii="Calibri Light" w:hAnsi="Calibri Light" w:cs="Arial"/>
          <w:sz w:val="24"/>
          <w:szCs w:val="24"/>
        </w:rPr>
      </w:pPr>
      <w:r w:rsidRPr="00F83FFF">
        <w:rPr>
          <w:rFonts w:ascii="Calibri Light" w:hAnsi="Calibri Light" w:cs="Arial"/>
          <w:sz w:val="24"/>
          <w:szCs w:val="24"/>
        </w:rPr>
        <w:t>•</w:t>
      </w:r>
      <w:r w:rsidRPr="00F83FFF">
        <w:rPr>
          <w:rFonts w:ascii="Calibri Light" w:hAnsi="Calibri Light" w:cs="Arial"/>
          <w:sz w:val="24"/>
          <w:szCs w:val="24"/>
        </w:rPr>
        <w:tab/>
      </w:r>
      <w:r w:rsidRPr="00F83FFF">
        <w:rPr>
          <w:rFonts w:ascii="Calibri Light" w:hAnsi="Calibri Light" w:cs="Arial"/>
          <w:sz w:val="24"/>
          <w:szCs w:val="24"/>
        </w:rPr>
        <w:t>Senior phase S4 to S6 and other forms of study.</w:t>
      </w:r>
    </w:p>
    <w:p w:rsidR="00704E80" w:rsidP="00F83FFF" w:rsidRDefault="00704E80" w14:paraId="779F8E76" w14:textId="77777777">
      <w:pPr>
        <w:rPr>
          <w:rFonts w:ascii="Calibri Light" w:hAnsi="Calibri Light" w:cs="Arial"/>
          <w:sz w:val="24"/>
          <w:szCs w:val="24"/>
        </w:rPr>
      </w:pPr>
    </w:p>
    <w:p w:rsidRPr="00663BC9" w:rsidR="00704E80" w:rsidP="00704E80" w:rsidRDefault="00704E80" w14:paraId="326DDE0B" w14:textId="77777777">
      <w:pPr>
        <w:pStyle w:val="Default"/>
        <w:rPr>
          <w:rFonts w:ascii="Calibri Light" w:hAnsi="Calibri Light" w:cs="Calibri Light"/>
        </w:rPr>
      </w:pPr>
      <w:r w:rsidRPr="00663BC9">
        <w:rPr>
          <w:rFonts w:ascii="Calibri Light" w:hAnsi="Calibri Light" w:cs="Calibri Light"/>
        </w:rPr>
        <w:t>N.B. All children in LCSC will be taught according to the appropriate Level for their individual needs.</w:t>
      </w:r>
    </w:p>
    <w:p w:rsidRPr="00F83FFF" w:rsidR="00704E80" w:rsidP="00F83FFF" w:rsidRDefault="00704E80" w14:paraId="7818863E" w14:textId="77777777">
      <w:pPr>
        <w:rPr>
          <w:rFonts w:ascii="Calibri Light" w:hAnsi="Calibri Light" w:cs="Arial"/>
          <w:sz w:val="24"/>
          <w:szCs w:val="24"/>
        </w:rPr>
      </w:pPr>
    </w:p>
    <w:p w:rsidR="00704E80" w:rsidP="00F83FFF" w:rsidRDefault="00704E80" w14:paraId="44F69B9A" w14:textId="77777777">
      <w:pPr>
        <w:rPr>
          <w:rFonts w:ascii="Calibri Light" w:hAnsi="Calibri Light" w:cs="Arial"/>
          <w:b/>
          <w:sz w:val="24"/>
          <w:szCs w:val="24"/>
        </w:rPr>
      </w:pPr>
    </w:p>
    <w:p w:rsidRPr="00F83FFF" w:rsidR="00F83FFF" w:rsidP="00F83FFF" w:rsidRDefault="00F83FFF" w14:paraId="79DB10D3" w14:textId="77777777">
      <w:pPr>
        <w:rPr>
          <w:rFonts w:ascii="Calibri Light" w:hAnsi="Calibri Light" w:cs="Arial"/>
          <w:b/>
          <w:sz w:val="24"/>
          <w:szCs w:val="24"/>
        </w:rPr>
      </w:pPr>
      <w:r w:rsidRPr="00F83FFF">
        <w:rPr>
          <w:rFonts w:ascii="Calibri Light" w:hAnsi="Calibri Light" w:cs="Arial"/>
          <w:b/>
          <w:sz w:val="24"/>
          <w:szCs w:val="24"/>
        </w:rPr>
        <w:t>What is the Broad General Education?</w:t>
      </w:r>
    </w:p>
    <w:p w:rsidRPr="00F83FFF" w:rsidR="00F83FFF" w:rsidP="00F83FFF" w:rsidRDefault="00F83FFF" w14:paraId="4C90D703" w14:textId="77777777">
      <w:pPr>
        <w:rPr>
          <w:rFonts w:ascii="Calibri Light" w:hAnsi="Calibri Light" w:cs="Arial"/>
          <w:sz w:val="24"/>
          <w:szCs w:val="24"/>
        </w:rPr>
      </w:pPr>
      <w:r w:rsidRPr="00F83FFF">
        <w:rPr>
          <w:rFonts w:ascii="Calibri Light" w:hAnsi="Calibri Light" w:cs="Arial"/>
          <w:sz w:val="24"/>
          <w:szCs w:val="24"/>
        </w:rPr>
        <w:lastRenderedPageBreak/>
        <w:t>The Broad General Education (BGE) is the first phase of two closely connected phases of education. The BGE phase stretches from age 3 until the end of S3 after which learners move into the Senior Phase which starts in S4.</w:t>
      </w:r>
    </w:p>
    <w:p w:rsidR="00704E80" w:rsidP="00F83FFF" w:rsidRDefault="00704E80" w14:paraId="5F07D11E" w14:textId="77777777">
      <w:pPr>
        <w:rPr>
          <w:rFonts w:ascii="Calibri Light" w:hAnsi="Calibri Light" w:cs="Arial"/>
          <w:b/>
          <w:sz w:val="24"/>
          <w:szCs w:val="24"/>
        </w:rPr>
      </w:pPr>
    </w:p>
    <w:p w:rsidRPr="00F83FFF" w:rsidR="00F83FFF" w:rsidP="00F83FFF" w:rsidRDefault="00C306BD" w14:paraId="5FFDFBC8" w14:textId="77777777">
      <w:pPr>
        <w:rPr>
          <w:rFonts w:ascii="Calibri Light" w:hAnsi="Calibri Light" w:cs="Arial"/>
          <w:b/>
          <w:sz w:val="24"/>
          <w:szCs w:val="24"/>
        </w:rPr>
      </w:pPr>
      <w:r>
        <w:rPr>
          <w:rFonts w:ascii="Calibri Light" w:hAnsi="Calibri Light" w:cs="Arial"/>
          <w:b/>
          <w:sz w:val="24"/>
          <w:szCs w:val="24"/>
        </w:rPr>
        <w:t>Curriculum Areas and S</w:t>
      </w:r>
      <w:r w:rsidRPr="00F83FFF" w:rsidR="00F83FFF">
        <w:rPr>
          <w:rFonts w:ascii="Calibri Light" w:hAnsi="Calibri Light" w:cs="Arial"/>
          <w:b/>
          <w:sz w:val="24"/>
          <w:szCs w:val="24"/>
        </w:rPr>
        <w:t>ubjects</w:t>
      </w:r>
    </w:p>
    <w:p w:rsidRPr="00F83FFF" w:rsidR="00F83FFF" w:rsidP="00F83FFF" w:rsidRDefault="00F83FFF" w14:paraId="2BFA2EA3" w14:textId="77777777">
      <w:pPr>
        <w:rPr>
          <w:rFonts w:ascii="Calibri Light" w:hAnsi="Calibri Light" w:cs="Arial"/>
          <w:sz w:val="24"/>
          <w:szCs w:val="24"/>
        </w:rPr>
      </w:pPr>
      <w:r w:rsidRPr="00F83FFF">
        <w:rPr>
          <w:rFonts w:ascii="Calibri Light" w:hAnsi="Calibri Light" w:cs="Arial"/>
          <w:sz w:val="24"/>
          <w:szCs w:val="24"/>
        </w:rPr>
        <w:t>The BGE is delivered via 8 curricular areas which, in secondary school cover years S1 to S3, and may be subdivided further into individual subjects.</w:t>
      </w:r>
    </w:p>
    <w:p w:rsidRPr="00F83FFF" w:rsidR="00F83FFF" w:rsidP="00F83FFF" w:rsidRDefault="00F83FFF" w14:paraId="56AAD12C" w14:textId="77777777">
      <w:pPr>
        <w:ind w:firstLine="720"/>
        <w:rPr>
          <w:rFonts w:ascii="Calibri Light" w:hAnsi="Calibri Light" w:cs="Arial"/>
          <w:sz w:val="24"/>
          <w:szCs w:val="24"/>
        </w:rPr>
      </w:pPr>
      <w:r w:rsidRPr="00F83FFF">
        <w:rPr>
          <w:rFonts w:ascii="Calibri Light" w:hAnsi="Calibri Light" w:cs="Arial"/>
          <w:sz w:val="24"/>
          <w:szCs w:val="24"/>
        </w:rPr>
        <w:t>The 8 curricular areas are:</w:t>
      </w:r>
    </w:p>
    <w:p w:rsidRPr="00F83FFF" w:rsidR="00F83FFF" w:rsidP="00F83FFF" w:rsidRDefault="00F83FFF" w14:paraId="2179D723" w14:textId="77777777">
      <w:pPr>
        <w:rPr>
          <w:rFonts w:ascii="Calibri Light" w:hAnsi="Calibri Light" w:cs="Arial"/>
          <w:sz w:val="24"/>
          <w:szCs w:val="24"/>
        </w:rPr>
      </w:pPr>
      <w:r w:rsidRPr="00F83FFF">
        <w:rPr>
          <w:rFonts w:ascii="Calibri Light" w:hAnsi="Calibri Light" w:cs="Arial"/>
          <w:sz w:val="24"/>
          <w:szCs w:val="24"/>
        </w:rPr>
        <w:t>•</w:t>
      </w:r>
      <w:r w:rsidRPr="00F83FFF">
        <w:rPr>
          <w:rFonts w:ascii="Calibri Light" w:hAnsi="Calibri Light" w:cs="Arial"/>
          <w:sz w:val="24"/>
          <w:szCs w:val="24"/>
        </w:rPr>
        <w:tab/>
      </w:r>
      <w:r w:rsidRPr="00F83FFF">
        <w:rPr>
          <w:rFonts w:ascii="Calibri Light" w:hAnsi="Calibri Light" w:cs="Arial"/>
          <w:sz w:val="24"/>
          <w:szCs w:val="24"/>
        </w:rPr>
        <w:t>Expressive Arts</w:t>
      </w:r>
    </w:p>
    <w:p w:rsidRPr="00F83FFF" w:rsidR="00F83FFF" w:rsidP="00F83FFF" w:rsidRDefault="00F83FFF" w14:paraId="09330A1D" w14:textId="77777777">
      <w:pPr>
        <w:rPr>
          <w:rFonts w:ascii="Calibri Light" w:hAnsi="Calibri Light" w:cs="Arial"/>
          <w:sz w:val="24"/>
          <w:szCs w:val="24"/>
        </w:rPr>
      </w:pPr>
      <w:r w:rsidRPr="00F83FFF">
        <w:rPr>
          <w:rFonts w:ascii="Calibri Light" w:hAnsi="Calibri Light" w:cs="Arial"/>
          <w:sz w:val="24"/>
          <w:szCs w:val="24"/>
        </w:rPr>
        <w:t>•</w:t>
      </w:r>
      <w:r w:rsidRPr="00F83FFF">
        <w:rPr>
          <w:rFonts w:ascii="Calibri Light" w:hAnsi="Calibri Light" w:cs="Arial"/>
          <w:sz w:val="24"/>
          <w:szCs w:val="24"/>
        </w:rPr>
        <w:tab/>
      </w:r>
      <w:r w:rsidRPr="00F83FFF">
        <w:rPr>
          <w:rFonts w:ascii="Calibri Light" w:hAnsi="Calibri Light" w:cs="Arial"/>
          <w:sz w:val="24"/>
          <w:szCs w:val="24"/>
        </w:rPr>
        <w:t>Languages and Literacy</w:t>
      </w:r>
    </w:p>
    <w:p w:rsidRPr="00F83FFF" w:rsidR="00F83FFF" w:rsidP="00F83FFF" w:rsidRDefault="00F83FFF" w14:paraId="4B948E45" w14:textId="77777777">
      <w:pPr>
        <w:rPr>
          <w:rFonts w:ascii="Calibri Light" w:hAnsi="Calibri Light" w:cs="Arial"/>
          <w:sz w:val="24"/>
          <w:szCs w:val="24"/>
        </w:rPr>
      </w:pPr>
      <w:r w:rsidRPr="00F83FFF">
        <w:rPr>
          <w:rFonts w:ascii="Calibri Light" w:hAnsi="Calibri Light" w:cs="Arial"/>
          <w:sz w:val="24"/>
          <w:szCs w:val="24"/>
        </w:rPr>
        <w:t>•</w:t>
      </w:r>
      <w:r w:rsidRPr="00F83FFF">
        <w:rPr>
          <w:rFonts w:ascii="Calibri Light" w:hAnsi="Calibri Light" w:cs="Arial"/>
          <w:sz w:val="24"/>
          <w:szCs w:val="24"/>
        </w:rPr>
        <w:tab/>
      </w:r>
      <w:r w:rsidRPr="00F83FFF">
        <w:rPr>
          <w:rFonts w:ascii="Calibri Light" w:hAnsi="Calibri Light" w:cs="Arial"/>
          <w:sz w:val="24"/>
          <w:szCs w:val="24"/>
        </w:rPr>
        <w:t>Health and Well Being</w:t>
      </w:r>
    </w:p>
    <w:p w:rsidRPr="00F83FFF" w:rsidR="00F83FFF" w:rsidP="00F83FFF" w:rsidRDefault="00F83FFF" w14:paraId="195ECB53" w14:textId="77777777">
      <w:pPr>
        <w:rPr>
          <w:rFonts w:ascii="Calibri Light" w:hAnsi="Calibri Light" w:cs="Arial"/>
          <w:sz w:val="24"/>
          <w:szCs w:val="24"/>
        </w:rPr>
      </w:pPr>
      <w:r w:rsidRPr="00F83FFF">
        <w:rPr>
          <w:rFonts w:ascii="Calibri Light" w:hAnsi="Calibri Light" w:cs="Arial"/>
          <w:sz w:val="24"/>
          <w:szCs w:val="24"/>
        </w:rPr>
        <w:t>•</w:t>
      </w:r>
      <w:r w:rsidRPr="00F83FFF">
        <w:rPr>
          <w:rFonts w:ascii="Calibri Light" w:hAnsi="Calibri Light" w:cs="Arial"/>
          <w:sz w:val="24"/>
          <w:szCs w:val="24"/>
        </w:rPr>
        <w:tab/>
      </w:r>
      <w:r w:rsidRPr="00F83FFF">
        <w:rPr>
          <w:rFonts w:ascii="Calibri Light" w:hAnsi="Calibri Light" w:cs="Arial"/>
          <w:sz w:val="24"/>
          <w:szCs w:val="24"/>
        </w:rPr>
        <w:t>Mathematics and Numeracy</w:t>
      </w:r>
    </w:p>
    <w:p w:rsidRPr="00F83FFF" w:rsidR="00F83FFF" w:rsidP="00F83FFF" w:rsidRDefault="00F83FFF" w14:paraId="595797DA" w14:textId="77777777">
      <w:pPr>
        <w:rPr>
          <w:rFonts w:ascii="Calibri Light" w:hAnsi="Calibri Light" w:cs="Arial"/>
          <w:sz w:val="24"/>
          <w:szCs w:val="24"/>
        </w:rPr>
      </w:pPr>
      <w:r w:rsidRPr="00F83FFF">
        <w:rPr>
          <w:rFonts w:ascii="Calibri Light" w:hAnsi="Calibri Light" w:cs="Arial"/>
          <w:sz w:val="24"/>
          <w:szCs w:val="24"/>
        </w:rPr>
        <w:t>•</w:t>
      </w:r>
      <w:r w:rsidRPr="00F83FFF">
        <w:rPr>
          <w:rFonts w:ascii="Calibri Light" w:hAnsi="Calibri Light" w:cs="Arial"/>
          <w:sz w:val="24"/>
          <w:szCs w:val="24"/>
        </w:rPr>
        <w:tab/>
      </w:r>
      <w:r w:rsidRPr="00F83FFF">
        <w:rPr>
          <w:rFonts w:ascii="Calibri Light" w:hAnsi="Calibri Light" w:cs="Arial"/>
          <w:sz w:val="24"/>
          <w:szCs w:val="24"/>
        </w:rPr>
        <w:t>Religious and Moral Education</w:t>
      </w:r>
    </w:p>
    <w:p w:rsidRPr="00F83FFF" w:rsidR="00F83FFF" w:rsidP="00F83FFF" w:rsidRDefault="00F83FFF" w14:paraId="0C9FF743" w14:textId="77777777">
      <w:pPr>
        <w:rPr>
          <w:rFonts w:ascii="Calibri Light" w:hAnsi="Calibri Light" w:cs="Arial"/>
          <w:sz w:val="24"/>
          <w:szCs w:val="24"/>
        </w:rPr>
      </w:pPr>
      <w:r w:rsidRPr="00F83FFF">
        <w:rPr>
          <w:rFonts w:ascii="Calibri Light" w:hAnsi="Calibri Light" w:cs="Arial"/>
          <w:sz w:val="24"/>
          <w:szCs w:val="24"/>
        </w:rPr>
        <w:t>•</w:t>
      </w:r>
      <w:r w:rsidRPr="00F83FFF">
        <w:rPr>
          <w:rFonts w:ascii="Calibri Light" w:hAnsi="Calibri Light" w:cs="Arial"/>
          <w:sz w:val="24"/>
          <w:szCs w:val="24"/>
        </w:rPr>
        <w:tab/>
      </w:r>
      <w:r w:rsidRPr="00F83FFF">
        <w:rPr>
          <w:rFonts w:ascii="Calibri Light" w:hAnsi="Calibri Light" w:cs="Arial"/>
          <w:sz w:val="24"/>
          <w:szCs w:val="24"/>
        </w:rPr>
        <w:t>Sciences</w:t>
      </w:r>
    </w:p>
    <w:p w:rsidRPr="00F83FFF" w:rsidR="00F83FFF" w:rsidP="00F83FFF" w:rsidRDefault="00F83FFF" w14:paraId="7D3226AD" w14:textId="77777777">
      <w:pPr>
        <w:rPr>
          <w:rFonts w:ascii="Calibri Light" w:hAnsi="Calibri Light" w:cs="Arial"/>
          <w:sz w:val="24"/>
          <w:szCs w:val="24"/>
        </w:rPr>
      </w:pPr>
      <w:r w:rsidRPr="00F83FFF">
        <w:rPr>
          <w:rFonts w:ascii="Calibri Light" w:hAnsi="Calibri Light" w:cs="Arial"/>
          <w:sz w:val="24"/>
          <w:szCs w:val="24"/>
        </w:rPr>
        <w:t>•</w:t>
      </w:r>
      <w:r w:rsidRPr="00F83FFF">
        <w:rPr>
          <w:rFonts w:ascii="Calibri Light" w:hAnsi="Calibri Light" w:cs="Arial"/>
          <w:sz w:val="24"/>
          <w:szCs w:val="24"/>
        </w:rPr>
        <w:tab/>
      </w:r>
      <w:r w:rsidRPr="00F83FFF">
        <w:rPr>
          <w:rFonts w:ascii="Calibri Light" w:hAnsi="Calibri Light" w:cs="Arial"/>
          <w:sz w:val="24"/>
          <w:szCs w:val="24"/>
        </w:rPr>
        <w:t>Social Studies</w:t>
      </w:r>
    </w:p>
    <w:p w:rsidR="00F83FFF" w:rsidP="00F83FFF" w:rsidRDefault="00F83FFF" w14:paraId="24BFC5B5" w14:textId="77777777">
      <w:pPr>
        <w:rPr>
          <w:rFonts w:ascii="Calibri Light" w:hAnsi="Calibri Light" w:cs="Arial"/>
          <w:sz w:val="24"/>
          <w:szCs w:val="24"/>
        </w:rPr>
      </w:pPr>
      <w:r w:rsidRPr="00F83FFF">
        <w:rPr>
          <w:rFonts w:ascii="Calibri Light" w:hAnsi="Calibri Light" w:cs="Arial"/>
          <w:sz w:val="24"/>
          <w:szCs w:val="24"/>
        </w:rPr>
        <w:t>•</w:t>
      </w:r>
      <w:r w:rsidRPr="00F83FFF">
        <w:rPr>
          <w:rFonts w:ascii="Calibri Light" w:hAnsi="Calibri Light" w:cs="Arial"/>
          <w:sz w:val="24"/>
          <w:szCs w:val="24"/>
        </w:rPr>
        <w:tab/>
      </w:r>
      <w:r w:rsidRPr="00F83FFF">
        <w:rPr>
          <w:rFonts w:ascii="Calibri Light" w:hAnsi="Calibri Light" w:cs="Arial"/>
          <w:sz w:val="24"/>
          <w:szCs w:val="24"/>
        </w:rPr>
        <w:t>Technologies.</w:t>
      </w:r>
    </w:p>
    <w:p w:rsidR="00FA4F4A" w:rsidP="00F83FFF" w:rsidRDefault="00FA4F4A" w14:paraId="41508A3C" w14:textId="77777777">
      <w:pPr>
        <w:rPr>
          <w:rFonts w:ascii="Calibri Light" w:hAnsi="Calibri Light" w:cs="Arial"/>
          <w:sz w:val="24"/>
          <w:szCs w:val="24"/>
        </w:rPr>
      </w:pPr>
    </w:p>
    <w:p w:rsidRPr="00704E80" w:rsidR="00704E80" w:rsidP="00704E80" w:rsidRDefault="00704E80" w14:paraId="56859531" w14:textId="77777777">
      <w:pPr>
        <w:rPr>
          <w:rFonts w:ascii="Calibri Light" w:hAnsi="Calibri Light" w:cs="Calibri Light"/>
          <w:b/>
          <w:sz w:val="24"/>
          <w:szCs w:val="24"/>
        </w:rPr>
      </w:pPr>
      <w:r w:rsidRPr="00704E80">
        <w:rPr>
          <w:rFonts w:ascii="Calibri Light" w:hAnsi="Calibri Light" w:cs="Calibri Light"/>
          <w:b/>
          <w:sz w:val="24"/>
          <w:szCs w:val="24"/>
        </w:rPr>
        <w:t>Personal Support/Career Planning</w:t>
      </w:r>
    </w:p>
    <w:p w:rsidRPr="00704E80" w:rsidR="00704E80" w:rsidP="00704E80" w:rsidRDefault="00704E80" w14:paraId="2D6244F5" w14:textId="77777777">
      <w:pPr>
        <w:rPr>
          <w:rFonts w:ascii="Calibri Light" w:hAnsi="Calibri Light" w:cs="Calibri Light"/>
          <w:sz w:val="24"/>
          <w:szCs w:val="24"/>
        </w:rPr>
      </w:pPr>
      <w:r w:rsidRPr="00704E80">
        <w:rPr>
          <w:rFonts w:ascii="Calibri Light" w:hAnsi="Calibri Light" w:cs="Calibri Light"/>
          <w:sz w:val="24"/>
          <w:szCs w:val="24"/>
        </w:rPr>
        <w:t>From 3-18 years, learners are supported to achieve their full potential and, as they progress through broad general education into senior phase, to plan and prepare for further learning, training or employment. All schools and nurseries in North Lanarkshire are working hard to raise standards so that children and young people will develop all of the skills necessary to continue to be successful when leaving school and entering the world of higher education, training or work. As part of developing skills for learning, life and work, young people will be offered careers information advice and guidance to ensure they leave school and enter a positive post-school destination of higher education, further education, pre-employment training, employment (including modern apprenticeships), activity agreement or volunteering.</w:t>
      </w:r>
    </w:p>
    <w:p w:rsidRPr="00F83FFF" w:rsidR="00704E80" w:rsidP="00F83FFF" w:rsidRDefault="00704E80" w14:paraId="43D6B1D6" w14:textId="77777777">
      <w:pPr>
        <w:rPr>
          <w:rFonts w:ascii="Calibri Light" w:hAnsi="Calibri Light" w:cs="Arial"/>
          <w:sz w:val="24"/>
          <w:szCs w:val="24"/>
        </w:rPr>
      </w:pPr>
    </w:p>
    <w:p w:rsidRPr="00704E80" w:rsidR="00F83FFF" w:rsidP="00F83FFF" w:rsidRDefault="00F83FFF" w14:paraId="17DBC151" w14:textId="77777777">
      <w:pPr>
        <w:rPr>
          <w:b/>
        </w:rPr>
      </w:pPr>
    </w:p>
    <w:p w:rsidRPr="00704E80" w:rsidR="00BD68A7" w:rsidP="00BD68A7" w:rsidRDefault="00BD68A7" w14:paraId="44940EC5" w14:textId="77777777">
      <w:pPr>
        <w:pStyle w:val="Default"/>
        <w:rPr>
          <w:rFonts w:ascii="Calibri Light" w:hAnsi="Calibri Light" w:cs="Calibri Light"/>
          <w:b/>
        </w:rPr>
      </w:pPr>
      <w:r w:rsidRPr="00704E80">
        <w:rPr>
          <w:rFonts w:ascii="Calibri Light" w:hAnsi="Calibri Light" w:cs="Calibri Light"/>
          <w:b/>
        </w:rPr>
        <w:t xml:space="preserve">Literacy and Language (including Modern Languages) </w:t>
      </w:r>
    </w:p>
    <w:p w:rsidRPr="00663BC9" w:rsidR="00BD68A7" w:rsidP="00BD68A7" w:rsidRDefault="00714EBD" w14:paraId="3456042C" w14:textId="77777777">
      <w:pPr>
        <w:pStyle w:val="Default"/>
        <w:rPr>
          <w:rFonts w:ascii="Calibri Light" w:hAnsi="Calibri Light" w:cs="Calibri Light"/>
        </w:rPr>
      </w:pPr>
      <w:r w:rsidRPr="00663BC9">
        <w:rPr>
          <w:rFonts w:ascii="Calibri Light" w:hAnsi="Calibri Light" w:cs="Calibri Light"/>
          <w:noProof/>
          <w:lang w:eastAsia="en-GB"/>
        </w:rPr>
        <w:drawing>
          <wp:anchor distT="0" distB="0" distL="114300" distR="114300" simplePos="0" relativeHeight="251661312" behindDoc="1" locked="0" layoutInCell="1" allowOverlap="1" wp14:anchorId="0F4D8972" wp14:editId="07777777">
            <wp:simplePos x="0" y="0"/>
            <wp:positionH relativeFrom="column">
              <wp:posOffset>4339590</wp:posOffset>
            </wp:positionH>
            <wp:positionV relativeFrom="paragraph">
              <wp:posOffset>425450</wp:posOffset>
            </wp:positionV>
            <wp:extent cx="2111375" cy="2000250"/>
            <wp:effectExtent l="0" t="0" r="3175" b="0"/>
            <wp:wrapTight wrapText="bothSides">
              <wp:wrapPolygon edited="0">
                <wp:start x="0" y="0"/>
                <wp:lineTo x="0" y="21394"/>
                <wp:lineTo x="21438" y="21394"/>
                <wp:lineTo x="21438" y="0"/>
                <wp:lineTo x="0" y="0"/>
              </wp:wrapPolygon>
            </wp:wrapTight>
            <wp:docPr id="19" name="Picture 19" descr="C:\Users\A568489\Desktop\IMG_03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568489\Desktop\IMG_0364.JPG"/>
                    <pic:cNvPicPr>
                      <a:picLocks noChangeAspect="1" noChangeArrowheads="1"/>
                    </pic:cNvPicPr>
                  </pic:nvPicPr>
                  <pic:blipFill rotWithShape="1">
                    <a:blip r:embed="rId20">
                      <a:extLst>
                        <a:ext uri="{28A0092B-C50C-407E-A947-70E740481C1C}">
                          <a14:useLocalDpi xmlns:a14="http://schemas.microsoft.com/office/drawing/2010/main" val="0"/>
                        </a:ext>
                      </a:extLst>
                    </a:blip>
                    <a:srcRect l="26163" t="14729" r="10465" b="5233"/>
                    <a:stretch/>
                  </pic:blipFill>
                  <pic:spPr bwMode="auto">
                    <a:xfrm>
                      <a:off x="0" y="0"/>
                      <a:ext cx="2111375" cy="20002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63BC9" w:rsidR="00BD68A7">
        <w:rPr>
          <w:rFonts w:ascii="Calibri Light" w:hAnsi="Calibri Light" w:cs="Calibri Light"/>
        </w:rPr>
        <w:t>In Orchard</w:t>
      </w:r>
      <w:r w:rsidRPr="00663BC9" w:rsidR="009C5320">
        <w:rPr>
          <w:rFonts w:ascii="Calibri Light" w:hAnsi="Calibri Light" w:cs="Calibri Light"/>
        </w:rPr>
        <w:t xml:space="preserve"> LCSC</w:t>
      </w:r>
      <w:r w:rsidRPr="00663BC9" w:rsidR="00BD68A7">
        <w:rPr>
          <w:rFonts w:ascii="Calibri Light" w:hAnsi="Calibri Light" w:cs="Calibri Light"/>
        </w:rPr>
        <w:t xml:space="preserve"> we follow North Lanarkshire Council’s Active Literacy Approach.</w:t>
      </w:r>
      <w:r w:rsidRPr="00663BC9" w:rsidR="001F4A72">
        <w:rPr>
          <w:rFonts w:ascii="Calibri Light" w:hAnsi="Calibri Light" w:cs="Calibri Light"/>
        </w:rPr>
        <w:t xml:space="preserve"> </w:t>
      </w:r>
      <w:r w:rsidRPr="00663BC9" w:rsidR="00BD68A7">
        <w:rPr>
          <w:rFonts w:ascii="Calibri Light" w:hAnsi="Calibri Light" w:cs="Calibri Light"/>
        </w:rPr>
        <w:t xml:space="preserve"> This Literacy programme uses a variety of strategies that are designed to incorporate visual, auditory and kinaesthetic (active) learning.</w:t>
      </w:r>
      <w:r w:rsidRPr="00663BC9" w:rsidR="003D03EB">
        <w:rPr>
          <w:rFonts w:ascii="Calibri Light" w:hAnsi="Calibri Light" w:cs="Calibri Light"/>
        </w:rPr>
        <w:t xml:space="preserve"> </w:t>
      </w:r>
      <w:r w:rsidRPr="00663BC9" w:rsidR="00BD68A7">
        <w:rPr>
          <w:rFonts w:ascii="Calibri Light" w:hAnsi="Calibri Light" w:cs="Calibri Light"/>
        </w:rPr>
        <w:t xml:space="preserve"> ‘Phonics’, the sound of the letters, is taught alongside early reading skills such as using pictorial clues. </w:t>
      </w:r>
      <w:r w:rsidRPr="00663BC9" w:rsidR="003D03EB">
        <w:rPr>
          <w:rFonts w:ascii="Calibri Light" w:hAnsi="Calibri Light" w:cs="Calibri Light"/>
        </w:rPr>
        <w:t xml:space="preserve"> </w:t>
      </w:r>
      <w:r w:rsidRPr="00663BC9" w:rsidR="00BD68A7">
        <w:rPr>
          <w:rFonts w:ascii="Calibri Light" w:hAnsi="Calibri Light" w:cs="Calibri Light"/>
        </w:rPr>
        <w:t xml:space="preserve">Work is carried out within the contexts of the class or group reading lessons and throughout many other curricular areas. </w:t>
      </w:r>
    </w:p>
    <w:p w:rsidRPr="00663BC9" w:rsidR="008C1A3D" w:rsidP="00BD68A7" w:rsidRDefault="008C1A3D" w14:paraId="6F8BD81B" w14:textId="77777777">
      <w:pPr>
        <w:pStyle w:val="Default"/>
        <w:rPr>
          <w:rFonts w:ascii="Calibri Light" w:hAnsi="Calibri Light" w:cs="Calibri Light"/>
        </w:rPr>
      </w:pPr>
    </w:p>
    <w:p w:rsidRPr="00663BC9" w:rsidR="00BD68A7" w:rsidP="00BD68A7" w:rsidRDefault="00BD68A7" w14:paraId="0D3764BA" w14:textId="77777777">
      <w:pPr>
        <w:pStyle w:val="Default"/>
        <w:rPr>
          <w:rFonts w:ascii="Calibri Light" w:hAnsi="Calibri Light" w:cs="Calibri Light"/>
        </w:rPr>
      </w:pPr>
      <w:r w:rsidRPr="00663BC9">
        <w:rPr>
          <w:rFonts w:ascii="Calibri Light" w:hAnsi="Calibri Light" w:cs="Calibri Light"/>
        </w:rPr>
        <w:t xml:space="preserve">From First Level onwards the focus for teaching and learning moves to more complex skills of comprehension with children again using a variety of materials to consolidate and extend their skills. </w:t>
      </w:r>
      <w:r w:rsidRPr="00663BC9" w:rsidR="003D03EB">
        <w:rPr>
          <w:rFonts w:ascii="Calibri Light" w:hAnsi="Calibri Light" w:cs="Calibri Light"/>
        </w:rPr>
        <w:t xml:space="preserve"> </w:t>
      </w:r>
      <w:r w:rsidRPr="00663BC9">
        <w:rPr>
          <w:rFonts w:ascii="Calibri Light" w:hAnsi="Calibri Light" w:cs="Calibri Light"/>
        </w:rPr>
        <w:t xml:space="preserve">We use a range of novels and commercially produced resources to develop reading and comprehension skills. </w:t>
      </w:r>
      <w:r w:rsidRPr="00663BC9" w:rsidR="003D03EB">
        <w:rPr>
          <w:rFonts w:ascii="Calibri Light" w:hAnsi="Calibri Light" w:cs="Calibri Light"/>
        </w:rPr>
        <w:t xml:space="preserve"> </w:t>
      </w:r>
      <w:r w:rsidRPr="00663BC9">
        <w:rPr>
          <w:rFonts w:ascii="Calibri Light" w:hAnsi="Calibri Light" w:cs="Calibri Light"/>
        </w:rPr>
        <w:t xml:space="preserve">Talking and listening and knowledge about language skills are linked to work in reading. </w:t>
      </w:r>
      <w:r w:rsidRPr="00663BC9" w:rsidR="003D03EB">
        <w:rPr>
          <w:rFonts w:ascii="Calibri Light" w:hAnsi="Calibri Light" w:cs="Calibri Light"/>
        </w:rPr>
        <w:t xml:space="preserve"> </w:t>
      </w:r>
      <w:r w:rsidRPr="00663BC9">
        <w:rPr>
          <w:rFonts w:ascii="Calibri Light" w:hAnsi="Calibri Light" w:cs="Calibri Light"/>
        </w:rPr>
        <w:t xml:space="preserve">The development of writing and handwriting skills are directly taught as part of North Lanarkshire Council’s Active Literacy Programme. </w:t>
      </w:r>
      <w:r w:rsidRPr="00663BC9" w:rsidR="003D03EB">
        <w:rPr>
          <w:rFonts w:ascii="Calibri Light" w:hAnsi="Calibri Light" w:cs="Calibri Light"/>
        </w:rPr>
        <w:t xml:space="preserve"> </w:t>
      </w:r>
      <w:r w:rsidRPr="00663BC9">
        <w:rPr>
          <w:rFonts w:ascii="Calibri Light" w:hAnsi="Calibri Light" w:cs="Calibri Light"/>
        </w:rPr>
        <w:t xml:space="preserve">Children are taught the skills they need in groups and targets are set and worked towards. </w:t>
      </w:r>
    </w:p>
    <w:p w:rsidRPr="00663BC9" w:rsidR="008C1A3D" w:rsidP="00BD68A7" w:rsidRDefault="008C1A3D" w14:paraId="2613E9C1" w14:textId="77777777">
      <w:pPr>
        <w:pStyle w:val="Default"/>
        <w:rPr>
          <w:rFonts w:ascii="Calibri Light" w:hAnsi="Calibri Light" w:cs="Calibri Light"/>
        </w:rPr>
      </w:pPr>
    </w:p>
    <w:p w:rsidRPr="00663BC9" w:rsidR="00BD68A7" w:rsidP="00BD68A7" w:rsidRDefault="00BD68A7" w14:paraId="77010B66" w14:textId="77777777">
      <w:pPr>
        <w:pStyle w:val="Default"/>
        <w:rPr>
          <w:rFonts w:ascii="Calibri Light" w:hAnsi="Calibri Light" w:cs="Calibri Light"/>
        </w:rPr>
      </w:pPr>
      <w:r w:rsidRPr="00663BC9">
        <w:rPr>
          <w:rFonts w:ascii="Calibri Light" w:hAnsi="Calibri Light" w:cs="Calibri Light"/>
        </w:rPr>
        <w:t xml:space="preserve">Talking and listening skills are developed across all other areas of the curriculum. </w:t>
      </w:r>
    </w:p>
    <w:p w:rsidRPr="00663BC9" w:rsidR="003D03EB" w:rsidP="00BD68A7" w:rsidRDefault="003D03EB" w14:paraId="1037B8A3" w14:textId="77777777">
      <w:pPr>
        <w:pStyle w:val="Default"/>
        <w:rPr>
          <w:rFonts w:ascii="Calibri Light" w:hAnsi="Calibri Light" w:cs="Calibri Light"/>
        </w:rPr>
      </w:pPr>
    </w:p>
    <w:p w:rsidRPr="00663BC9" w:rsidR="00BD68A7" w:rsidP="00BD68A7" w:rsidRDefault="00BD68A7" w14:paraId="1AAF0759" w14:textId="77777777">
      <w:pPr>
        <w:pStyle w:val="Default"/>
        <w:rPr>
          <w:rFonts w:ascii="Calibri Light" w:hAnsi="Calibri Light" w:cs="Calibri Light"/>
        </w:rPr>
      </w:pPr>
      <w:r w:rsidRPr="00663BC9">
        <w:rPr>
          <w:rFonts w:ascii="Calibri Light" w:hAnsi="Calibri Light" w:cs="Calibri Light"/>
        </w:rPr>
        <w:lastRenderedPageBreak/>
        <w:t>As part of the school’s development of Scottish Governments 1+2 programme for Modern Languages, Fre</w:t>
      </w:r>
      <w:r w:rsidRPr="00663BC9" w:rsidR="009C5320">
        <w:rPr>
          <w:rFonts w:ascii="Calibri Light" w:hAnsi="Calibri Light" w:cs="Calibri Light"/>
        </w:rPr>
        <w:t>nch is taught in Orchard LCSC for pupils who can access this curricular area</w:t>
      </w:r>
      <w:r w:rsidRPr="00663BC9">
        <w:rPr>
          <w:rFonts w:ascii="Calibri Light" w:hAnsi="Calibri Light" w:cs="Calibri Light"/>
        </w:rPr>
        <w:t xml:space="preserve"> from P1-7. </w:t>
      </w:r>
      <w:r w:rsidRPr="00663BC9" w:rsidR="003D03EB">
        <w:rPr>
          <w:rFonts w:ascii="Calibri Light" w:hAnsi="Calibri Light" w:cs="Calibri Light"/>
        </w:rPr>
        <w:t xml:space="preserve"> </w:t>
      </w:r>
      <w:r w:rsidRPr="00663BC9" w:rsidR="00E77F57">
        <w:rPr>
          <w:rFonts w:ascii="Calibri Light" w:hAnsi="Calibri Light" w:cs="Calibri Light"/>
        </w:rPr>
        <w:t>Pupils in LCSC will be given opportunities to learn languages if appropriate.</w:t>
      </w:r>
      <w:r w:rsidRPr="00663BC9">
        <w:rPr>
          <w:rFonts w:ascii="Calibri Light" w:hAnsi="Calibri Light" w:cs="Calibri Light"/>
        </w:rPr>
        <w:t xml:space="preserve"> </w:t>
      </w:r>
    </w:p>
    <w:p w:rsidRPr="00663BC9" w:rsidR="008C1A3D" w:rsidP="00BD68A7" w:rsidRDefault="008C1A3D" w14:paraId="687C6DE0" w14:textId="77777777">
      <w:pPr>
        <w:pStyle w:val="Default"/>
        <w:rPr>
          <w:rFonts w:ascii="Calibri Light" w:hAnsi="Calibri Light" w:cs="Calibri Light"/>
        </w:rPr>
      </w:pPr>
    </w:p>
    <w:p w:rsidRPr="00663BC9" w:rsidR="00BD68A7" w:rsidP="00BD68A7" w:rsidRDefault="00BD68A7" w14:paraId="02F5687A" w14:textId="77777777">
      <w:pPr>
        <w:pStyle w:val="Default"/>
        <w:rPr>
          <w:rFonts w:ascii="Calibri Light" w:hAnsi="Calibri Light" w:cs="Calibri Light"/>
        </w:rPr>
      </w:pPr>
      <w:r w:rsidRPr="00663BC9">
        <w:rPr>
          <w:rFonts w:ascii="Calibri Light" w:hAnsi="Calibri Light" w:cs="Calibri Light"/>
        </w:rPr>
        <w:t>We are continually updating expanding our provision of library books in order to encourage an interest in reading for information a</w:t>
      </w:r>
      <w:r w:rsidRPr="00663BC9" w:rsidR="009C5320">
        <w:rPr>
          <w:rFonts w:ascii="Calibri Light" w:hAnsi="Calibri Light" w:cs="Calibri Light"/>
        </w:rPr>
        <w:t xml:space="preserve">nd for enjoyment. </w:t>
      </w:r>
      <w:r w:rsidRPr="00663BC9" w:rsidR="00E77F57">
        <w:rPr>
          <w:rFonts w:ascii="Calibri Light" w:hAnsi="Calibri Light" w:cs="Calibri Light"/>
        </w:rPr>
        <w:t>Every class in LCSC visits the school library weekly. Children choose a personal interest book. Children are given the opportunity to read these in school and to take home. This increases our children’s opportunities to read.</w:t>
      </w:r>
    </w:p>
    <w:p w:rsidRPr="00663BC9" w:rsidR="00E77F57" w:rsidP="00BD68A7" w:rsidRDefault="00E77F57" w14:paraId="5B2F9378" w14:textId="77777777">
      <w:pPr>
        <w:pStyle w:val="Default"/>
        <w:rPr>
          <w:rFonts w:ascii="Calibri Light" w:hAnsi="Calibri Light" w:cs="Calibri Light"/>
        </w:rPr>
      </w:pPr>
    </w:p>
    <w:p w:rsidRPr="00663BC9" w:rsidR="00E77F57" w:rsidP="00BD68A7" w:rsidRDefault="00E77F57" w14:paraId="04ACC86D" w14:textId="77777777">
      <w:pPr>
        <w:pStyle w:val="Default"/>
        <w:rPr>
          <w:rFonts w:ascii="Calibri Light" w:hAnsi="Calibri Light" w:cs="Calibri Light"/>
        </w:rPr>
      </w:pPr>
      <w:r w:rsidRPr="00663BC9">
        <w:rPr>
          <w:rFonts w:ascii="Calibri Light" w:hAnsi="Calibri Light" w:cs="Calibri Light"/>
        </w:rPr>
        <w:t>We use a range of interventions such as Rapid</w:t>
      </w:r>
      <w:r w:rsidRPr="00663BC9" w:rsidR="00254185">
        <w:rPr>
          <w:rFonts w:ascii="Calibri Light" w:hAnsi="Calibri Light" w:cs="Calibri Light"/>
        </w:rPr>
        <w:t xml:space="preserve"> and Rainbow Reading to support children who may face barriers to reading. We also use ICT as a support strategy with programmes such as IDL and Clicker7 to support and develop children’s writing and spelling.</w:t>
      </w:r>
    </w:p>
    <w:p w:rsidRPr="00663BC9" w:rsidR="008C1A3D" w:rsidP="00BD68A7" w:rsidRDefault="008C1A3D" w14:paraId="58E6DD4E" w14:textId="77777777">
      <w:pPr>
        <w:pStyle w:val="Default"/>
        <w:rPr>
          <w:rFonts w:ascii="Calibri Light" w:hAnsi="Calibri Light" w:cs="Calibri Light"/>
        </w:rPr>
      </w:pPr>
    </w:p>
    <w:p w:rsidR="005D61BC" w:rsidP="00BD68A7" w:rsidRDefault="005D61BC" w14:paraId="7D3BEE8F" w14:textId="77777777">
      <w:pPr>
        <w:pStyle w:val="Default"/>
        <w:rPr>
          <w:rFonts w:ascii="Calibri Light" w:hAnsi="Calibri Light" w:cs="Calibri Light"/>
          <w:b/>
        </w:rPr>
      </w:pPr>
    </w:p>
    <w:p w:rsidR="005D61BC" w:rsidP="00BD68A7" w:rsidRDefault="005D61BC" w14:paraId="3B88899E" w14:textId="77777777">
      <w:pPr>
        <w:pStyle w:val="Default"/>
        <w:rPr>
          <w:rFonts w:ascii="Calibri Light" w:hAnsi="Calibri Light" w:cs="Calibri Light"/>
          <w:b/>
        </w:rPr>
      </w:pPr>
    </w:p>
    <w:p w:rsidRPr="00704E80" w:rsidR="00BD68A7" w:rsidP="00BD68A7" w:rsidRDefault="00BD68A7" w14:paraId="236A6098" w14:textId="77777777">
      <w:pPr>
        <w:pStyle w:val="Default"/>
        <w:rPr>
          <w:rFonts w:ascii="Calibri Light" w:hAnsi="Calibri Light" w:cs="Calibri Light"/>
          <w:b/>
        </w:rPr>
      </w:pPr>
      <w:r w:rsidRPr="00704E80">
        <w:rPr>
          <w:rFonts w:ascii="Calibri Light" w:hAnsi="Calibri Light" w:cs="Calibri Light"/>
          <w:b/>
        </w:rPr>
        <w:t xml:space="preserve">Numeracy and Mathematics </w:t>
      </w:r>
    </w:p>
    <w:p w:rsidRPr="00663BC9" w:rsidR="00BD68A7" w:rsidP="00BD68A7" w:rsidRDefault="00BD68A7" w14:paraId="5D9C2D35" w14:textId="77777777">
      <w:pPr>
        <w:pStyle w:val="Default"/>
        <w:rPr>
          <w:rFonts w:ascii="Calibri Light" w:hAnsi="Calibri Light" w:cs="Calibri Light"/>
        </w:rPr>
      </w:pPr>
      <w:r w:rsidRPr="00663BC9">
        <w:rPr>
          <w:rFonts w:ascii="Calibri Light" w:hAnsi="Calibri Light" w:cs="Calibri Light"/>
        </w:rPr>
        <w:t>Children learn basic number skills, i.e. addition, subtraction, multiplication and division, as well as developing problem-solving and practical skills and knowledge.</w:t>
      </w:r>
      <w:r w:rsidRPr="00663BC9" w:rsidR="003D03EB">
        <w:rPr>
          <w:rFonts w:ascii="Calibri Light" w:hAnsi="Calibri Light" w:cs="Calibri Light"/>
        </w:rPr>
        <w:t xml:space="preserve"> </w:t>
      </w:r>
      <w:r w:rsidRPr="00663BC9">
        <w:rPr>
          <w:rFonts w:ascii="Calibri Light" w:hAnsi="Calibri Light" w:cs="Calibri Light"/>
        </w:rPr>
        <w:t xml:space="preserve"> Oral and mental maths has a significant role to play in developing mental agility and time is spent on this area of math</w:t>
      </w:r>
      <w:r w:rsidRPr="00663BC9" w:rsidR="009C5320">
        <w:rPr>
          <w:rFonts w:ascii="Calibri Light" w:hAnsi="Calibri Light" w:cs="Calibri Light"/>
        </w:rPr>
        <w:t>s in each class</w:t>
      </w:r>
      <w:r w:rsidRPr="00663BC9">
        <w:rPr>
          <w:rFonts w:ascii="Calibri Light" w:hAnsi="Calibri Light" w:cs="Calibri Light"/>
        </w:rPr>
        <w:t xml:space="preserve">. </w:t>
      </w:r>
      <w:r w:rsidRPr="00663BC9" w:rsidR="003D03EB">
        <w:rPr>
          <w:rFonts w:ascii="Calibri Light" w:hAnsi="Calibri Light" w:cs="Calibri Light"/>
        </w:rPr>
        <w:t xml:space="preserve"> </w:t>
      </w:r>
      <w:r w:rsidRPr="00663BC9">
        <w:rPr>
          <w:rFonts w:ascii="Calibri Light" w:hAnsi="Calibri Light" w:cs="Calibri Light"/>
        </w:rPr>
        <w:t xml:space="preserve">An active approach is employed in the teaching of Numeracy and Mathematics. </w:t>
      </w:r>
    </w:p>
    <w:p w:rsidRPr="00663BC9" w:rsidR="003D03EB" w:rsidP="00BD68A7" w:rsidRDefault="003D03EB" w14:paraId="69E2BB2B" w14:textId="77777777">
      <w:pPr>
        <w:pStyle w:val="Default"/>
        <w:rPr>
          <w:rFonts w:ascii="Calibri Light" w:hAnsi="Calibri Light" w:cs="Calibri Light"/>
        </w:rPr>
      </w:pPr>
    </w:p>
    <w:p w:rsidRPr="00663BC9" w:rsidR="00BD68A7" w:rsidP="00BD68A7" w:rsidRDefault="00BD68A7" w14:paraId="0168784A" w14:textId="77777777">
      <w:pPr>
        <w:pStyle w:val="Default"/>
        <w:rPr>
          <w:rFonts w:ascii="Calibri Light" w:hAnsi="Calibri Light" w:cs="Calibri Light"/>
        </w:rPr>
      </w:pPr>
      <w:r w:rsidRPr="00663BC9">
        <w:rPr>
          <w:rFonts w:ascii="Calibri Light" w:hAnsi="Calibri Light" w:cs="Calibri Light"/>
        </w:rPr>
        <w:t xml:space="preserve">To assist our teaching and learning a variety of resources are used including Heinemann Active Maths, TeeJay Maths and Scottish Heinemann. </w:t>
      </w:r>
      <w:r w:rsidRPr="00663BC9" w:rsidR="003D03EB">
        <w:rPr>
          <w:rFonts w:ascii="Calibri Light" w:hAnsi="Calibri Light" w:cs="Calibri Light"/>
        </w:rPr>
        <w:t xml:space="preserve"> </w:t>
      </w:r>
      <w:r w:rsidRPr="00663BC9">
        <w:rPr>
          <w:rFonts w:ascii="Calibri Light" w:hAnsi="Calibri Light" w:cs="Calibri Light"/>
        </w:rPr>
        <w:t xml:space="preserve">Other materials available in the school include Number Talks, active learn and various computer programmes/apps. </w:t>
      </w:r>
    </w:p>
    <w:p w:rsidRPr="00704E80" w:rsidR="008C1A3D" w:rsidP="00BD68A7" w:rsidRDefault="007A79C6" w14:paraId="7C4C5792" w14:textId="77777777">
      <w:pPr>
        <w:pStyle w:val="Default"/>
        <w:rPr>
          <w:rFonts w:ascii="Calibri Light" w:hAnsi="Calibri Light" w:cs="Calibri Light"/>
          <w:b/>
        </w:rPr>
      </w:pPr>
      <w:r>
        <w:rPr>
          <w:rFonts w:ascii="Calibri Light" w:hAnsi="Calibri Light" w:cs="Calibri Light"/>
          <w:noProof/>
          <w:lang w:eastAsia="en-GB"/>
        </w:rPr>
        <w:drawing>
          <wp:anchor distT="0" distB="0" distL="114300" distR="114300" simplePos="0" relativeHeight="251674624" behindDoc="0" locked="0" layoutInCell="1" allowOverlap="1" wp14:anchorId="5DF9EBFB" wp14:editId="07777777">
            <wp:simplePos x="0" y="0"/>
            <wp:positionH relativeFrom="margin">
              <wp:posOffset>3019425</wp:posOffset>
            </wp:positionH>
            <wp:positionV relativeFrom="paragraph">
              <wp:posOffset>97790</wp:posOffset>
            </wp:positionV>
            <wp:extent cx="3324225" cy="3305175"/>
            <wp:effectExtent l="0" t="0" r="9525" b="9525"/>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Mitchell.PNG"/>
                    <pic:cNvPicPr/>
                  </pic:nvPicPr>
                  <pic:blipFill>
                    <a:blip r:embed="rId21">
                      <a:extLst>
                        <a:ext uri="{28A0092B-C50C-407E-A947-70E740481C1C}">
                          <a14:useLocalDpi xmlns:a14="http://schemas.microsoft.com/office/drawing/2010/main" val="0"/>
                        </a:ext>
                      </a:extLst>
                    </a:blip>
                    <a:stretch>
                      <a:fillRect/>
                    </a:stretch>
                  </pic:blipFill>
                  <pic:spPr>
                    <a:xfrm>
                      <a:off x="0" y="0"/>
                      <a:ext cx="3324225" cy="3305175"/>
                    </a:xfrm>
                    <a:prstGeom prst="rect">
                      <a:avLst/>
                    </a:prstGeom>
                  </pic:spPr>
                </pic:pic>
              </a:graphicData>
            </a:graphic>
            <wp14:sizeRelH relativeFrom="margin">
              <wp14:pctWidth>0</wp14:pctWidth>
            </wp14:sizeRelH>
            <wp14:sizeRelV relativeFrom="margin">
              <wp14:pctHeight>0</wp14:pctHeight>
            </wp14:sizeRelV>
          </wp:anchor>
        </w:drawing>
      </w:r>
    </w:p>
    <w:p w:rsidRPr="00704E80" w:rsidR="00BD68A7" w:rsidP="00BD68A7" w:rsidRDefault="00BD68A7" w14:paraId="72A0843C" w14:textId="77777777">
      <w:pPr>
        <w:pStyle w:val="Default"/>
        <w:rPr>
          <w:rFonts w:ascii="Calibri Light" w:hAnsi="Calibri Light" w:cs="Calibri Light"/>
          <w:b/>
        </w:rPr>
      </w:pPr>
      <w:r w:rsidRPr="00704E80">
        <w:rPr>
          <w:rFonts w:ascii="Calibri Light" w:hAnsi="Calibri Light" w:cs="Calibri Light"/>
          <w:b/>
        </w:rPr>
        <w:t xml:space="preserve">Health and Wellbeing </w:t>
      </w:r>
    </w:p>
    <w:p w:rsidRPr="00663BC9" w:rsidR="00BD68A7" w:rsidP="00BD68A7" w:rsidRDefault="00BD68A7" w14:paraId="7188E45E" w14:textId="77777777">
      <w:pPr>
        <w:pStyle w:val="Default"/>
        <w:rPr>
          <w:rFonts w:ascii="Calibri Light" w:hAnsi="Calibri Light" w:cs="Calibri Light"/>
        </w:rPr>
      </w:pPr>
      <w:r w:rsidRPr="00663BC9">
        <w:rPr>
          <w:rFonts w:ascii="Calibri Light" w:hAnsi="Calibri Light" w:cs="Calibri Light"/>
        </w:rPr>
        <w:t xml:space="preserve">Learning in Health and Wellbeing ensures that children and young people develop the knowledge and understanding, skills, capabilities and attributes which they need for mental, emotional, social and physical wellbeing now and in the future. </w:t>
      </w:r>
      <w:r w:rsidRPr="00663BC9" w:rsidR="003D03EB">
        <w:rPr>
          <w:rFonts w:ascii="Calibri Light" w:hAnsi="Calibri Light" w:cs="Calibri Light"/>
        </w:rPr>
        <w:t xml:space="preserve"> </w:t>
      </w:r>
      <w:r w:rsidRPr="00663BC9">
        <w:rPr>
          <w:rFonts w:ascii="Calibri Light" w:hAnsi="Calibri Light" w:cs="Calibri Light"/>
        </w:rPr>
        <w:t xml:space="preserve">Learning through Health and Wellbeing enables children and young people to: </w:t>
      </w:r>
    </w:p>
    <w:p w:rsidRPr="00663BC9" w:rsidR="00BD68A7" w:rsidP="00412007" w:rsidRDefault="00BD68A7" w14:paraId="331A4223" w14:textId="77777777">
      <w:pPr>
        <w:pStyle w:val="Default"/>
        <w:numPr>
          <w:ilvl w:val="0"/>
          <w:numId w:val="8"/>
        </w:numPr>
        <w:rPr>
          <w:rFonts w:ascii="Calibri Light" w:hAnsi="Calibri Light" w:cs="Calibri Light"/>
        </w:rPr>
      </w:pPr>
      <w:r w:rsidRPr="00663BC9">
        <w:rPr>
          <w:rFonts w:ascii="Calibri Light" w:hAnsi="Calibri Light" w:cs="Calibri Light"/>
        </w:rPr>
        <w:t>make informed decisions in order to improve their mental, emotional, social and physical wellbeing</w:t>
      </w:r>
      <w:r w:rsidRPr="00663BC9">
        <w:rPr>
          <w:rFonts w:ascii="Calibri Light" w:hAnsi="Calibri Light" w:cs="Calibri Light"/>
        </w:rPr>
        <w:t></w:t>
      </w:r>
    </w:p>
    <w:p w:rsidRPr="00663BC9" w:rsidR="00BD68A7" w:rsidP="00412007" w:rsidRDefault="00BD68A7" w14:paraId="43DA5FE3" w14:textId="77777777">
      <w:pPr>
        <w:pStyle w:val="Default"/>
        <w:numPr>
          <w:ilvl w:val="0"/>
          <w:numId w:val="8"/>
        </w:numPr>
        <w:rPr>
          <w:rFonts w:ascii="Calibri Light" w:hAnsi="Calibri Light" w:cs="Calibri Light"/>
        </w:rPr>
      </w:pPr>
      <w:r w:rsidRPr="00663BC9">
        <w:rPr>
          <w:rFonts w:ascii="Calibri Light" w:hAnsi="Calibri Light" w:cs="Calibri Light"/>
        </w:rPr>
        <w:t>experience challenge and enjoyment</w:t>
      </w:r>
    </w:p>
    <w:p w:rsidRPr="00663BC9" w:rsidR="00BD68A7" w:rsidP="00412007" w:rsidRDefault="00BD68A7" w14:paraId="07072DA8" w14:textId="77777777">
      <w:pPr>
        <w:pStyle w:val="Default"/>
        <w:numPr>
          <w:ilvl w:val="0"/>
          <w:numId w:val="8"/>
        </w:numPr>
        <w:rPr>
          <w:rFonts w:ascii="Calibri Light" w:hAnsi="Calibri Light" w:cs="Calibri Light"/>
        </w:rPr>
      </w:pPr>
      <w:r w:rsidRPr="00663BC9">
        <w:rPr>
          <w:rFonts w:ascii="Calibri Light" w:hAnsi="Calibri Light" w:cs="Calibri Light"/>
        </w:rPr>
        <w:t>experience positive aspects of healthy living and activity for themselves</w:t>
      </w:r>
    </w:p>
    <w:p w:rsidRPr="00663BC9" w:rsidR="00BD68A7" w:rsidP="00412007" w:rsidRDefault="00BD68A7" w14:paraId="13489111" w14:textId="77777777">
      <w:pPr>
        <w:pStyle w:val="Default"/>
        <w:numPr>
          <w:ilvl w:val="0"/>
          <w:numId w:val="8"/>
        </w:numPr>
        <w:rPr>
          <w:rFonts w:ascii="Calibri Light" w:hAnsi="Calibri Light" w:cs="Calibri Light"/>
        </w:rPr>
      </w:pPr>
      <w:r w:rsidRPr="00663BC9">
        <w:rPr>
          <w:rFonts w:ascii="Calibri Light" w:hAnsi="Calibri Light" w:cs="Calibri Light"/>
        </w:rPr>
        <w:t>apply their mental, emotional, social and physical skills to pursue a healthy lifestyle</w:t>
      </w:r>
    </w:p>
    <w:p w:rsidRPr="00663BC9" w:rsidR="00BD68A7" w:rsidP="00412007" w:rsidRDefault="00BD68A7" w14:paraId="67A9DC5E" w14:textId="77777777">
      <w:pPr>
        <w:pStyle w:val="Default"/>
        <w:numPr>
          <w:ilvl w:val="0"/>
          <w:numId w:val="8"/>
        </w:numPr>
        <w:rPr>
          <w:rFonts w:ascii="Calibri Light" w:hAnsi="Calibri Light" w:cs="Calibri Light"/>
        </w:rPr>
      </w:pPr>
      <w:r w:rsidRPr="00663BC9">
        <w:rPr>
          <w:rFonts w:ascii="Calibri Light" w:hAnsi="Calibri Light" w:cs="Calibri Light"/>
        </w:rPr>
        <w:t>make a successful move to the next stage of education or work</w:t>
      </w:r>
    </w:p>
    <w:p w:rsidRPr="00663BC9" w:rsidR="00BD68A7" w:rsidP="00412007" w:rsidRDefault="00BD68A7" w14:paraId="683FFA79" w14:textId="77777777">
      <w:pPr>
        <w:pStyle w:val="Default"/>
        <w:numPr>
          <w:ilvl w:val="0"/>
          <w:numId w:val="8"/>
        </w:numPr>
        <w:rPr>
          <w:rFonts w:ascii="Calibri Light" w:hAnsi="Calibri Light" w:cs="Calibri Light"/>
        </w:rPr>
      </w:pPr>
      <w:r w:rsidRPr="00663BC9">
        <w:rPr>
          <w:rFonts w:ascii="Calibri Light" w:hAnsi="Calibri Light" w:cs="Calibri Light"/>
        </w:rPr>
        <w:t xml:space="preserve">establish a pattern of health and wellbeing which will be sustained into adult life, and which will help to promote the health and wellbeing of the next generation of Scottish children </w:t>
      </w:r>
    </w:p>
    <w:p w:rsidRPr="00663BC9" w:rsidR="00BD68A7" w:rsidP="00BD68A7" w:rsidRDefault="00BD68A7" w14:paraId="57C0D796" w14:textId="77777777">
      <w:pPr>
        <w:pStyle w:val="Default"/>
        <w:rPr>
          <w:rFonts w:ascii="Calibri Light" w:hAnsi="Calibri Light" w:cs="Calibri Light"/>
        </w:rPr>
      </w:pPr>
    </w:p>
    <w:p w:rsidRPr="00663BC9" w:rsidR="008C1A3D" w:rsidP="00BD68A7" w:rsidRDefault="008C1A3D" w14:paraId="0D142F6F" w14:textId="77777777">
      <w:pPr>
        <w:pStyle w:val="Default"/>
        <w:rPr>
          <w:rFonts w:ascii="Calibri Light" w:hAnsi="Calibri Light" w:cs="Calibri Light"/>
        </w:rPr>
      </w:pPr>
    </w:p>
    <w:p w:rsidRPr="00663BC9" w:rsidR="00412007" w:rsidP="00412007" w:rsidRDefault="00BD68A7" w14:paraId="31A4B997" w14:textId="77777777">
      <w:pPr>
        <w:pStyle w:val="Default"/>
        <w:rPr>
          <w:rFonts w:ascii="Calibri Light" w:hAnsi="Calibri Light" w:cs="Calibri Light"/>
        </w:rPr>
      </w:pPr>
      <w:r w:rsidRPr="00663BC9">
        <w:rPr>
          <w:rFonts w:ascii="Calibri Light" w:hAnsi="Calibri Light" w:cs="Calibri Light"/>
        </w:rPr>
        <w:t>As part of the Health and Wellbeing programme staff and pupils will also explore subjects such as Personal Safety, Relationship</w:t>
      </w:r>
      <w:r w:rsidR="00704E80">
        <w:rPr>
          <w:rFonts w:ascii="Calibri Light" w:hAnsi="Calibri Light" w:cs="Calibri Light"/>
        </w:rPr>
        <w:t>s</w:t>
      </w:r>
      <w:r w:rsidRPr="00663BC9">
        <w:rPr>
          <w:rFonts w:ascii="Calibri Light" w:hAnsi="Calibri Light" w:cs="Calibri Light"/>
        </w:rPr>
        <w:t xml:space="preserve">, Sexual Health and Parenthood, Drug and Alcohol Abuse, Road Safety, Bully Proofing, Keeping Healthy, etc. </w:t>
      </w:r>
      <w:r w:rsidRPr="00663BC9" w:rsidR="003D03EB">
        <w:rPr>
          <w:rFonts w:ascii="Calibri Light" w:hAnsi="Calibri Light" w:cs="Calibri Light"/>
        </w:rPr>
        <w:t xml:space="preserve"> </w:t>
      </w:r>
      <w:r w:rsidRPr="00663BC9">
        <w:rPr>
          <w:rFonts w:ascii="Calibri Light" w:hAnsi="Calibri Light" w:cs="Calibri Light"/>
        </w:rPr>
        <w:t>This</w:t>
      </w:r>
      <w:r w:rsidR="00704E80">
        <w:rPr>
          <w:rFonts w:ascii="Calibri Light" w:hAnsi="Calibri Light" w:cs="Calibri Light"/>
        </w:rPr>
        <w:t xml:space="preserve"> programme</w:t>
      </w:r>
      <w:r w:rsidRPr="00663BC9">
        <w:rPr>
          <w:rFonts w:ascii="Calibri Light" w:hAnsi="Calibri Light" w:cs="Calibri Light"/>
        </w:rPr>
        <w:t xml:space="preserve"> is delivered by class teachers in the main and when available specialist practitioners. </w:t>
      </w:r>
      <w:r w:rsidRPr="00663BC9" w:rsidR="002B63A2">
        <w:rPr>
          <w:rFonts w:ascii="Calibri Light" w:hAnsi="Calibri Light" w:cs="Calibri Light"/>
        </w:rPr>
        <w:t>In LCSC the focus of Health and Wellbeing will be on developing Emotional Health and Social Skills.  LCSC has, in addition, a sensory programme of work.  We also deliver</w:t>
      </w:r>
      <w:r w:rsidR="00704E80">
        <w:rPr>
          <w:rFonts w:ascii="Calibri Light" w:hAnsi="Calibri Light" w:cs="Calibri Light"/>
        </w:rPr>
        <w:t xml:space="preserve"> a</w:t>
      </w:r>
      <w:r w:rsidRPr="00663BC9" w:rsidR="002B63A2">
        <w:rPr>
          <w:rFonts w:ascii="Calibri Light" w:hAnsi="Calibri Light" w:cs="Calibri Light"/>
        </w:rPr>
        <w:t xml:space="preserve"> programme called Relax Kids and story massage. Both these programmes help reduce stress and anxiety in our children </w:t>
      </w:r>
      <w:r w:rsidRPr="00663BC9">
        <w:rPr>
          <w:rFonts w:ascii="Calibri Light" w:hAnsi="Calibri Light" w:cs="Calibri Light"/>
        </w:rPr>
        <w:t xml:space="preserve">All programmes are delivered in line with NLC guidance. </w:t>
      </w:r>
      <w:r w:rsidRPr="00663BC9" w:rsidR="003D03EB">
        <w:rPr>
          <w:rFonts w:ascii="Calibri Light" w:hAnsi="Calibri Light" w:cs="Calibri Light"/>
        </w:rPr>
        <w:t xml:space="preserve"> </w:t>
      </w:r>
      <w:r w:rsidRPr="00663BC9">
        <w:rPr>
          <w:rFonts w:ascii="Calibri Light" w:hAnsi="Calibri Light" w:cs="Calibri Light"/>
        </w:rPr>
        <w:t xml:space="preserve">Parents are informed when sensitive issues may be discussed in class and </w:t>
      </w:r>
      <w:r w:rsidRPr="00663BC9" w:rsidR="002B63A2">
        <w:rPr>
          <w:rFonts w:ascii="Calibri Light" w:hAnsi="Calibri Light" w:cs="Calibri Light"/>
        </w:rPr>
        <w:t xml:space="preserve">will </w:t>
      </w:r>
      <w:r w:rsidRPr="00663BC9">
        <w:rPr>
          <w:rFonts w:ascii="Calibri Light" w:hAnsi="Calibri Light" w:cs="Calibri Light"/>
        </w:rPr>
        <w:t>have the opportunity to discuss concerns with</w:t>
      </w:r>
      <w:r w:rsidRPr="00663BC9" w:rsidR="009C5320">
        <w:rPr>
          <w:rFonts w:ascii="Calibri Light" w:hAnsi="Calibri Light" w:cs="Calibri Light"/>
        </w:rPr>
        <w:t xml:space="preserve"> the Depute Head Teacher </w:t>
      </w:r>
      <w:r w:rsidRPr="00663BC9">
        <w:rPr>
          <w:rFonts w:ascii="Calibri Light" w:hAnsi="Calibri Light" w:cs="Calibri Light"/>
        </w:rPr>
        <w:t>or t</w:t>
      </w:r>
      <w:r w:rsidRPr="00663BC9" w:rsidR="009C5320">
        <w:rPr>
          <w:rFonts w:ascii="Calibri Light" w:hAnsi="Calibri Light" w:cs="Calibri Light"/>
        </w:rPr>
        <w:t xml:space="preserve">he Head Teacher as </w:t>
      </w:r>
      <w:r w:rsidRPr="00663BC9" w:rsidR="008E4BB8">
        <w:rPr>
          <w:rFonts w:ascii="Calibri Light" w:hAnsi="Calibri Light" w:cs="Calibri Light"/>
        </w:rPr>
        <w:t xml:space="preserve">appropriate. </w:t>
      </w:r>
      <w:r w:rsidRPr="00663BC9" w:rsidR="003D03EB">
        <w:rPr>
          <w:rFonts w:ascii="Calibri Light" w:hAnsi="Calibri Light" w:cs="Calibri Light"/>
        </w:rPr>
        <w:t xml:space="preserve"> </w:t>
      </w:r>
      <w:r w:rsidRPr="00663BC9" w:rsidR="008E4BB8">
        <w:rPr>
          <w:rFonts w:ascii="Calibri Light" w:hAnsi="Calibri Light" w:cs="Calibri Light"/>
        </w:rPr>
        <w:t>As</w:t>
      </w:r>
      <w:r w:rsidRPr="00663BC9">
        <w:rPr>
          <w:rFonts w:ascii="Calibri Light" w:hAnsi="Calibri Light" w:cs="Calibri Light"/>
        </w:rPr>
        <w:t xml:space="preserve"> part of our health promotion work our pupils receive high quality health education </w:t>
      </w:r>
      <w:r w:rsidRPr="00663BC9" w:rsidR="00412007">
        <w:rPr>
          <w:rFonts w:ascii="Calibri Light" w:hAnsi="Calibri Light" w:cs="Calibri Light"/>
        </w:rPr>
        <w:t>a</w:t>
      </w:r>
      <w:r w:rsidRPr="00663BC9">
        <w:rPr>
          <w:rFonts w:ascii="Calibri Light" w:hAnsi="Calibri Light" w:cs="Calibri Light"/>
        </w:rPr>
        <w:t>nd take part in a range of activities throughout the year including sport taster sessions, v</w:t>
      </w:r>
      <w:r w:rsidRPr="00663BC9" w:rsidR="009C5320">
        <w:rPr>
          <w:rFonts w:ascii="Calibri Light" w:hAnsi="Calibri Light" w:cs="Calibri Light"/>
        </w:rPr>
        <w:t>isits from our dental hygienist</w:t>
      </w:r>
      <w:r w:rsidRPr="00663BC9">
        <w:rPr>
          <w:rFonts w:ascii="Calibri Light" w:hAnsi="Calibri Light" w:cs="Calibri Light"/>
        </w:rPr>
        <w:t xml:space="preserve"> and opportunities to prepare healthy food. We are also committed to the Daily Mile initiative, with every class aiming to walk a mile a day. </w:t>
      </w:r>
    </w:p>
    <w:p w:rsidRPr="00663BC9" w:rsidR="008C1A3D" w:rsidP="00412007" w:rsidRDefault="008C1A3D" w14:paraId="4475AD14" w14:textId="77777777">
      <w:pPr>
        <w:pStyle w:val="Default"/>
        <w:rPr>
          <w:rFonts w:ascii="Calibri Light" w:hAnsi="Calibri Light" w:cs="Calibri Light"/>
        </w:rPr>
      </w:pPr>
    </w:p>
    <w:p w:rsidRPr="00704E80" w:rsidR="002B63A2" w:rsidP="00412007" w:rsidRDefault="002B63A2" w14:paraId="120C4E94" w14:textId="77777777">
      <w:pPr>
        <w:pStyle w:val="Default"/>
        <w:rPr>
          <w:rFonts w:ascii="Calibri Light" w:hAnsi="Calibri Light" w:cs="Calibri Light"/>
          <w:b/>
        </w:rPr>
      </w:pPr>
    </w:p>
    <w:p w:rsidRPr="00704E80" w:rsidR="00BD68A7" w:rsidP="00412007" w:rsidRDefault="005D61BC" w14:paraId="6BD5FD6D" w14:textId="77777777">
      <w:pPr>
        <w:pStyle w:val="Default"/>
        <w:rPr>
          <w:rFonts w:ascii="Calibri Light" w:hAnsi="Calibri Light" w:cs="Calibri Light"/>
          <w:b/>
        </w:rPr>
      </w:pPr>
      <w:r>
        <w:rPr>
          <w:rFonts w:ascii="Calibri Light" w:hAnsi="Calibri Light" w:cs="Calibri Light"/>
          <w:noProof/>
          <w:lang w:eastAsia="en-GB"/>
        </w:rPr>
        <w:drawing>
          <wp:anchor distT="0" distB="0" distL="114300" distR="114300" simplePos="0" relativeHeight="251676672" behindDoc="0" locked="0" layoutInCell="1" allowOverlap="1" wp14:anchorId="46A75A60" wp14:editId="07777777">
            <wp:simplePos x="0" y="0"/>
            <wp:positionH relativeFrom="column">
              <wp:posOffset>4565650</wp:posOffset>
            </wp:positionH>
            <wp:positionV relativeFrom="paragraph">
              <wp:posOffset>0</wp:posOffset>
            </wp:positionV>
            <wp:extent cx="1905000" cy="1771650"/>
            <wp:effectExtent l="0" t="0" r="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Jordan bike.PNG"/>
                    <pic:cNvPicPr/>
                  </pic:nvPicPr>
                  <pic:blipFill>
                    <a:blip r:embed="rId22">
                      <a:extLst>
                        <a:ext uri="{28A0092B-C50C-407E-A947-70E740481C1C}">
                          <a14:useLocalDpi xmlns:a14="http://schemas.microsoft.com/office/drawing/2010/main" val="0"/>
                        </a:ext>
                      </a:extLst>
                    </a:blip>
                    <a:stretch>
                      <a:fillRect/>
                    </a:stretch>
                  </pic:blipFill>
                  <pic:spPr>
                    <a:xfrm>
                      <a:off x="0" y="0"/>
                      <a:ext cx="1905000" cy="1771650"/>
                    </a:xfrm>
                    <a:prstGeom prst="rect">
                      <a:avLst/>
                    </a:prstGeom>
                  </pic:spPr>
                </pic:pic>
              </a:graphicData>
            </a:graphic>
          </wp:anchor>
        </w:drawing>
      </w:r>
      <w:r w:rsidRPr="00704E80" w:rsidR="00BD68A7">
        <w:rPr>
          <w:rFonts w:ascii="Calibri Light" w:hAnsi="Calibri Light" w:cs="Calibri Light"/>
          <w:b/>
        </w:rPr>
        <w:t xml:space="preserve">Physical Education </w:t>
      </w:r>
    </w:p>
    <w:p w:rsidRPr="00663BC9" w:rsidR="00BD68A7" w:rsidP="00BD68A7" w:rsidRDefault="00BD68A7" w14:paraId="67989DCF" w14:textId="77777777">
      <w:pPr>
        <w:pStyle w:val="Default"/>
        <w:rPr>
          <w:rFonts w:ascii="Calibri Light" w:hAnsi="Calibri Light" w:cs="Calibri Light"/>
        </w:rPr>
      </w:pPr>
      <w:r w:rsidRPr="00663BC9">
        <w:rPr>
          <w:rFonts w:ascii="Calibri Light" w:hAnsi="Calibri Light" w:cs="Calibri Light"/>
        </w:rPr>
        <w:t>All pupils have two hours of P.E. each week in addition to any physical activity that is planned and delivered. This provides them with opportunities to develop physical skills, encourage confidence and co-operation with others and to foster a positive attitude to health and fitness. P.5 pupils attend swimming lessons in a 12 week block; we aim to engage as many coaches as possible to help deliver a variety of coaching sports such as rugby, street</w:t>
      </w:r>
      <w:r w:rsidRPr="00663BC9" w:rsidR="00412007">
        <w:rPr>
          <w:rFonts w:ascii="Calibri Light" w:hAnsi="Calibri Light" w:cs="Calibri Light"/>
        </w:rPr>
        <w:t xml:space="preserve"> </w:t>
      </w:r>
      <w:r w:rsidRPr="00663BC9">
        <w:rPr>
          <w:rFonts w:ascii="Calibri Light" w:hAnsi="Calibri Light" w:cs="Calibri Light"/>
        </w:rPr>
        <w:t xml:space="preserve">dance, Fun Fitness, hockey, badminton and netball to name a few. </w:t>
      </w:r>
      <w:r w:rsidRPr="00663BC9" w:rsidR="003D03EB">
        <w:rPr>
          <w:rFonts w:ascii="Calibri Light" w:hAnsi="Calibri Light" w:cs="Calibri Light"/>
        </w:rPr>
        <w:t xml:space="preserve"> </w:t>
      </w:r>
      <w:r w:rsidR="00704E80">
        <w:rPr>
          <w:rFonts w:ascii="Calibri Light" w:hAnsi="Calibri Light" w:cs="Calibri Light"/>
        </w:rPr>
        <w:t>Whilst we share the g</w:t>
      </w:r>
      <w:r w:rsidRPr="00663BC9">
        <w:rPr>
          <w:rFonts w:ascii="Calibri Light" w:hAnsi="Calibri Light" w:cs="Calibri Light"/>
        </w:rPr>
        <w:t xml:space="preserve">ym </w:t>
      </w:r>
      <w:r w:rsidRPr="00663BC9" w:rsidR="002B63A2">
        <w:rPr>
          <w:rFonts w:ascii="Calibri Light" w:hAnsi="Calibri Light" w:cs="Calibri Light"/>
        </w:rPr>
        <w:t>s</w:t>
      </w:r>
      <w:r w:rsidRPr="00663BC9">
        <w:rPr>
          <w:rFonts w:ascii="Calibri Light" w:hAnsi="Calibri Light" w:cs="Calibri Light"/>
        </w:rPr>
        <w:t>pace with Clyde Valle</w:t>
      </w:r>
      <w:r w:rsidR="00704E80">
        <w:rPr>
          <w:rFonts w:ascii="Calibri Light" w:hAnsi="Calibri Light" w:cs="Calibri Light"/>
        </w:rPr>
        <w:t>y High on a timetabled basis, we also have</w:t>
      </w:r>
      <w:r w:rsidRPr="00663BC9">
        <w:rPr>
          <w:rFonts w:ascii="Calibri Light" w:hAnsi="Calibri Light" w:cs="Calibri Light"/>
        </w:rPr>
        <w:t xml:space="preserve"> use of the outd</w:t>
      </w:r>
      <w:r w:rsidR="00704E80">
        <w:rPr>
          <w:rFonts w:ascii="Calibri Light" w:hAnsi="Calibri Light" w:cs="Calibri Light"/>
        </w:rPr>
        <w:t>oor all weather pitch</w:t>
      </w:r>
      <w:r w:rsidRPr="00663BC9">
        <w:rPr>
          <w:rFonts w:ascii="Calibri Light" w:hAnsi="Calibri Light" w:cs="Calibri Light"/>
        </w:rPr>
        <w:t>.</w:t>
      </w:r>
      <w:r w:rsidRPr="00663BC9" w:rsidR="003D03EB">
        <w:rPr>
          <w:rFonts w:ascii="Calibri Light" w:hAnsi="Calibri Light" w:cs="Calibri Light"/>
        </w:rPr>
        <w:t xml:space="preserve"> </w:t>
      </w:r>
      <w:r w:rsidRPr="00663BC9">
        <w:rPr>
          <w:rFonts w:ascii="Calibri Light" w:hAnsi="Calibri Light" w:cs="Calibri Light"/>
        </w:rPr>
        <w:t xml:space="preserve"> </w:t>
      </w:r>
    </w:p>
    <w:p w:rsidRPr="00663BC9" w:rsidR="008C1A3D" w:rsidP="00BD68A7" w:rsidRDefault="008C1A3D" w14:paraId="42AFC42D" w14:textId="77777777">
      <w:pPr>
        <w:pStyle w:val="Default"/>
        <w:rPr>
          <w:rFonts w:ascii="Calibri Light" w:hAnsi="Calibri Light" w:cs="Calibri Light"/>
        </w:rPr>
      </w:pPr>
    </w:p>
    <w:p w:rsidRPr="00704E80" w:rsidR="00BD68A7" w:rsidP="003D03EB" w:rsidRDefault="00BD68A7" w14:paraId="7A93287D" w14:textId="77777777">
      <w:pPr>
        <w:pStyle w:val="Default"/>
        <w:keepNext/>
        <w:rPr>
          <w:rFonts w:ascii="Calibri Light" w:hAnsi="Calibri Light" w:cs="Calibri Light"/>
          <w:b/>
        </w:rPr>
      </w:pPr>
      <w:r w:rsidRPr="00704E80">
        <w:rPr>
          <w:rFonts w:ascii="Calibri Light" w:hAnsi="Calibri Light" w:cs="Calibri Light"/>
          <w:b/>
        </w:rPr>
        <w:t xml:space="preserve">Social Studies </w:t>
      </w:r>
    </w:p>
    <w:p w:rsidRPr="00663BC9" w:rsidR="00BD68A7" w:rsidP="003D03EB" w:rsidRDefault="00BD68A7" w14:paraId="759D4D29" w14:textId="77777777">
      <w:pPr>
        <w:pStyle w:val="Default"/>
        <w:keepNext/>
        <w:rPr>
          <w:rFonts w:ascii="Calibri Light" w:hAnsi="Calibri Light" w:cs="Calibri Light"/>
        </w:rPr>
      </w:pPr>
      <w:r w:rsidRPr="00663BC9">
        <w:rPr>
          <w:rFonts w:ascii="Calibri Light" w:hAnsi="Calibri Light" w:cs="Calibri Light"/>
        </w:rPr>
        <w:t xml:space="preserve">In Social Studies children learn about the world around them (locally and globally) and develop the understanding, skills and attitudes necessary to interpret it. Children are encouraged to make informed decisions about their own behaviour. Positive and caring attitudes are fostered using problem solving, decision making and practical action. </w:t>
      </w:r>
    </w:p>
    <w:p w:rsidRPr="00663BC9" w:rsidR="003D03EB" w:rsidP="003D03EB" w:rsidRDefault="003D03EB" w14:paraId="271CA723" w14:textId="77777777">
      <w:pPr>
        <w:pStyle w:val="Default"/>
        <w:keepNext/>
        <w:rPr>
          <w:rFonts w:ascii="Calibri Light" w:hAnsi="Calibri Light" w:cs="Calibri Light"/>
        </w:rPr>
      </w:pPr>
    </w:p>
    <w:p w:rsidRPr="00663BC9" w:rsidR="00BD68A7" w:rsidP="00BD68A7" w:rsidRDefault="00BD68A7" w14:paraId="736F5FB1" w14:textId="77777777">
      <w:pPr>
        <w:pStyle w:val="Default"/>
        <w:rPr>
          <w:rFonts w:ascii="Calibri Light" w:hAnsi="Calibri Light" w:cs="Calibri Light"/>
        </w:rPr>
      </w:pPr>
      <w:r w:rsidRPr="00663BC9">
        <w:rPr>
          <w:rFonts w:ascii="Calibri Light" w:hAnsi="Calibri Light" w:cs="Calibri Light"/>
        </w:rPr>
        <w:t xml:space="preserve">These areas may be studied through interdisciplinary work. When an interdisciplinary theme is planned any areas that are not part of the study are then taught as a subject discreetly. </w:t>
      </w:r>
    </w:p>
    <w:p w:rsidRPr="00663BC9" w:rsidR="003D03EB" w:rsidP="00BD68A7" w:rsidRDefault="003D03EB" w14:paraId="75FBE423" w14:textId="77777777">
      <w:pPr>
        <w:pStyle w:val="Default"/>
        <w:rPr>
          <w:rFonts w:ascii="Calibri Light" w:hAnsi="Calibri Light" w:cs="Calibri Light"/>
        </w:rPr>
      </w:pPr>
    </w:p>
    <w:p w:rsidRPr="00663BC9" w:rsidR="00BD68A7" w:rsidP="00BD68A7" w:rsidRDefault="00BD68A7" w14:paraId="0DD2CAE6" w14:textId="77777777">
      <w:pPr>
        <w:pStyle w:val="Default"/>
        <w:rPr>
          <w:rFonts w:ascii="Calibri Light" w:hAnsi="Calibri Light" w:cs="Calibri Light"/>
        </w:rPr>
      </w:pPr>
      <w:r w:rsidRPr="00663BC9">
        <w:rPr>
          <w:rFonts w:ascii="Calibri Light" w:hAnsi="Calibri Light" w:cs="Calibri Light"/>
        </w:rPr>
        <w:t>Children are encouraged to learn in a variety of ways; through explanation, enquiry, activity and discussion. They also learn in a variety of settings within and beyond the classroom.</w:t>
      </w:r>
      <w:r w:rsidRPr="00663BC9" w:rsidR="003D03EB">
        <w:rPr>
          <w:rFonts w:ascii="Calibri Light" w:hAnsi="Calibri Light" w:cs="Calibri Light"/>
        </w:rPr>
        <w:t xml:space="preserve"> </w:t>
      </w:r>
      <w:r w:rsidRPr="00663BC9">
        <w:rPr>
          <w:rFonts w:ascii="Calibri Light" w:hAnsi="Calibri Light" w:cs="Calibri Light"/>
        </w:rPr>
        <w:t xml:space="preserve"> Social Studies also provides a context for and brings relevance to learning across the curriculum. </w:t>
      </w:r>
      <w:r w:rsidRPr="00663BC9" w:rsidR="003D03EB">
        <w:rPr>
          <w:rFonts w:ascii="Calibri Light" w:hAnsi="Calibri Light" w:cs="Calibri Light"/>
        </w:rPr>
        <w:t xml:space="preserve"> </w:t>
      </w:r>
      <w:r w:rsidRPr="00663BC9">
        <w:rPr>
          <w:rFonts w:ascii="Calibri Light" w:hAnsi="Calibri Light" w:cs="Calibri Light"/>
        </w:rPr>
        <w:t xml:space="preserve">Children are taught how to develop enquiry skills in researching, recording, planning and evaluating. </w:t>
      </w:r>
    </w:p>
    <w:p w:rsidRPr="00663BC9" w:rsidR="003D03EB" w:rsidP="00BD68A7" w:rsidRDefault="003D03EB" w14:paraId="2D3F0BEC" w14:textId="77777777">
      <w:pPr>
        <w:pStyle w:val="Default"/>
        <w:rPr>
          <w:rFonts w:ascii="Calibri Light" w:hAnsi="Calibri Light" w:cs="Calibri Light"/>
        </w:rPr>
      </w:pPr>
    </w:p>
    <w:p w:rsidRPr="00663BC9" w:rsidR="00BD68A7" w:rsidP="00BD68A7" w:rsidRDefault="00BD68A7" w14:paraId="293DEF30" w14:textId="77777777">
      <w:pPr>
        <w:pStyle w:val="Default"/>
        <w:rPr>
          <w:rFonts w:ascii="Calibri Light" w:hAnsi="Calibri Light" w:cs="Calibri Light"/>
        </w:rPr>
      </w:pPr>
      <w:r w:rsidRPr="00663BC9">
        <w:rPr>
          <w:rFonts w:ascii="Calibri Light" w:hAnsi="Calibri Light" w:cs="Calibri Light"/>
        </w:rPr>
        <w:t xml:space="preserve">Our programmes of study are devised to ensure balance and progression throughout the school and to ensure an appropriate balance of knowledge and understanding and enquiry skills. </w:t>
      </w:r>
    </w:p>
    <w:p w:rsidRPr="00663BC9" w:rsidR="003D03EB" w:rsidP="00BD68A7" w:rsidRDefault="003D03EB" w14:paraId="75CF4315" w14:textId="77777777">
      <w:pPr>
        <w:pStyle w:val="Default"/>
        <w:rPr>
          <w:rFonts w:ascii="Calibri Light" w:hAnsi="Calibri Light" w:cs="Calibri Light"/>
        </w:rPr>
      </w:pPr>
    </w:p>
    <w:p w:rsidRPr="00663BC9" w:rsidR="00BD68A7" w:rsidP="00BD68A7" w:rsidRDefault="00BD68A7" w14:paraId="3B11A269" w14:textId="77777777">
      <w:pPr>
        <w:pStyle w:val="Default"/>
        <w:rPr>
          <w:rFonts w:ascii="Calibri Light" w:hAnsi="Calibri Light" w:cs="Calibri Light"/>
        </w:rPr>
      </w:pPr>
      <w:r w:rsidRPr="00663BC9">
        <w:rPr>
          <w:rFonts w:ascii="Calibri Light" w:hAnsi="Calibri Light" w:cs="Calibri Light"/>
        </w:rPr>
        <w:t xml:space="preserve">Educational visits are arranged, where appropriate to support learning and teaching in Social Studies. </w:t>
      </w:r>
      <w:r w:rsidRPr="00663BC9" w:rsidR="008E4BB8">
        <w:rPr>
          <w:rFonts w:ascii="Calibri Light" w:hAnsi="Calibri Light" w:cs="Calibri Light"/>
        </w:rPr>
        <w:t>Likewise,</w:t>
      </w:r>
      <w:r w:rsidRPr="00663BC9">
        <w:rPr>
          <w:rFonts w:ascii="Calibri Light" w:hAnsi="Calibri Light" w:cs="Calibri Light"/>
        </w:rPr>
        <w:t xml:space="preserve"> members of the community and visiting specialists add practical and personal contributions to our many programmes of study. </w:t>
      </w:r>
    </w:p>
    <w:p w:rsidRPr="00704E80" w:rsidR="008C1A3D" w:rsidP="00BD68A7" w:rsidRDefault="008C1A3D" w14:paraId="3CB648E9" w14:textId="77777777">
      <w:pPr>
        <w:pStyle w:val="Default"/>
        <w:rPr>
          <w:rFonts w:ascii="Calibri Light" w:hAnsi="Calibri Light" w:cs="Calibri Light"/>
          <w:b/>
        </w:rPr>
      </w:pPr>
    </w:p>
    <w:p w:rsidRPr="00704E80" w:rsidR="00BD68A7" w:rsidP="00BD68A7" w:rsidRDefault="00BD68A7" w14:paraId="1EDD7D20" w14:textId="77777777">
      <w:pPr>
        <w:pStyle w:val="Default"/>
        <w:rPr>
          <w:rFonts w:ascii="Calibri Light" w:hAnsi="Calibri Light" w:cs="Calibri Light"/>
          <w:b/>
        </w:rPr>
      </w:pPr>
      <w:r w:rsidRPr="00704E80">
        <w:rPr>
          <w:rFonts w:ascii="Calibri Light" w:hAnsi="Calibri Light" w:cs="Calibri Light"/>
          <w:b/>
        </w:rPr>
        <w:lastRenderedPageBreak/>
        <w:t xml:space="preserve">Sciences </w:t>
      </w:r>
    </w:p>
    <w:p w:rsidRPr="00663BC9" w:rsidR="00BD68A7" w:rsidP="00BD68A7" w:rsidRDefault="00BD68A7" w14:paraId="3A2C120B" w14:textId="77777777">
      <w:pPr>
        <w:pStyle w:val="Default"/>
        <w:rPr>
          <w:rFonts w:ascii="Calibri Light" w:hAnsi="Calibri Light" w:cs="Calibri Light"/>
        </w:rPr>
      </w:pPr>
      <w:r w:rsidRPr="00663BC9">
        <w:rPr>
          <w:rFonts w:ascii="Calibri Light" w:hAnsi="Calibri Light" w:cs="Calibri Light"/>
        </w:rPr>
        <w:t xml:space="preserve">Through learning in the Sciences, children and young people develop their interest in, and understanding of, the living, material and physical world. </w:t>
      </w:r>
      <w:r w:rsidRPr="00663BC9" w:rsidR="003D03EB">
        <w:rPr>
          <w:rFonts w:ascii="Calibri Light" w:hAnsi="Calibri Light" w:cs="Calibri Light"/>
        </w:rPr>
        <w:t xml:space="preserve"> </w:t>
      </w:r>
      <w:r w:rsidRPr="00663BC9">
        <w:rPr>
          <w:rFonts w:ascii="Calibri Light" w:hAnsi="Calibri Light" w:cs="Calibri Light"/>
        </w:rPr>
        <w:t>They engage in a wide range of collaborative investigative tasks, which allows them to develop important skills to become creative, inventive and enterprising adults in a world where the skills and knowle</w:t>
      </w:r>
      <w:r w:rsidR="00704E80">
        <w:rPr>
          <w:rFonts w:ascii="Calibri Light" w:hAnsi="Calibri Light" w:cs="Calibri Light"/>
        </w:rPr>
        <w:t>dge of the sciences are needed</w:t>
      </w:r>
      <w:r w:rsidRPr="00663BC9">
        <w:rPr>
          <w:rFonts w:ascii="Calibri Light" w:hAnsi="Calibri Light" w:cs="Calibri Light"/>
        </w:rPr>
        <w:t xml:space="preserve">. </w:t>
      </w:r>
    </w:p>
    <w:p w:rsidRPr="00663BC9" w:rsidR="00BD68A7" w:rsidP="00BD68A7" w:rsidRDefault="00BD68A7" w14:paraId="13379609" w14:textId="77777777">
      <w:pPr>
        <w:pStyle w:val="Default"/>
        <w:rPr>
          <w:rFonts w:ascii="Calibri Light" w:hAnsi="Calibri Light" w:cs="Calibri Light"/>
        </w:rPr>
      </w:pPr>
      <w:r w:rsidRPr="00663BC9">
        <w:rPr>
          <w:rFonts w:ascii="Calibri Light" w:hAnsi="Calibri Light" w:cs="Calibri Light"/>
        </w:rPr>
        <w:t xml:space="preserve">The experiences and outcomes in science provide opportunities for children and young people to develop and practise a range of inquiry and investigative skills, scientific analytical thinking skills, and develop attitudes and attributes of a scientifically literate citizen; they also support the development of a range of skills for life and skills for work, including literacy, Numeracy and skills in information and communication. </w:t>
      </w:r>
    </w:p>
    <w:p w:rsidRPr="00663BC9" w:rsidR="008C1A3D" w:rsidP="00BD68A7" w:rsidRDefault="008C1A3D" w14:paraId="0C178E9E" w14:textId="77777777">
      <w:pPr>
        <w:pStyle w:val="Default"/>
        <w:rPr>
          <w:rFonts w:ascii="Calibri Light" w:hAnsi="Calibri Light" w:cs="Calibri Light"/>
        </w:rPr>
      </w:pPr>
    </w:p>
    <w:p w:rsidRPr="00704E80" w:rsidR="00BD68A7" w:rsidP="00BD68A7" w:rsidRDefault="00BD68A7" w14:paraId="35095714" w14:textId="77777777">
      <w:pPr>
        <w:pStyle w:val="Default"/>
        <w:rPr>
          <w:rFonts w:ascii="Calibri Light" w:hAnsi="Calibri Light" w:cs="Calibri Light"/>
          <w:b/>
        </w:rPr>
      </w:pPr>
      <w:r w:rsidRPr="00704E80">
        <w:rPr>
          <w:rFonts w:ascii="Calibri Light" w:hAnsi="Calibri Light" w:cs="Calibri Light"/>
          <w:b/>
        </w:rPr>
        <w:t xml:space="preserve">Technologies </w:t>
      </w:r>
    </w:p>
    <w:p w:rsidRPr="00663BC9" w:rsidR="00412007" w:rsidP="00412007" w:rsidRDefault="00BD68A7" w14:paraId="2A8C45D1" w14:textId="77777777">
      <w:pPr>
        <w:pStyle w:val="Default"/>
        <w:rPr>
          <w:rFonts w:ascii="Calibri Light" w:hAnsi="Calibri Light" w:cs="Calibri Light"/>
        </w:rPr>
      </w:pPr>
      <w:r w:rsidRPr="00663BC9">
        <w:rPr>
          <w:rFonts w:ascii="Calibri Light" w:hAnsi="Calibri Light" w:cs="Calibri Light"/>
        </w:rPr>
        <w:t xml:space="preserve">The Technologies curriculum area relates particularly to contexts that provide scope for developing technological skills, knowledge, understanding and attributes through creative, practical and work related activities. In the wider world these skills can be applied in business, computing science, food, textiles, craft, design, engineering, graphics and applied technologies. </w:t>
      </w:r>
      <w:r w:rsidRPr="00663BC9" w:rsidR="003D03EB">
        <w:rPr>
          <w:rFonts w:ascii="Calibri Light" w:hAnsi="Calibri Light" w:cs="Calibri Light"/>
        </w:rPr>
        <w:t xml:space="preserve"> </w:t>
      </w:r>
      <w:r w:rsidRPr="00663BC9">
        <w:rPr>
          <w:rFonts w:ascii="Calibri Light" w:hAnsi="Calibri Light" w:cs="Calibri Light"/>
        </w:rPr>
        <w:t xml:space="preserve">Children and young people will develop their creativity and entrepreneurial skills and be encouraged to become innovative and critical designers of the future. </w:t>
      </w:r>
    </w:p>
    <w:p w:rsidRPr="00704E80" w:rsidR="008C1A3D" w:rsidP="00412007" w:rsidRDefault="008C1A3D" w14:paraId="3C0395D3" w14:textId="77777777">
      <w:pPr>
        <w:pStyle w:val="Default"/>
        <w:rPr>
          <w:rFonts w:ascii="Calibri Light" w:hAnsi="Calibri Light" w:cs="Calibri Light"/>
          <w:b/>
        </w:rPr>
      </w:pPr>
    </w:p>
    <w:p w:rsidRPr="00704E80" w:rsidR="00BD68A7" w:rsidP="00412007" w:rsidRDefault="00A25F3D" w14:paraId="41614A9E" w14:textId="77777777">
      <w:pPr>
        <w:pStyle w:val="Default"/>
        <w:rPr>
          <w:rFonts w:ascii="Calibri Light" w:hAnsi="Calibri Light" w:cs="Calibri Light"/>
          <w:b/>
        </w:rPr>
      </w:pPr>
      <w:r>
        <w:rPr>
          <w:rFonts w:ascii="Calibri Light" w:hAnsi="Calibri Light" w:cs="Calibri Light"/>
          <w:noProof/>
          <w:lang w:eastAsia="en-GB"/>
        </w:rPr>
        <w:drawing>
          <wp:anchor distT="0" distB="0" distL="114300" distR="114300" simplePos="0" relativeHeight="251679744" behindDoc="0" locked="0" layoutInCell="1" allowOverlap="1" wp14:anchorId="78D7616C" wp14:editId="07777777">
            <wp:simplePos x="0" y="0"/>
            <wp:positionH relativeFrom="margin">
              <wp:align>left</wp:align>
            </wp:positionH>
            <wp:positionV relativeFrom="paragraph">
              <wp:posOffset>184785</wp:posOffset>
            </wp:positionV>
            <wp:extent cx="2790825" cy="3152775"/>
            <wp:effectExtent l="0" t="0" r="9525" b="9525"/>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Ruthie.PNG"/>
                    <pic:cNvPicPr/>
                  </pic:nvPicPr>
                  <pic:blipFill>
                    <a:blip r:embed="rId23">
                      <a:extLst>
                        <a:ext uri="{28A0092B-C50C-407E-A947-70E740481C1C}">
                          <a14:useLocalDpi xmlns:a14="http://schemas.microsoft.com/office/drawing/2010/main" val="0"/>
                        </a:ext>
                      </a:extLst>
                    </a:blip>
                    <a:stretch>
                      <a:fillRect/>
                    </a:stretch>
                  </pic:blipFill>
                  <pic:spPr>
                    <a:xfrm>
                      <a:off x="0" y="0"/>
                      <a:ext cx="2790825" cy="3152775"/>
                    </a:xfrm>
                    <a:prstGeom prst="rect">
                      <a:avLst/>
                    </a:prstGeom>
                  </pic:spPr>
                </pic:pic>
              </a:graphicData>
            </a:graphic>
            <wp14:sizeRelH relativeFrom="margin">
              <wp14:pctWidth>0</wp14:pctWidth>
            </wp14:sizeRelH>
            <wp14:sizeRelV relativeFrom="margin">
              <wp14:pctHeight>0</wp14:pctHeight>
            </wp14:sizeRelV>
          </wp:anchor>
        </w:drawing>
      </w:r>
      <w:r w:rsidRPr="00704E80" w:rsidR="00BD68A7">
        <w:rPr>
          <w:rFonts w:ascii="Calibri Light" w:hAnsi="Calibri Light" w:cs="Calibri Light"/>
          <w:b/>
        </w:rPr>
        <w:t xml:space="preserve">ICT to Enhance Learning </w:t>
      </w:r>
    </w:p>
    <w:p w:rsidRPr="00663BC9" w:rsidR="00BD68A7" w:rsidP="00BD68A7" w:rsidRDefault="007D3ACA" w14:paraId="0C8AF17F" w14:textId="77777777">
      <w:pPr>
        <w:pStyle w:val="Default"/>
        <w:rPr>
          <w:rFonts w:ascii="Calibri Light" w:hAnsi="Calibri Light" w:cs="Calibri Light"/>
        </w:rPr>
      </w:pPr>
      <w:r w:rsidRPr="00663BC9">
        <w:rPr>
          <w:rFonts w:ascii="Calibri Light" w:hAnsi="Calibri Light" w:cs="Calibri Light"/>
        </w:rPr>
        <w:t>Orchard LCSC</w:t>
      </w:r>
      <w:r w:rsidRPr="00663BC9" w:rsidR="00BD68A7">
        <w:rPr>
          <w:rFonts w:ascii="Calibri Light" w:hAnsi="Calibri Light" w:cs="Calibri Light"/>
        </w:rPr>
        <w:t xml:space="preserve"> has a fully balanced programme of I.C.T. implemented throughout the school which includes use of the Internet and the Scottish Intranet site Glow. </w:t>
      </w:r>
      <w:r w:rsidRPr="00663BC9" w:rsidR="003D03EB">
        <w:rPr>
          <w:rFonts w:ascii="Calibri Light" w:hAnsi="Calibri Light" w:cs="Calibri Light"/>
        </w:rPr>
        <w:t xml:space="preserve"> </w:t>
      </w:r>
      <w:r w:rsidRPr="00663BC9" w:rsidR="00BD68A7">
        <w:rPr>
          <w:rFonts w:ascii="Calibri Light" w:hAnsi="Calibri Light" w:cs="Calibri Light"/>
        </w:rPr>
        <w:t>Children can access Glow both in school and at home, it gives access to the children’s e-portfolios and class blogs</w:t>
      </w:r>
      <w:r w:rsidRPr="00663BC9" w:rsidR="003F25C6">
        <w:rPr>
          <w:rFonts w:ascii="Calibri Light" w:hAnsi="Calibri Light" w:cs="Calibri Light"/>
        </w:rPr>
        <w:t xml:space="preserve"> and the Office 365 tools.</w:t>
      </w:r>
      <w:r w:rsidRPr="00663BC9" w:rsidR="00BD68A7">
        <w:rPr>
          <w:rFonts w:ascii="Calibri Light" w:hAnsi="Calibri Light" w:cs="Calibri Light"/>
        </w:rPr>
        <w:t xml:space="preserve">. </w:t>
      </w:r>
    </w:p>
    <w:p w:rsidRPr="00663BC9" w:rsidR="003D03EB" w:rsidP="00BD68A7" w:rsidRDefault="003D03EB" w14:paraId="3254BC2F" w14:textId="77777777">
      <w:pPr>
        <w:pStyle w:val="Default"/>
        <w:rPr>
          <w:rFonts w:ascii="Calibri Light" w:hAnsi="Calibri Light" w:cs="Calibri Light"/>
        </w:rPr>
      </w:pPr>
    </w:p>
    <w:p w:rsidRPr="00663BC9" w:rsidR="00BD68A7" w:rsidP="00BD68A7" w:rsidRDefault="00BD68A7" w14:paraId="5A9A6873" w14:textId="77777777">
      <w:pPr>
        <w:pStyle w:val="Default"/>
        <w:rPr>
          <w:rFonts w:ascii="Calibri Light" w:hAnsi="Calibri Light" w:cs="Calibri Light"/>
        </w:rPr>
      </w:pPr>
      <w:r w:rsidRPr="00663BC9">
        <w:rPr>
          <w:rFonts w:ascii="Calibri Light" w:hAnsi="Calibri Light" w:cs="Calibri Light"/>
        </w:rPr>
        <w:t xml:space="preserve">At Orchard Primary School we are committed to promoting quality in learning and teaching for all through the effective use of I.C.T. across the curriculum. </w:t>
      </w:r>
      <w:r w:rsidRPr="00663BC9" w:rsidR="003F25C6">
        <w:rPr>
          <w:rFonts w:ascii="Calibri Light" w:hAnsi="Calibri Light" w:cs="Calibri Light"/>
        </w:rPr>
        <w:t>Children have access to ICT in class which personalises, supports and challenges their individual learning. Through development of skills we teach digital literacy and children’s understanding of online tools and safety. All classes have a class blog, which can be accessed on our website.</w:t>
      </w:r>
      <w:r w:rsidRPr="00663BC9" w:rsidR="003D03EB">
        <w:rPr>
          <w:rFonts w:ascii="Calibri Light" w:hAnsi="Calibri Light" w:cs="Calibri Light"/>
        </w:rPr>
        <w:t xml:space="preserve"> </w:t>
      </w:r>
      <w:r w:rsidRPr="00663BC9">
        <w:rPr>
          <w:rFonts w:ascii="Calibri Light" w:hAnsi="Calibri Light" w:cs="Calibri Light"/>
        </w:rPr>
        <w:t>All classes have a class blog, which can also be accessed on our website.</w:t>
      </w:r>
    </w:p>
    <w:p w:rsidRPr="00663BC9" w:rsidR="008C1A3D" w:rsidP="00BD68A7" w:rsidRDefault="008C1A3D" w14:paraId="651E9592" w14:textId="77777777">
      <w:pPr>
        <w:pStyle w:val="Default"/>
        <w:rPr>
          <w:rFonts w:ascii="Calibri Light" w:hAnsi="Calibri Light" w:cs="Calibri Light"/>
        </w:rPr>
      </w:pPr>
    </w:p>
    <w:p w:rsidRPr="00663BC9" w:rsidR="00BD68A7" w:rsidP="00BD68A7" w:rsidRDefault="00BD68A7" w14:paraId="3D5E3D41" w14:textId="77777777">
      <w:pPr>
        <w:pStyle w:val="Default"/>
        <w:rPr>
          <w:rFonts w:ascii="Calibri Light" w:hAnsi="Calibri Light" w:cs="Calibri Light"/>
        </w:rPr>
      </w:pPr>
      <w:r w:rsidRPr="00663BC9">
        <w:rPr>
          <w:rFonts w:ascii="Calibri Light" w:hAnsi="Calibri Light" w:cs="Calibri Light"/>
        </w:rPr>
        <w:t xml:space="preserve">As well as providing our young people with the skills they will need in later life, we provide all members of staff opportunities for personal development in ICT in order to enrich and enhance the learning process. </w:t>
      </w:r>
      <w:r w:rsidRPr="00663BC9" w:rsidR="009922D8">
        <w:rPr>
          <w:rFonts w:ascii="Calibri Light" w:hAnsi="Calibri Light" w:cs="Calibri Light"/>
        </w:rPr>
        <w:t xml:space="preserve"> </w:t>
      </w:r>
      <w:r w:rsidRPr="00663BC9">
        <w:rPr>
          <w:rFonts w:ascii="Calibri Light" w:hAnsi="Calibri Light" w:cs="Calibri Light"/>
        </w:rPr>
        <w:t xml:space="preserve">To develop broad skills we make use of a broad range of ICT hardware; pc laptops, iPads, digital cameras and mac books. </w:t>
      </w:r>
    </w:p>
    <w:p w:rsidRPr="00663BC9" w:rsidR="008C1A3D" w:rsidP="00BD68A7" w:rsidRDefault="008C1A3D" w14:paraId="269E314A" w14:textId="77777777">
      <w:pPr>
        <w:pStyle w:val="Default"/>
        <w:rPr>
          <w:rFonts w:ascii="Calibri Light" w:hAnsi="Calibri Light" w:cs="Calibri Light"/>
        </w:rPr>
      </w:pPr>
    </w:p>
    <w:p w:rsidRPr="00663BC9" w:rsidR="00BD68A7" w:rsidP="00BD68A7" w:rsidRDefault="00BD68A7" w14:paraId="76D5C350" w14:textId="77777777">
      <w:pPr>
        <w:pStyle w:val="Default"/>
        <w:rPr>
          <w:rFonts w:ascii="Calibri Light" w:hAnsi="Calibri Light" w:cs="Calibri Light"/>
        </w:rPr>
      </w:pPr>
      <w:r w:rsidRPr="00663BC9">
        <w:rPr>
          <w:rFonts w:ascii="Calibri Light" w:hAnsi="Calibri Light" w:cs="Calibri Light"/>
        </w:rPr>
        <w:t xml:space="preserve">The school website is an integral part of our learning. </w:t>
      </w:r>
      <w:r w:rsidRPr="00663BC9" w:rsidR="009922D8">
        <w:rPr>
          <w:rFonts w:ascii="Calibri Light" w:hAnsi="Calibri Light" w:cs="Calibri Light"/>
        </w:rPr>
        <w:t xml:space="preserve"> </w:t>
      </w:r>
      <w:r w:rsidRPr="00663BC9">
        <w:rPr>
          <w:rFonts w:ascii="Calibri Light" w:hAnsi="Calibri Light" w:cs="Calibri Light"/>
        </w:rPr>
        <w:t xml:space="preserve">Home Learning can be accessed there as well as displays of the children’s work and whole school events. </w:t>
      </w:r>
      <w:r w:rsidRPr="00663BC9" w:rsidR="009922D8">
        <w:rPr>
          <w:rFonts w:ascii="Calibri Light" w:hAnsi="Calibri Light" w:cs="Calibri Light"/>
        </w:rPr>
        <w:t xml:space="preserve"> </w:t>
      </w:r>
      <w:r w:rsidRPr="00663BC9">
        <w:rPr>
          <w:rFonts w:ascii="Calibri Light" w:hAnsi="Calibri Light" w:cs="Calibri Light"/>
        </w:rPr>
        <w:t xml:space="preserve">School events are also </w:t>
      </w:r>
      <w:r w:rsidRPr="00663BC9" w:rsidR="009922D8">
        <w:rPr>
          <w:rFonts w:ascii="Calibri Light" w:hAnsi="Calibri Light" w:cs="Calibri Light"/>
        </w:rPr>
        <w:t xml:space="preserve">posted </w:t>
      </w:r>
      <w:r w:rsidRPr="00663BC9">
        <w:rPr>
          <w:rFonts w:ascii="Calibri Light" w:hAnsi="Calibri Light" w:cs="Calibri Light"/>
        </w:rPr>
        <w:t xml:space="preserve">on Twitter. </w:t>
      </w:r>
    </w:p>
    <w:p w:rsidRPr="00663BC9" w:rsidR="008C1A3D" w:rsidP="00BD68A7" w:rsidRDefault="008C1A3D" w14:paraId="47341341" w14:textId="77777777">
      <w:pPr>
        <w:pStyle w:val="Default"/>
        <w:rPr>
          <w:rFonts w:ascii="Calibri Light" w:hAnsi="Calibri Light" w:cs="Calibri Light"/>
        </w:rPr>
      </w:pPr>
    </w:p>
    <w:p w:rsidRPr="00663BC9" w:rsidR="009922D8" w:rsidP="00BD68A7" w:rsidRDefault="009922D8" w14:paraId="42EF2083" w14:textId="77777777">
      <w:pPr>
        <w:pStyle w:val="Default"/>
        <w:rPr>
          <w:rFonts w:ascii="Calibri Light" w:hAnsi="Calibri Light" w:cs="Calibri Light"/>
        </w:rPr>
      </w:pPr>
    </w:p>
    <w:p w:rsidRPr="00FA4F4A" w:rsidR="009922D8" w:rsidP="00BD68A7" w:rsidRDefault="007F4490" w14:paraId="7BB58C7F" w14:textId="77777777">
      <w:pPr>
        <w:pStyle w:val="Default"/>
        <w:rPr>
          <w:rFonts w:ascii="Calibri Light" w:hAnsi="Calibri Light" w:cs="Calibri Light"/>
          <w:b/>
        </w:rPr>
      </w:pPr>
      <w:r>
        <w:rPr>
          <w:rFonts w:ascii="Calibri Light" w:hAnsi="Calibri Light" w:cs="Calibri Light"/>
          <w:noProof/>
          <w:lang w:eastAsia="en-GB"/>
        </w:rPr>
        <w:lastRenderedPageBreak/>
        <w:drawing>
          <wp:anchor distT="0" distB="0" distL="114300" distR="114300" simplePos="0" relativeHeight="251672576" behindDoc="0" locked="0" layoutInCell="1" allowOverlap="1" wp14:anchorId="6E275B75" wp14:editId="07777777">
            <wp:simplePos x="0" y="0"/>
            <wp:positionH relativeFrom="margin">
              <wp:align>right</wp:align>
            </wp:positionH>
            <wp:positionV relativeFrom="paragraph">
              <wp:posOffset>12065</wp:posOffset>
            </wp:positionV>
            <wp:extent cx="3638550" cy="2809875"/>
            <wp:effectExtent l="0" t="0" r="0" b="9525"/>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Luke.PNG"/>
                    <pic:cNvPicPr/>
                  </pic:nvPicPr>
                  <pic:blipFill>
                    <a:blip r:embed="rId24">
                      <a:extLst>
                        <a:ext uri="{28A0092B-C50C-407E-A947-70E740481C1C}">
                          <a14:useLocalDpi xmlns:a14="http://schemas.microsoft.com/office/drawing/2010/main" val="0"/>
                        </a:ext>
                      </a:extLst>
                    </a:blip>
                    <a:stretch>
                      <a:fillRect/>
                    </a:stretch>
                  </pic:blipFill>
                  <pic:spPr>
                    <a:xfrm>
                      <a:off x="0" y="0"/>
                      <a:ext cx="3638550" cy="2809875"/>
                    </a:xfrm>
                    <a:prstGeom prst="rect">
                      <a:avLst/>
                    </a:prstGeom>
                  </pic:spPr>
                </pic:pic>
              </a:graphicData>
            </a:graphic>
            <wp14:sizeRelH relativeFrom="margin">
              <wp14:pctWidth>0</wp14:pctWidth>
            </wp14:sizeRelH>
            <wp14:sizeRelV relativeFrom="margin">
              <wp14:pctHeight>0</wp14:pctHeight>
            </wp14:sizeRelV>
          </wp:anchor>
        </w:drawing>
      </w:r>
      <w:r w:rsidRPr="00FA4F4A" w:rsidR="00BD68A7">
        <w:rPr>
          <w:rFonts w:ascii="Calibri Light" w:hAnsi="Calibri Light" w:cs="Calibri Light"/>
          <w:b/>
        </w:rPr>
        <w:t xml:space="preserve">Expressive Arts </w:t>
      </w:r>
    </w:p>
    <w:p w:rsidRPr="00663BC9" w:rsidR="009922D8" w:rsidP="00BD68A7" w:rsidRDefault="009922D8" w14:paraId="7B40C951" w14:textId="77777777">
      <w:pPr>
        <w:pStyle w:val="Default"/>
        <w:rPr>
          <w:rFonts w:ascii="Calibri Light" w:hAnsi="Calibri Light" w:cs="Calibri Light"/>
        </w:rPr>
      </w:pPr>
    </w:p>
    <w:p w:rsidRPr="00FA4F4A" w:rsidR="00BD68A7" w:rsidP="00BD68A7" w:rsidRDefault="00BD68A7" w14:paraId="4CC9A527" w14:textId="77777777">
      <w:pPr>
        <w:pStyle w:val="Default"/>
        <w:rPr>
          <w:rFonts w:ascii="Calibri Light" w:hAnsi="Calibri Light" w:cs="Calibri Light"/>
          <w:b/>
        </w:rPr>
      </w:pPr>
      <w:r w:rsidRPr="00FA4F4A">
        <w:rPr>
          <w:rFonts w:ascii="Calibri Light" w:hAnsi="Calibri Light" w:cs="Calibri Light"/>
          <w:b/>
        </w:rPr>
        <w:t xml:space="preserve">Art and Design </w:t>
      </w:r>
    </w:p>
    <w:p w:rsidRPr="00663BC9" w:rsidR="00BD68A7" w:rsidP="00BD68A7" w:rsidRDefault="00BD68A7" w14:paraId="442984F1" w14:textId="77777777">
      <w:pPr>
        <w:pStyle w:val="Default"/>
        <w:rPr>
          <w:rFonts w:ascii="Calibri Light" w:hAnsi="Calibri Light" w:cs="Calibri Light"/>
        </w:rPr>
      </w:pPr>
      <w:r w:rsidRPr="00663BC9">
        <w:rPr>
          <w:rFonts w:ascii="Calibri Light" w:hAnsi="Calibri Light" w:cs="Calibri Light"/>
        </w:rPr>
        <w:t>Through Art and Design, children are encouraged to express themselves visually and to appreciate and enjoy their own and the work of other artists.</w:t>
      </w:r>
      <w:r w:rsidRPr="00663BC9" w:rsidR="009922D8">
        <w:rPr>
          <w:rFonts w:ascii="Calibri Light" w:hAnsi="Calibri Light" w:cs="Calibri Light"/>
        </w:rPr>
        <w:t xml:space="preserve"> </w:t>
      </w:r>
      <w:r w:rsidRPr="00663BC9">
        <w:rPr>
          <w:rFonts w:ascii="Calibri Light" w:hAnsi="Calibri Light" w:cs="Calibri Light"/>
        </w:rPr>
        <w:t xml:space="preserve"> Their imaginations are stimulated through various mediums, e.g. music, poetry, the work of famous artists, etc. </w:t>
      </w:r>
      <w:r w:rsidRPr="00663BC9" w:rsidR="009922D8">
        <w:rPr>
          <w:rFonts w:ascii="Calibri Light" w:hAnsi="Calibri Light" w:cs="Calibri Light"/>
        </w:rPr>
        <w:t xml:space="preserve"> </w:t>
      </w:r>
      <w:r w:rsidRPr="00663BC9">
        <w:rPr>
          <w:rFonts w:ascii="Calibri Light" w:hAnsi="Calibri Light" w:cs="Calibri Light"/>
        </w:rPr>
        <w:t xml:space="preserve">All children are encouraged to develop their creative talents through participating in activities, which include the use of different materials, e.g. paint, and collage work, plasticine and clay. </w:t>
      </w:r>
    </w:p>
    <w:p w:rsidRPr="00663BC9" w:rsidR="008C1A3D" w:rsidP="00BD68A7" w:rsidRDefault="008C1A3D" w14:paraId="4B4D7232" w14:textId="77777777">
      <w:pPr>
        <w:pStyle w:val="Default"/>
        <w:rPr>
          <w:rFonts w:ascii="Calibri Light" w:hAnsi="Calibri Light" w:cs="Calibri Light"/>
        </w:rPr>
      </w:pPr>
    </w:p>
    <w:p w:rsidRPr="00FA4F4A" w:rsidR="00BD68A7" w:rsidP="00BD68A7" w:rsidRDefault="00BD68A7" w14:paraId="76455B3F" w14:textId="77777777">
      <w:pPr>
        <w:pStyle w:val="Default"/>
        <w:rPr>
          <w:rFonts w:ascii="Calibri Light" w:hAnsi="Calibri Light" w:cs="Calibri Light"/>
          <w:b/>
        </w:rPr>
      </w:pPr>
      <w:r w:rsidRPr="00FA4F4A">
        <w:rPr>
          <w:rFonts w:ascii="Calibri Light" w:hAnsi="Calibri Light" w:cs="Calibri Light"/>
          <w:b/>
        </w:rPr>
        <w:t xml:space="preserve">Drama </w:t>
      </w:r>
    </w:p>
    <w:p w:rsidRPr="00663BC9" w:rsidR="00BD68A7" w:rsidP="00BD68A7" w:rsidRDefault="00BD68A7" w14:paraId="1111563B" w14:textId="77777777">
      <w:pPr>
        <w:pStyle w:val="Default"/>
        <w:rPr>
          <w:rFonts w:ascii="Calibri Light" w:hAnsi="Calibri Light" w:cs="Calibri Light"/>
        </w:rPr>
      </w:pPr>
      <w:r w:rsidRPr="00663BC9">
        <w:rPr>
          <w:rFonts w:ascii="Calibri Light" w:hAnsi="Calibri Light" w:cs="Calibri Light"/>
        </w:rPr>
        <w:t xml:space="preserve">Children from their earliest years use imaginative play to explore, order and make sense of themselves and the world about them. </w:t>
      </w:r>
      <w:r w:rsidRPr="00663BC9" w:rsidR="009922D8">
        <w:rPr>
          <w:rFonts w:ascii="Calibri Light" w:hAnsi="Calibri Light" w:cs="Calibri Light"/>
        </w:rPr>
        <w:t xml:space="preserve"> </w:t>
      </w:r>
      <w:r w:rsidRPr="00663BC9">
        <w:rPr>
          <w:rFonts w:ascii="Calibri Light" w:hAnsi="Calibri Light" w:cs="Calibri Light"/>
        </w:rPr>
        <w:t xml:space="preserve">Drama extends and builds on this natural process and helps to build confidence and self-esteem. </w:t>
      </w:r>
      <w:r w:rsidRPr="00663BC9" w:rsidR="009922D8">
        <w:rPr>
          <w:rFonts w:ascii="Calibri Light" w:hAnsi="Calibri Light" w:cs="Calibri Light"/>
        </w:rPr>
        <w:t xml:space="preserve"> </w:t>
      </w:r>
      <w:r w:rsidRPr="00663BC9">
        <w:rPr>
          <w:rFonts w:ascii="Calibri Light" w:hAnsi="Calibri Light" w:cs="Calibri Light"/>
        </w:rPr>
        <w:t xml:space="preserve">To help develop a range of dramatic techniques and skills, children have the opportunity to role play, improvise, and use movement and mime, use sound to express their own and others’ ideas. </w:t>
      </w:r>
      <w:r w:rsidRPr="00663BC9" w:rsidR="009922D8">
        <w:rPr>
          <w:rFonts w:ascii="Calibri Light" w:hAnsi="Calibri Light" w:cs="Calibri Light"/>
        </w:rPr>
        <w:t xml:space="preserve"> </w:t>
      </w:r>
      <w:r w:rsidRPr="00663BC9">
        <w:rPr>
          <w:rFonts w:ascii="Calibri Light" w:hAnsi="Calibri Light" w:cs="Calibri Light"/>
        </w:rPr>
        <w:t xml:space="preserve">The opportunity to develop these skills often arises through other curricular areas and in Orchard these may often be linked to topic and language work. </w:t>
      </w:r>
    </w:p>
    <w:p w:rsidRPr="00663BC9" w:rsidR="008C1A3D" w:rsidP="00BD68A7" w:rsidRDefault="008C1A3D" w14:paraId="2093CA67" w14:textId="77777777">
      <w:pPr>
        <w:pStyle w:val="Default"/>
        <w:rPr>
          <w:rFonts w:ascii="Calibri Light" w:hAnsi="Calibri Light" w:cs="Calibri Light"/>
        </w:rPr>
      </w:pPr>
    </w:p>
    <w:p w:rsidR="00250832" w:rsidP="00BD68A7" w:rsidRDefault="00250832" w14:paraId="2503B197" w14:textId="77777777">
      <w:pPr>
        <w:pStyle w:val="Default"/>
        <w:rPr>
          <w:rFonts w:ascii="Calibri Light" w:hAnsi="Calibri Light" w:cs="Calibri Light"/>
          <w:b/>
        </w:rPr>
      </w:pPr>
    </w:p>
    <w:p w:rsidR="005D61BC" w:rsidP="00BD68A7" w:rsidRDefault="005D61BC" w14:paraId="38288749" w14:textId="77777777">
      <w:pPr>
        <w:pStyle w:val="Default"/>
        <w:rPr>
          <w:rFonts w:ascii="Calibri Light" w:hAnsi="Calibri Light" w:cs="Calibri Light"/>
          <w:b/>
        </w:rPr>
      </w:pPr>
    </w:p>
    <w:p w:rsidRPr="00FA4F4A" w:rsidR="00BD68A7" w:rsidP="00BD68A7" w:rsidRDefault="00BD68A7" w14:paraId="74ED9BA6" w14:textId="77777777">
      <w:pPr>
        <w:pStyle w:val="Default"/>
        <w:rPr>
          <w:rFonts w:ascii="Calibri Light" w:hAnsi="Calibri Light" w:cs="Calibri Light"/>
          <w:b/>
        </w:rPr>
      </w:pPr>
      <w:r w:rsidRPr="00FA4F4A">
        <w:rPr>
          <w:rFonts w:ascii="Calibri Light" w:hAnsi="Calibri Light" w:cs="Calibri Light"/>
          <w:b/>
        </w:rPr>
        <w:t xml:space="preserve">Music </w:t>
      </w:r>
    </w:p>
    <w:p w:rsidRPr="00663BC9" w:rsidR="00BD68A7" w:rsidP="00BD68A7" w:rsidRDefault="00BD68A7" w14:paraId="04862C5F" w14:textId="77777777">
      <w:pPr>
        <w:pStyle w:val="Default"/>
        <w:rPr>
          <w:rFonts w:ascii="Calibri Light" w:hAnsi="Calibri Light" w:cs="Calibri Light"/>
        </w:rPr>
      </w:pPr>
      <w:r w:rsidRPr="00663BC9">
        <w:rPr>
          <w:rFonts w:ascii="Calibri Light" w:hAnsi="Calibri Light" w:cs="Calibri Light"/>
        </w:rPr>
        <w:t>Our aim in music is to foster a lasting interest in and enjoyment of musical skills.</w:t>
      </w:r>
      <w:r w:rsidRPr="00663BC9" w:rsidR="009922D8">
        <w:rPr>
          <w:rFonts w:ascii="Calibri Light" w:hAnsi="Calibri Light" w:cs="Calibri Light"/>
        </w:rPr>
        <w:t xml:space="preserve"> </w:t>
      </w:r>
      <w:r w:rsidRPr="00663BC9">
        <w:rPr>
          <w:rFonts w:ascii="Calibri Light" w:hAnsi="Calibri Light" w:cs="Calibri Light"/>
        </w:rPr>
        <w:t xml:space="preserve"> In Orchard, all children have the chance to realise their full potential, whatever their musical talents and abilities. </w:t>
      </w:r>
      <w:r w:rsidRPr="00663BC9" w:rsidR="009922D8">
        <w:rPr>
          <w:rFonts w:ascii="Calibri Light" w:hAnsi="Calibri Light" w:cs="Calibri Light"/>
        </w:rPr>
        <w:t xml:space="preserve"> </w:t>
      </w:r>
      <w:r w:rsidRPr="00663BC9">
        <w:rPr>
          <w:rFonts w:ascii="Calibri Light" w:hAnsi="Calibri Light" w:cs="Calibri Light"/>
        </w:rPr>
        <w:t xml:space="preserve">All classes </w:t>
      </w:r>
      <w:r w:rsidRPr="00663BC9" w:rsidR="003F25C6">
        <w:rPr>
          <w:rFonts w:ascii="Calibri Light" w:hAnsi="Calibri Light" w:cs="Calibri Light"/>
        </w:rPr>
        <w:t xml:space="preserve">use ABC Music </w:t>
      </w:r>
      <w:r w:rsidRPr="00663BC9">
        <w:rPr>
          <w:rFonts w:ascii="Calibri Light" w:hAnsi="Calibri Light" w:cs="Calibri Light"/>
        </w:rPr>
        <w:t xml:space="preserve">to develop and progress musical skills and abilities. </w:t>
      </w:r>
      <w:r w:rsidRPr="00663BC9" w:rsidR="009922D8">
        <w:rPr>
          <w:rFonts w:ascii="Calibri Light" w:hAnsi="Calibri Light" w:cs="Calibri Light"/>
        </w:rPr>
        <w:t xml:space="preserve"> </w:t>
      </w:r>
      <w:r w:rsidRPr="00663BC9">
        <w:rPr>
          <w:rFonts w:ascii="Calibri Light" w:hAnsi="Calibri Light" w:cs="Calibri Light"/>
        </w:rPr>
        <w:t xml:space="preserve">Activities to encourage this may include listening and responding to music, making and inventing their own music by using instruments which are available in the school, and singing modern and traditional songs. P.5 pupils receive voice instruction from a specialist tutor trained in Kodaly techniques. </w:t>
      </w:r>
    </w:p>
    <w:p w:rsidRPr="00663BC9" w:rsidR="008C1A3D" w:rsidP="00BD68A7" w:rsidRDefault="008C1A3D" w14:paraId="20BD9A1A" w14:textId="77777777">
      <w:pPr>
        <w:pStyle w:val="Default"/>
        <w:rPr>
          <w:rFonts w:ascii="Calibri Light" w:hAnsi="Calibri Light" w:cs="Calibri Light"/>
        </w:rPr>
      </w:pPr>
    </w:p>
    <w:p w:rsidRPr="00FA4F4A" w:rsidR="00BD68A7" w:rsidP="00714EBD" w:rsidRDefault="00BD68A7" w14:paraId="5A9B0D62" w14:textId="77777777">
      <w:pPr>
        <w:pStyle w:val="Default"/>
        <w:keepNext/>
        <w:rPr>
          <w:rFonts w:ascii="Calibri Light" w:hAnsi="Calibri Light" w:cs="Calibri Light"/>
          <w:b/>
        </w:rPr>
      </w:pPr>
      <w:r w:rsidRPr="00FA4F4A">
        <w:rPr>
          <w:rFonts w:ascii="Calibri Light" w:hAnsi="Calibri Light" w:cs="Calibri Light"/>
          <w:b/>
        </w:rPr>
        <w:t xml:space="preserve">Dance </w:t>
      </w:r>
    </w:p>
    <w:p w:rsidRPr="00663BC9" w:rsidR="00961F60" w:rsidP="00714EBD" w:rsidRDefault="00BD68A7" w14:paraId="2218E962" w14:textId="77777777">
      <w:pPr>
        <w:pStyle w:val="Default"/>
        <w:keepNext/>
        <w:rPr>
          <w:rFonts w:ascii="Calibri Light" w:hAnsi="Calibri Light" w:cs="Calibri Light"/>
        </w:rPr>
      </w:pPr>
      <w:r w:rsidRPr="00663BC9">
        <w:rPr>
          <w:rFonts w:ascii="Calibri Light" w:hAnsi="Calibri Light" w:cs="Calibri Light"/>
        </w:rPr>
        <w:t xml:space="preserve">Through dance, learners have rich opportunities to be creative and to experience inspiration and enjoyment. </w:t>
      </w:r>
      <w:r w:rsidRPr="00663BC9" w:rsidR="009922D8">
        <w:rPr>
          <w:rFonts w:ascii="Calibri Light" w:hAnsi="Calibri Light" w:cs="Calibri Light"/>
        </w:rPr>
        <w:t xml:space="preserve"> </w:t>
      </w:r>
      <w:r w:rsidRPr="00663BC9">
        <w:rPr>
          <w:rFonts w:ascii="Calibri Light" w:hAnsi="Calibri Light" w:cs="Calibri Light"/>
        </w:rPr>
        <w:t xml:space="preserve">Creating and performing will be the core activities for all learners, and taking part in dance contributes to their physical education and physical activity. </w:t>
      </w:r>
      <w:r w:rsidRPr="00663BC9" w:rsidR="009922D8">
        <w:rPr>
          <w:rFonts w:ascii="Calibri Light" w:hAnsi="Calibri Light" w:cs="Calibri Light"/>
        </w:rPr>
        <w:t xml:space="preserve"> </w:t>
      </w:r>
      <w:r w:rsidRPr="00663BC9">
        <w:rPr>
          <w:rFonts w:ascii="Calibri Light" w:hAnsi="Calibri Light" w:cs="Calibri Light"/>
        </w:rPr>
        <w:t xml:space="preserve">Learners develop their technical skills and the quality of their movement, and use their imagination and skills to create and choreograph dance sequences. They further develop their knowledge and understanding and their capacity to enjoy dance through evaluating performances and commenting on their work of others. </w:t>
      </w:r>
    </w:p>
    <w:p w:rsidRPr="007F4490" w:rsidR="007F4490" w:rsidP="007F4490" w:rsidRDefault="007F4490" w14:paraId="0C136CF1" w14:textId="77777777">
      <w:pPr>
        <w:rPr>
          <w:rFonts w:ascii="Calibri Light" w:hAnsi="Calibri Light" w:cs="Calibri Light"/>
          <w:b/>
          <w:color w:val="000000"/>
          <w:sz w:val="24"/>
          <w:szCs w:val="24"/>
        </w:rPr>
      </w:pPr>
    </w:p>
    <w:p w:rsidRPr="007F4490" w:rsidR="007F4490" w:rsidP="007F4490" w:rsidRDefault="007F4490" w14:paraId="5113743A" w14:textId="77777777">
      <w:pPr>
        <w:rPr>
          <w:rFonts w:ascii="Calibri Light" w:hAnsi="Calibri Light" w:cs="Calibri Light"/>
          <w:b/>
          <w:sz w:val="24"/>
          <w:szCs w:val="24"/>
        </w:rPr>
      </w:pPr>
      <w:r w:rsidRPr="007F4490">
        <w:rPr>
          <w:rFonts w:ascii="Calibri Light" w:hAnsi="Calibri Light" w:cs="Calibri Light"/>
          <w:b/>
          <w:color w:val="000000"/>
          <w:sz w:val="24"/>
          <w:szCs w:val="24"/>
        </w:rPr>
        <w:t>Assessment and Reporting</w:t>
      </w:r>
    </w:p>
    <w:p w:rsidRPr="007F4490" w:rsidR="007F4490" w:rsidP="007F4490" w:rsidRDefault="00BD68A7" w14:paraId="5B32C711" w14:textId="77777777">
      <w:pPr>
        <w:rPr>
          <w:rFonts w:ascii="Calibri Light" w:hAnsi="Calibri Light" w:cs="Calibri Light"/>
          <w:sz w:val="24"/>
          <w:szCs w:val="24"/>
        </w:rPr>
      </w:pPr>
      <w:r w:rsidRPr="007F4490">
        <w:rPr>
          <w:rFonts w:ascii="Calibri Light" w:hAnsi="Calibri Light" w:cs="Calibri Light"/>
          <w:b/>
          <w:sz w:val="24"/>
          <w:szCs w:val="24"/>
        </w:rPr>
        <w:t xml:space="preserve"> </w:t>
      </w:r>
      <w:r w:rsidRPr="007F4490" w:rsidR="007F4490">
        <w:rPr>
          <w:rFonts w:ascii="Calibri Light" w:hAnsi="Calibri Light" w:cs="Calibri Light"/>
          <w:sz w:val="24"/>
          <w:szCs w:val="24"/>
        </w:rPr>
        <w:t>Assessment is an important part of the Curriculum for Excellence and, at all levels, pupils’ progress is closely monitored by teachers and staff.</w:t>
      </w:r>
      <w:r w:rsidR="007F4490">
        <w:rPr>
          <w:rFonts w:ascii="Calibri Light" w:hAnsi="Calibri Light" w:cs="Calibri Light"/>
          <w:sz w:val="24"/>
          <w:szCs w:val="24"/>
        </w:rPr>
        <w:t xml:space="preserve">  </w:t>
      </w:r>
      <w:r w:rsidRPr="007F4490" w:rsidR="007F4490">
        <w:rPr>
          <w:rFonts w:ascii="Calibri Light" w:hAnsi="Calibri Light" w:cs="Calibri Light"/>
          <w:sz w:val="24"/>
          <w:szCs w:val="24"/>
        </w:rPr>
        <w:t xml:space="preserve">In turn, teachers and staff work with pupils to reflect on their results, looking at their strengths and learning needs, agreeing next steps and action based on these. As they progress, pupils become more involved in this process, as they develop the skills to make effective judgments on their own learning, developing personal expertise that will be important to them throughout life. Assessment also helps teachers plan learning experiences which are motivating and challenging. </w:t>
      </w:r>
      <w:r w:rsidRPr="007F4490" w:rsidR="007F4490">
        <w:rPr>
          <w:rFonts w:ascii="Calibri Light" w:hAnsi="Calibri Light" w:cs="Calibri Light"/>
          <w:sz w:val="24"/>
          <w:szCs w:val="24"/>
        </w:rPr>
        <w:lastRenderedPageBreak/>
        <w:t xml:space="preserve">Children who may have additional support needs will be assessed using methods best suited to their individual requirements.  </w:t>
      </w:r>
    </w:p>
    <w:p w:rsidRPr="00FA4F4A" w:rsidR="00BD68A7" w:rsidP="00961F60" w:rsidRDefault="00BD68A7" w14:paraId="0A392C6A" w14:textId="77777777">
      <w:pPr>
        <w:pStyle w:val="Default"/>
        <w:rPr>
          <w:rFonts w:ascii="Calibri Light" w:hAnsi="Calibri Light" w:cs="Calibri Light"/>
          <w:b/>
        </w:rPr>
      </w:pPr>
    </w:p>
    <w:p w:rsidRPr="00663BC9" w:rsidR="00BD68A7" w:rsidP="00BD68A7" w:rsidRDefault="00BD68A7" w14:paraId="08982C1F" w14:textId="77777777">
      <w:pPr>
        <w:pStyle w:val="Default"/>
        <w:rPr>
          <w:rFonts w:ascii="Calibri Light" w:hAnsi="Calibri Light" w:cs="Calibri Light"/>
        </w:rPr>
      </w:pPr>
      <w:r w:rsidRPr="00663BC9">
        <w:rPr>
          <w:rFonts w:ascii="Calibri Light" w:hAnsi="Calibri Light" w:cs="Calibri Light"/>
        </w:rPr>
        <w:t xml:space="preserve">In Orchard Primary School assessment is an integral part of teaching and learning, and pupils are continuously assessed in an informal way as </w:t>
      </w:r>
      <w:r w:rsidRPr="00663BC9" w:rsidR="007D3ACA">
        <w:rPr>
          <w:rFonts w:ascii="Calibri Light" w:hAnsi="Calibri Light" w:cs="Calibri Light"/>
        </w:rPr>
        <w:t>part of the daily class routine.</w:t>
      </w:r>
      <w:r w:rsidRPr="00663BC9" w:rsidR="00961F60">
        <w:rPr>
          <w:rFonts w:ascii="Calibri Light" w:hAnsi="Calibri Light" w:cs="Calibri Light"/>
        </w:rPr>
        <w:t xml:space="preserve"> </w:t>
      </w:r>
      <w:r w:rsidRPr="00663BC9" w:rsidR="009425B8">
        <w:rPr>
          <w:rFonts w:ascii="Calibri Light" w:hAnsi="Calibri Light" w:cs="Calibri Light"/>
        </w:rPr>
        <w:t xml:space="preserve"> </w:t>
      </w:r>
      <w:r w:rsidRPr="00663BC9">
        <w:rPr>
          <w:rFonts w:ascii="Calibri Light" w:hAnsi="Calibri Light" w:cs="Calibri Light"/>
        </w:rPr>
        <w:t xml:space="preserve">Children are continuously assessed in order to monitor progress and identify barriers to learning. </w:t>
      </w:r>
      <w:r w:rsidRPr="00663BC9" w:rsidR="009425B8">
        <w:rPr>
          <w:rFonts w:ascii="Calibri Light" w:hAnsi="Calibri Light" w:cs="Calibri Light"/>
        </w:rPr>
        <w:t xml:space="preserve"> </w:t>
      </w:r>
      <w:r w:rsidRPr="00663BC9">
        <w:rPr>
          <w:rFonts w:ascii="Calibri Light" w:hAnsi="Calibri Light" w:cs="Calibri Light"/>
        </w:rPr>
        <w:t xml:space="preserve">The class teacher carries out this assessment through observation, discussion, on-going class work etc. </w:t>
      </w:r>
    </w:p>
    <w:p w:rsidRPr="00663BC9" w:rsidR="0088616E" w:rsidP="00BD68A7" w:rsidRDefault="0088616E" w14:paraId="290583F9" w14:textId="77777777">
      <w:pPr>
        <w:pStyle w:val="Default"/>
        <w:rPr>
          <w:rFonts w:ascii="Calibri Light" w:hAnsi="Calibri Light" w:cs="Calibri Light"/>
        </w:rPr>
      </w:pPr>
    </w:p>
    <w:p w:rsidRPr="00663BC9" w:rsidR="00BD68A7" w:rsidP="00BD68A7" w:rsidRDefault="00961F60" w14:paraId="64E63EB4" w14:textId="77777777">
      <w:pPr>
        <w:pStyle w:val="Default"/>
        <w:rPr>
          <w:rFonts w:ascii="Calibri Light" w:hAnsi="Calibri Light" w:cs="Calibri Light"/>
        </w:rPr>
      </w:pPr>
      <w:r w:rsidRPr="00663BC9">
        <w:rPr>
          <w:rFonts w:ascii="Calibri Light" w:hAnsi="Calibri Light" w:cs="Calibri Light"/>
        </w:rPr>
        <w:t>Only if staff, in consultation with the Senior Leadership Team, agree that there is a place for standardised assessments and we are sure it will give a true reflection of your child’s progress will it</w:t>
      </w:r>
      <w:r w:rsidRPr="00663BC9" w:rsidR="00BD68A7">
        <w:rPr>
          <w:rFonts w:ascii="Calibri Light" w:hAnsi="Calibri Light" w:cs="Calibri Light"/>
        </w:rPr>
        <w:t xml:space="preserve"> be used to help teachers assess pupil progress and to identify any strengths and diagnose any barriers to learning. </w:t>
      </w:r>
    </w:p>
    <w:p w:rsidRPr="00663BC9" w:rsidR="0088616E" w:rsidP="00BD68A7" w:rsidRDefault="0088616E" w14:paraId="68F21D90" w14:textId="77777777">
      <w:pPr>
        <w:pStyle w:val="Default"/>
        <w:rPr>
          <w:rFonts w:ascii="Calibri Light" w:hAnsi="Calibri Light" w:cs="Calibri Light"/>
        </w:rPr>
      </w:pPr>
    </w:p>
    <w:p w:rsidRPr="00663BC9" w:rsidR="00BD68A7" w:rsidP="00BD68A7" w:rsidRDefault="00BD68A7" w14:paraId="74EDC090" w14:textId="77777777">
      <w:pPr>
        <w:pStyle w:val="Default"/>
        <w:rPr>
          <w:rFonts w:ascii="Calibri Light" w:hAnsi="Calibri Light" w:cs="Calibri Light"/>
        </w:rPr>
      </w:pPr>
      <w:r w:rsidRPr="00663BC9">
        <w:rPr>
          <w:rFonts w:ascii="Calibri Light" w:hAnsi="Calibri Light" w:cs="Calibri Light"/>
        </w:rPr>
        <w:t xml:space="preserve">Today we don’t compare children against each other but rather treat each as an individual who is always gaining new achievements and attainments for themselves. </w:t>
      </w:r>
      <w:r w:rsidRPr="00663BC9" w:rsidR="009425B8">
        <w:rPr>
          <w:rFonts w:ascii="Calibri Light" w:hAnsi="Calibri Light" w:cs="Calibri Light"/>
        </w:rPr>
        <w:t xml:space="preserve"> </w:t>
      </w:r>
      <w:r w:rsidRPr="00663BC9">
        <w:rPr>
          <w:rFonts w:ascii="Calibri Light" w:hAnsi="Calibri Light" w:cs="Calibri Light"/>
        </w:rPr>
        <w:t xml:space="preserve">Their own personal best is what we are aiming for. </w:t>
      </w:r>
    </w:p>
    <w:p w:rsidRPr="00663BC9" w:rsidR="008C1A3D" w:rsidP="00BD68A7" w:rsidRDefault="008C1A3D" w14:paraId="13C326F3" w14:textId="77777777">
      <w:pPr>
        <w:pStyle w:val="Default"/>
        <w:rPr>
          <w:rFonts w:ascii="Calibri Light" w:hAnsi="Calibri Light" w:cs="Calibri Light"/>
        </w:rPr>
      </w:pPr>
    </w:p>
    <w:p w:rsidRPr="00663BC9" w:rsidR="00BD68A7" w:rsidP="00BD68A7" w:rsidRDefault="00BD68A7" w14:paraId="47A3EACE" w14:textId="77777777">
      <w:pPr>
        <w:pStyle w:val="Default"/>
        <w:rPr>
          <w:rFonts w:ascii="Calibri Light" w:hAnsi="Calibri Light" w:cs="Calibri Light"/>
        </w:rPr>
      </w:pPr>
      <w:r w:rsidRPr="00663BC9">
        <w:rPr>
          <w:rFonts w:ascii="Calibri Light" w:hAnsi="Calibri Light" w:cs="Calibri Light"/>
        </w:rPr>
        <w:t xml:space="preserve">We assess to find out: </w:t>
      </w:r>
    </w:p>
    <w:p w:rsidRPr="00663BC9" w:rsidR="00BD68A7" w:rsidP="008C1A3D" w:rsidRDefault="00BD68A7" w14:paraId="3ECDB7B9" w14:textId="77777777">
      <w:pPr>
        <w:pStyle w:val="Default"/>
        <w:ind w:left="720"/>
        <w:rPr>
          <w:rFonts w:ascii="Calibri Light" w:hAnsi="Calibri Light" w:cs="Calibri Light"/>
        </w:rPr>
      </w:pPr>
      <w:r w:rsidRPr="00663BC9">
        <w:rPr>
          <w:rFonts w:ascii="Calibri Light" w:hAnsi="Calibri Light" w:cs="Calibri Light"/>
        </w:rPr>
        <w:t xml:space="preserve">• Strengths </w:t>
      </w:r>
    </w:p>
    <w:p w:rsidRPr="00663BC9" w:rsidR="00BD68A7" w:rsidP="008C1A3D" w:rsidRDefault="00BD68A7" w14:paraId="4F86DFA0" w14:textId="77777777">
      <w:pPr>
        <w:pStyle w:val="Default"/>
        <w:ind w:left="720"/>
        <w:rPr>
          <w:rFonts w:ascii="Calibri Light" w:hAnsi="Calibri Light" w:cs="Calibri Light"/>
        </w:rPr>
      </w:pPr>
      <w:r w:rsidRPr="00663BC9">
        <w:rPr>
          <w:rFonts w:ascii="Calibri Light" w:hAnsi="Calibri Light" w:cs="Calibri Light"/>
        </w:rPr>
        <w:t xml:space="preserve">• Areas of challenge </w:t>
      </w:r>
    </w:p>
    <w:p w:rsidRPr="00663BC9" w:rsidR="00BD68A7" w:rsidP="008C1A3D" w:rsidRDefault="00BD68A7" w14:paraId="03A7D8D1" w14:textId="77777777">
      <w:pPr>
        <w:pStyle w:val="Default"/>
        <w:ind w:left="720"/>
        <w:rPr>
          <w:rFonts w:ascii="Calibri Light" w:hAnsi="Calibri Light" w:cs="Calibri Light"/>
        </w:rPr>
      </w:pPr>
      <w:r w:rsidRPr="00663BC9">
        <w:rPr>
          <w:rFonts w:ascii="Calibri Light" w:hAnsi="Calibri Light" w:cs="Calibri Light"/>
        </w:rPr>
        <w:t xml:space="preserve">• If our teaching is effective </w:t>
      </w:r>
    </w:p>
    <w:p w:rsidRPr="00663BC9" w:rsidR="00BD68A7" w:rsidP="008C1A3D" w:rsidRDefault="00BD68A7" w14:paraId="5A9D2558" w14:textId="77777777">
      <w:pPr>
        <w:pStyle w:val="Default"/>
        <w:ind w:left="720"/>
        <w:rPr>
          <w:rFonts w:ascii="Calibri Light" w:hAnsi="Calibri Light" w:cs="Calibri Light"/>
        </w:rPr>
      </w:pPr>
      <w:r w:rsidRPr="00663BC9">
        <w:rPr>
          <w:rFonts w:ascii="Calibri Light" w:hAnsi="Calibri Light" w:cs="Calibri Light"/>
        </w:rPr>
        <w:t xml:space="preserve">• To give out accurate information to all about progress </w:t>
      </w:r>
    </w:p>
    <w:p w:rsidRPr="00663BC9" w:rsidR="00BD68A7" w:rsidP="008C1A3D" w:rsidRDefault="00BD68A7" w14:paraId="07E647BD" w14:textId="77777777">
      <w:pPr>
        <w:pStyle w:val="Default"/>
        <w:ind w:left="720"/>
        <w:rPr>
          <w:rFonts w:ascii="Calibri Light" w:hAnsi="Calibri Light" w:cs="Calibri Light"/>
        </w:rPr>
      </w:pPr>
      <w:r w:rsidRPr="00663BC9">
        <w:rPr>
          <w:rFonts w:ascii="Calibri Light" w:hAnsi="Calibri Light" w:cs="Calibri Light"/>
        </w:rPr>
        <w:t xml:space="preserve">• To track progress to make sure each pupil is progressing at the right pace. </w:t>
      </w:r>
    </w:p>
    <w:p w:rsidRPr="00663BC9" w:rsidR="00BD68A7" w:rsidP="008C1A3D" w:rsidRDefault="00BD68A7" w14:paraId="2E3FC7F8" w14:textId="77777777">
      <w:pPr>
        <w:pStyle w:val="Default"/>
        <w:ind w:left="720"/>
        <w:rPr>
          <w:rFonts w:ascii="Calibri Light" w:hAnsi="Calibri Light" w:cs="Calibri Light"/>
        </w:rPr>
      </w:pPr>
      <w:r w:rsidRPr="00663BC9">
        <w:rPr>
          <w:rFonts w:ascii="Calibri Light" w:hAnsi="Calibri Light" w:cs="Calibri Light"/>
        </w:rPr>
        <w:t xml:space="preserve">• To ensure excellence through equity </w:t>
      </w:r>
    </w:p>
    <w:p w:rsidRPr="00663BC9" w:rsidR="00BD68A7" w:rsidP="00BD68A7" w:rsidRDefault="00BD68A7" w14:paraId="4853B841" w14:textId="77777777">
      <w:pPr>
        <w:pStyle w:val="Default"/>
        <w:rPr>
          <w:rFonts w:ascii="Calibri Light" w:hAnsi="Calibri Light" w:cs="Calibri Light"/>
        </w:rPr>
      </w:pPr>
    </w:p>
    <w:p w:rsidRPr="00663BC9" w:rsidR="00BD68A7" w:rsidP="00BD68A7" w:rsidRDefault="00BD68A7" w14:paraId="07206BB2" w14:textId="77777777">
      <w:pPr>
        <w:pStyle w:val="Default"/>
        <w:rPr>
          <w:rFonts w:ascii="Calibri Light" w:hAnsi="Calibri Light" w:cs="Calibri Light"/>
        </w:rPr>
      </w:pPr>
      <w:r w:rsidRPr="00663BC9">
        <w:rPr>
          <w:rFonts w:ascii="Calibri Light" w:hAnsi="Calibri Light" w:cs="Calibri Light"/>
        </w:rPr>
        <w:t>A formal written report is se</w:t>
      </w:r>
      <w:r w:rsidRPr="00663BC9" w:rsidR="008C5B19">
        <w:rPr>
          <w:rFonts w:ascii="Calibri Light" w:hAnsi="Calibri Light" w:cs="Calibri Light"/>
        </w:rPr>
        <w:t>nt out to parents once a year</w:t>
      </w:r>
      <w:r w:rsidRPr="00663BC9">
        <w:rPr>
          <w:rFonts w:ascii="Calibri Light" w:hAnsi="Calibri Light" w:cs="Calibri Light"/>
        </w:rPr>
        <w:t xml:space="preserve">. </w:t>
      </w:r>
      <w:r w:rsidRPr="00663BC9" w:rsidR="009425B8">
        <w:rPr>
          <w:rFonts w:ascii="Calibri Light" w:hAnsi="Calibri Light" w:cs="Calibri Light"/>
        </w:rPr>
        <w:t xml:space="preserve"> </w:t>
      </w:r>
      <w:r w:rsidRPr="00663BC9">
        <w:rPr>
          <w:rFonts w:ascii="Calibri Light" w:hAnsi="Calibri Light" w:cs="Calibri Light"/>
        </w:rPr>
        <w:t>This will indicate pupil’s progress in all areas of the curriculum. Verbal</w:t>
      </w:r>
      <w:r w:rsidRPr="00663BC9" w:rsidR="00961F60">
        <w:rPr>
          <w:rFonts w:ascii="Calibri Light" w:hAnsi="Calibri Light" w:cs="Calibri Light"/>
        </w:rPr>
        <w:t xml:space="preserve"> reports are given twice a year. </w:t>
      </w:r>
      <w:r w:rsidRPr="00663BC9" w:rsidR="009425B8">
        <w:rPr>
          <w:rFonts w:ascii="Calibri Light" w:hAnsi="Calibri Light" w:cs="Calibri Light"/>
        </w:rPr>
        <w:t xml:space="preserve"> </w:t>
      </w:r>
      <w:r w:rsidRPr="00663BC9" w:rsidR="00961F60">
        <w:rPr>
          <w:rFonts w:ascii="Calibri Light" w:hAnsi="Calibri Light" w:cs="Calibri Light"/>
        </w:rPr>
        <w:t>W</w:t>
      </w:r>
      <w:r w:rsidRPr="00663BC9">
        <w:rPr>
          <w:rFonts w:ascii="Calibri Light" w:hAnsi="Calibri Light" w:cs="Calibri Light"/>
        </w:rPr>
        <w:t xml:space="preserve">e follow an </w:t>
      </w:r>
      <w:r w:rsidRPr="00663BC9" w:rsidR="004B5BC9">
        <w:rPr>
          <w:rFonts w:ascii="Calibri Light" w:hAnsi="Calibri Light" w:cs="Calibri Light"/>
        </w:rPr>
        <w:t xml:space="preserve">online </w:t>
      </w:r>
      <w:r w:rsidRPr="00663BC9">
        <w:rPr>
          <w:rFonts w:ascii="Calibri Light" w:hAnsi="Calibri Light" w:cs="Calibri Light"/>
        </w:rPr>
        <w:t xml:space="preserve">appointment system for our consultation meetings; </w:t>
      </w:r>
      <w:r w:rsidRPr="00663BC9" w:rsidR="008E4BB8">
        <w:rPr>
          <w:rFonts w:ascii="Calibri Light" w:hAnsi="Calibri Light" w:cs="Calibri Light"/>
        </w:rPr>
        <w:t>however,</w:t>
      </w:r>
      <w:r w:rsidRPr="00663BC9" w:rsidR="008C5B19">
        <w:rPr>
          <w:rFonts w:ascii="Calibri Light" w:hAnsi="Calibri Light" w:cs="Calibri Light"/>
        </w:rPr>
        <w:t xml:space="preserve"> if the allocation of time is insufficient to discuss your</w:t>
      </w:r>
      <w:r w:rsidRPr="00663BC9">
        <w:rPr>
          <w:rFonts w:ascii="Calibri Light" w:hAnsi="Calibri Light" w:cs="Calibri Light"/>
        </w:rPr>
        <w:t xml:space="preserve"> child’s progress, arrangements can be made for another interview at a later date. </w:t>
      </w:r>
    </w:p>
    <w:p w:rsidRPr="00663BC9" w:rsidR="00961F60" w:rsidP="00BD68A7" w:rsidRDefault="00961F60" w14:paraId="50125231" w14:textId="77777777">
      <w:pPr>
        <w:pStyle w:val="Default"/>
        <w:rPr>
          <w:rFonts w:ascii="Calibri Light" w:hAnsi="Calibri Light" w:cs="Calibri Light"/>
        </w:rPr>
      </w:pPr>
    </w:p>
    <w:p w:rsidRPr="00663BC9" w:rsidR="00BD68A7" w:rsidP="00BD68A7" w:rsidRDefault="00BD68A7" w14:paraId="41351F86" w14:textId="77777777">
      <w:pPr>
        <w:pStyle w:val="Default"/>
        <w:rPr>
          <w:rFonts w:ascii="Calibri Light" w:hAnsi="Calibri Light" w:cs="Calibri Light"/>
        </w:rPr>
      </w:pPr>
      <w:r w:rsidRPr="00663BC9">
        <w:rPr>
          <w:rFonts w:ascii="Calibri Light" w:hAnsi="Calibri Light" w:cs="Calibri Light"/>
        </w:rPr>
        <w:t xml:space="preserve">Curriculum for Excellence developments in Orchard Primary School are being taken forward through the priorities identified in the School Improvement Plan. (See section 10) </w:t>
      </w:r>
    </w:p>
    <w:p w:rsidRPr="00663BC9" w:rsidR="00AA1B85" w:rsidP="00BD68A7" w:rsidRDefault="00AA1B85" w14:paraId="5A25747A" w14:textId="77777777">
      <w:pPr>
        <w:pStyle w:val="Default"/>
        <w:rPr>
          <w:rFonts w:ascii="Calibri Light" w:hAnsi="Calibri Light" w:cs="Calibri Light"/>
        </w:rPr>
      </w:pPr>
    </w:p>
    <w:p w:rsidRPr="00663BC9" w:rsidR="00BD68A7" w:rsidP="00E125E4" w:rsidRDefault="00E125E4" w14:paraId="62A59AE8" w14:textId="77777777">
      <w:pPr>
        <w:pStyle w:val="Heading1"/>
        <w:numPr>
          <w:ilvl w:val="0"/>
          <w:numId w:val="0"/>
        </w:numPr>
        <w:rPr>
          <w:rFonts w:ascii="Calibri Light" w:hAnsi="Calibri Light" w:cs="Calibri Light"/>
          <w:sz w:val="24"/>
          <w:szCs w:val="24"/>
        </w:rPr>
      </w:pPr>
      <w:bookmarkStart w:name="_Toc482827949" w:id="22"/>
      <w:bookmarkStart w:name="_Toc482828313" w:id="23"/>
      <w:bookmarkStart w:name="_Toc482828359" w:id="24"/>
      <w:bookmarkStart w:name="_Toc482837365" w:id="25"/>
      <w:r w:rsidRPr="00663BC9">
        <w:rPr>
          <w:rFonts w:ascii="Calibri Light" w:hAnsi="Calibri Light" w:cs="Calibri Light"/>
          <w:sz w:val="24"/>
          <w:szCs w:val="24"/>
        </w:rPr>
        <w:t>9.</w:t>
      </w:r>
      <w:r w:rsidR="005D61BC">
        <w:rPr>
          <w:rFonts w:ascii="Calibri Light" w:hAnsi="Calibri Light" w:cs="Calibri Light"/>
          <w:sz w:val="24"/>
          <w:szCs w:val="24"/>
        </w:rPr>
        <w:t xml:space="preserve"> </w:t>
      </w:r>
      <w:r w:rsidRPr="00663BC9" w:rsidR="0024465E">
        <w:rPr>
          <w:rFonts w:ascii="Calibri Light" w:hAnsi="Calibri Light" w:cs="Calibri Light"/>
          <w:sz w:val="24"/>
          <w:szCs w:val="24"/>
        </w:rPr>
        <w:t>A</w:t>
      </w:r>
      <w:r w:rsidRPr="00663BC9" w:rsidR="00BD68A7">
        <w:rPr>
          <w:rFonts w:ascii="Calibri Light" w:hAnsi="Calibri Light" w:cs="Calibri Light"/>
          <w:sz w:val="24"/>
          <w:szCs w:val="24"/>
        </w:rPr>
        <w:t>dditional Support Needs</w:t>
      </w:r>
      <w:bookmarkEnd w:id="22"/>
      <w:bookmarkEnd w:id="23"/>
      <w:bookmarkEnd w:id="24"/>
      <w:bookmarkEnd w:id="25"/>
      <w:r w:rsidRPr="00663BC9" w:rsidR="00BD68A7">
        <w:rPr>
          <w:rFonts w:ascii="Calibri Light" w:hAnsi="Calibri Light" w:cs="Calibri Light"/>
          <w:sz w:val="24"/>
          <w:szCs w:val="24"/>
        </w:rPr>
        <w:t xml:space="preserve"> </w:t>
      </w:r>
    </w:p>
    <w:p w:rsidRPr="007F4490" w:rsidR="007F4490" w:rsidP="007F4490" w:rsidRDefault="007F4490" w14:paraId="3B41AAEB" w14:textId="77777777">
      <w:pPr>
        <w:tabs>
          <w:tab w:val="left" w:pos="709"/>
        </w:tabs>
        <w:rPr>
          <w:rFonts w:ascii="Calibri Light" w:hAnsi="Calibri Light" w:cs="Calibri Light"/>
          <w:sz w:val="24"/>
          <w:szCs w:val="24"/>
        </w:rPr>
      </w:pPr>
      <w:r w:rsidRPr="007F4490">
        <w:rPr>
          <w:rFonts w:ascii="Calibri Light" w:hAnsi="Calibri Light" w:cs="Calibri Light"/>
          <w:sz w:val="24"/>
          <w:szCs w:val="24"/>
        </w:rPr>
        <w:t>Orchard Primary S</w:t>
      </w:r>
      <w:r w:rsidRPr="007F4490" w:rsidR="00BD68A7">
        <w:rPr>
          <w:rFonts w:ascii="Calibri Light" w:hAnsi="Calibri Light" w:cs="Calibri Light"/>
          <w:sz w:val="24"/>
          <w:szCs w:val="24"/>
        </w:rPr>
        <w:t xml:space="preserve">chool </w:t>
      </w:r>
      <w:r w:rsidRPr="007F4490">
        <w:rPr>
          <w:rFonts w:ascii="Calibri Light" w:hAnsi="Calibri Light" w:cs="Calibri Light"/>
          <w:sz w:val="24"/>
          <w:szCs w:val="24"/>
        </w:rPr>
        <w:t>complies with the Additional Support for Learning (Scotland) Act 2004 as amended by the Additional Support for Learning (Scotland) Act 2009 and the Additional Support for Learning: Statutory Guidance 2017.</w:t>
      </w:r>
    </w:p>
    <w:p w:rsidRPr="007F4490" w:rsidR="00BD68A7" w:rsidP="007F4490" w:rsidRDefault="00BD68A7" w14:paraId="09B8D95D" w14:textId="77777777">
      <w:pPr>
        <w:pStyle w:val="Default"/>
        <w:rPr>
          <w:rFonts w:ascii="Calibri Light" w:hAnsi="Calibri Light" w:cs="Calibri Light"/>
        </w:rPr>
      </w:pPr>
    </w:p>
    <w:p w:rsidRPr="00663BC9" w:rsidR="00BD68A7" w:rsidP="00BD68A7" w:rsidRDefault="00BD68A7" w14:paraId="2AE12ED6" w14:textId="77777777">
      <w:pPr>
        <w:pStyle w:val="Default"/>
        <w:rPr>
          <w:rFonts w:ascii="Calibri Light" w:hAnsi="Calibri Light" w:cs="Calibri Light"/>
        </w:rPr>
      </w:pPr>
      <w:r w:rsidRPr="00663BC9">
        <w:rPr>
          <w:rFonts w:ascii="Calibri Light" w:hAnsi="Calibri Light" w:cs="Calibri Light"/>
        </w:rPr>
        <w:t xml:space="preserve">In Orchard Primary we ensure that all children are provided with a curricular experience which is appropriate to their age, stage and development. </w:t>
      </w:r>
      <w:r w:rsidRPr="00663BC9" w:rsidR="00AA1B85">
        <w:rPr>
          <w:rFonts w:ascii="Calibri Light" w:hAnsi="Calibri Light" w:cs="Calibri Light"/>
        </w:rPr>
        <w:t xml:space="preserve"> </w:t>
      </w:r>
      <w:r w:rsidRPr="00663BC9">
        <w:rPr>
          <w:rFonts w:ascii="Calibri Light" w:hAnsi="Calibri Light" w:cs="Calibri Light"/>
        </w:rPr>
        <w:t>This may be achieved through class, group and individual teaching approaches enabling children to reach their full potential. However, some children may, at times in their school life, experience a learning difficulty or a barrier in accessing the curriculum fully.</w:t>
      </w:r>
      <w:r w:rsidRPr="00663BC9" w:rsidR="00AA1B85">
        <w:rPr>
          <w:rFonts w:ascii="Calibri Light" w:hAnsi="Calibri Light" w:cs="Calibri Light"/>
        </w:rPr>
        <w:t xml:space="preserve"> </w:t>
      </w:r>
      <w:r w:rsidRPr="00663BC9">
        <w:rPr>
          <w:rFonts w:ascii="Calibri Light" w:hAnsi="Calibri Light" w:cs="Calibri Light"/>
        </w:rPr>
        <w:t xml:space="preserve"> Through ongoing formal and informal assessment class teachers will identify where a pupil requires additional support</w:t>
      </w:r>
      <w:r w:rsidR="007F4490">
        <w:rPr>
          <w:rFonts w:ascii="Calibri Light" w:hAnsi="Calibri Light" w:cs="Calibri Light"/>
        </w:rPr>
        <w:t xml:space="preserve"> and implement a staged intervention approach</w:t>
      </w:r>
      <w:r w:rsidRPr="00663BC9">
        <w:rPr>
          <w:rFonts w:ascii="Calibri Light" w:hAnsi="Calibri Light" w:cs="Calibri Light"/>
        </w:rPr>
        <w:t xml:space="preserve">. </w:t>
      </w:r>
      <w:r w:rsidRPr="00663BC9" w:rsidR="00AA1B85">
        <w:rPr>
          <w:rFonts w:ascii="Calibri Light" w:hAnsi="Calibri Light" w:cs="Calibri Light"/>
        </w:rPr>
        <w:t xml:space="preserve"> </w:t>
      </w:r>
      <w:r w:rsidRPr="00663BC9">
        <w:rPr>
          <w:rFonts w:ascii="Calibri Light" w:hAnsi="Calibri Light" w:cs="Calibri Light"/>
        </w:rPr>
        <w:t xml:space="preserve">At this point targets are set in the form of a </w:t>
      </w:r>
      <w:r w:rsidRPr="00663BC9" w:rsidR="00E125E4">
        <w:rPr>
          <w:rFonts w:ascii="Calibri Light" w:hAnsi="Calibri Light" w:cs="Calibri Light"/>
        </w:rPr>
        <w:t>Girfme Plan</w:t>
      </w:r>
      <w:r w:rsidRPr="00663BC9">
        <w:rPr>
          <w:rFonts w:ascii="Calibri Light" w:hAnsi="Calibri Light" w:cs="Calibri Light"/>
        </w:rPr>
        <w:t xml:space="preserve">, in consultation with pupils and parents. </w:t>
      </w:r>
      <w:r w:rsidRPr="00663BC9" w:rsidR="00AA1B85">
        <w:rPr>
          <w:rFonts w:ascii="Calibri Light" w:hAnsi="Calibri Light" w:cs="Calibri Light"/>
        </w:rPr>
        <w:t xml:space="preserve"> </w:t>
      </w:r>
      <w:r w:rsidRPr="00663BC9">
        <w:rPr>
          <w:rFonts w:ascii="Calibri Light" w:hAnsi="Calibri Light" w:cs="Calibri Light"/>
        </w:rPr>
        <w:t xml:space="preserve">These plans are formally reviewed on a termly basis with annual reviews with parents. </w:t>
      </w:r>
    </w:p>
    <w:p w:rsidRPr="00663BC9" w:rsidR="0088616E" w:rsidP="00BD68A7" w:rsidRDefault="0088616E" w14:paraId="78BEFD2A" w14:textId="77777777">
      <w:pPr>
        <w:pStyle w:val="Default"/>
        <w:rPr>
          <w:rFonts w:ascii="Calibri Light" w:hAnsi="Calibri Light" w:cs="Calibri Light"/>
        </w:rPr>
      </w:pPr>
    </w:p>
    <w:p w:rsidRPr="00663BC9" w:rsidR="00BD68A7" w:rsidP="00BD68A7" w:rsidRDefault="00BD68A7" w14:paraId="273FCE31" w14:textId="77777777">
      <w:pPr>
        <w:pStyle w:val="Default"/>
        <w:rPr>
          <w:rFonts w:ascii="Calibri Light" w:hAnsi="Calibri Light" w:cs="Calibri Light"/>
        </w:rPr>
      </w:pPr>
      <w:r w:rsidRPr="00663BC9">
        <w:rPr>
          <w:rFonts w:ascii="Calibri Light" w:hAnsi="Calibri Light" w:cs="Calibri Light"/>
        </w:rPr>
        <w:lastRenderedPageBreak/>
        <w:t xml:space="preserve">Class teachers are responsible for meeting the needs of all the children in their class. </w:t>
      </w:r>
      <w:r w:rsidRPr="00663BC9" w:rsidR="00145D3C">
        <w:rPr>
          <w:rFonts w:ascii="Calibri Light" w:hAnsi="Calibri Light" w:cs="Calibri Light"/>
        </w:rPr>
        <w:t xml:space="preserve"> </w:t>
      </w:r>
      <w:r w:rsidRPr="00663BC9">
        <w:rPr>
          <w:rFonts w:ascii="Calibri Light" w:hAnsi="Calibri Light" w:cs="Calibri Light"/>
        </w:rPr>
        <w:t xml:space="preserve">Additional support may be provided by staff with additional responsibility for supporting learning and/or the senior Leadership Team. This support may include additional teaching in smaller groups or 1:1, advice to the class teacher, provision of appropriate materials and practical help within the classroom. </w:t>
      </w:r>
    </w:p>
    <w:p w:rsidRPr="00663BC9" w:rsidR="0088616E" w:rsidP="00BD68A7" w:rsidRDefault="0088616E" w14:paraId="27A76422" w14:textId="77777777">
      <w:pPr>
        <w:pStyle w:val="Default"/>
        <w:rPr>
          <w:rFonts w:ascii="Calibri Light" w:hAnsi="Calibri Light" w:cs="Calibri Light"/>
        </w:rPr>
      </w:pPr>
    </w:p>
    <w:p w:rsidRPr="00663BC9" w:rsidR="00BD68A7" w:rsidP="00BD68A7" w:rsidRDefault="00BD68A7" w14:paraId="5A84FF82" w14:textId="77777777">
      <w:pPr>
        <w:pStyle w:val="Default"/>
        <w:rPr>
          <w:rFonts w:ascii="Calibri Light" w:hAnsi="Calibri Light" w:cs="Calibri Light"/>
        </w:rPr>
      </w:pPr>
      <w:r w:rsidRPr="00663BC9">
        <w:rPr>
          <w:rFonts w:ascii="Calibri Light" w:hAnsi="Calibri Light" w:cs="Calibri Light"/>
        </w:rPr>
        <w:t xml:space="preserve">The school follows North Lanarkshire Council’s Support for Learning Policy through the implementation of a staged intervention process: </w:t>
      </w:r>
    </w:p>
    <w:p w:rsidRPr="00663BC9" w:rsidR="00E125E4" w:rsidP="00E125E4" w:rsidRDefault="00E125E4" w14:paraId="139D580A" w14:textId="77777777">
      <w:pPr>
        <w:spacing w:line="218" w:lineRule="auto"/>
        <w:ind w:right="140"/>
        <w:rPr>
          <w:rFonts w:ascii="Calibri Light" w:hAnsi="Calibri Light" w:cs="Calibri Light"/>
          <w:sz w:val="24"/>
          <w:szCs w:val="24"/>
        </w:rPr>
      </w:pPr>
      <w:r w:rsidRPr="00663BC9">
        <w:rPr>
          <w:rFonts w:ascii="Calibri Light" w:hAnsi="Calibri Light" w:eastAsia="Calibri Light" w:cs="Calibri Light"/>
          <w:b/>
          <w:bCs/>
          <w:sz w:val="24"/>
          <w:szCs w:val="24"/>
        </w:rPr>
        <w:t xml:space="preserve">Level 1 </w:t>
      </w:r>
      <w:r w:rsidRPr="00663BC9">
        <w:rPr>
          <w:rFonts w:ascii="Calibri Light" w:hAnsi="Calibri Light" w:eastAsia="Calibri Light" w:cs="Calibri Light"/>
          <w:sz w:val="24"/>
          <w:szCs w:val="24"/>
        </w:rPr>
        <w:t>–</w:t>
      </w:r>
      <w:r w:rsidRPr="00663BC9">
        <w:rPr>
          <w:rFonts w:ascii="Calibri Light" w:hAnsi="Calibri Light" w:eastAsia="Calibri Light" w:cs="Calibri Light"/>
          <w:b/>
          <w:bCs/>
          <w:sz w:val="24"/>
          <w:szCs w:val="24"/>
        </w:rPr>
        <w:t xml:space="preserve"> </w:t>
      </w:r>
      <w:r w:rsidRPr="00663BC9">
        <w:rPr>
          <w:rFonts w:ascii="Calibri Light" w:hAnsi="Calibri Light" w:cs="Calibri Light"/>
          <w:sz w:val="24"/>
          <w:szCs w:val="24"/>
        </w:rPr>
        <w:t>where education staff identify that a child or young person needs support or planning which can be met within the school using classroom and whole school resources</w:t>
      </w:r>
    </w:p>
    <w:p w:rsidRPr="00663BC9" w:rsidR="00E125E4" w:rsidP="00E125E4" w:rsidRDefault="00E125E4" w14:paraId="623BD0CE" w14:textId="77777777">
      <w:pPr>
        <w:spacing w:line="218" w:lineRule="auto"/>
        <w:ind w:right="140"/>
        <w:rPr>
          <w:rFonts w:ascii="Calibri Light" w:hAnsi="Calibri Light" w:cs="Calibri Light"/>
          <w:sz w:val="24"/>
          <w:szCs w:val="24"/>
        </w:rPr>
      </w:pPr>
      <w:r w:rsidRPr="00663BC9">
        <w:rPr>
          <w:rFonts w:ascii="Calibri Light" w:hAnsi="Calibri Light" w:eastAsia="Calibri Light" w:cs="Calibri Light"/>
          <w:b/>
          <w:bCs/>
          <w:sz w:val="24"/>
          <w:szCs w:val="24"/>
        </w:rPr>
        <w:t xml:space="preserve">Level 2 </w:t>
      </w:r>
      <w:r w:rsidRPr="00663BC9">
        <w:rPr>
          <w:rFonts w:ascii="Calibri Light" w:hAnsi="Calibri Light" w:eastAsia="Calibri Light" w:cs="Calibri Light"/>
          <w:sz w:val="24"/>
          <w:szCs w:val="24"/>
        </w:rPr>
        <w:t>–</w:t>
      </w:r>
      <w:r w:rsidRPr="00663BC9">
        <w:rPr>
          <w:rFonts w:ascii="Calibri Light" w:hAnsi="Calibri Light" w:eastAsia="Calibri Light" w:cs="Calibri Light"/>
          <w:b/>
          <w:bCs/>
          <w:sz w:val="24"/>
          <w:szCs w:val="24"/>
        </w:rPr>
        <w:t xml:space="preserve"> </w:t>
      </w:r>
      <w:r w:rsidRPr="00663BC9">
        <w:rPr>
          <w:rFonts w:ascii="Calibri Light" w:hAnsi="Calibri Light" w:cs="Calibri Light"/>
          <w:sz w:val="24"/>
          <w:szCs w:val="24"/>
        </w:rPr>
        <w:t>Requesting support from within Education Youth and Communities (services/resources outwith school) e.g Educational Psychologist, Community Learning and Development</w:t>
      </w:r>
    </w:p>
    <w:p w:rsidRPr="00663BC9" w:rsidR="00E125E4" w:rsidP="00E125E4" w:rsidRDefault="00E125E4" w14:paraId="49206A88" w14:textId="77777777">
      <w:pPr>
        <w:spacing w:line="53" w:lineRule="exact"/>
        <w:rPr>
          <w:rFonts w:ascii="Calibri Light" w:hAnsi="Calibri Light" w:cs="Calibri Light"/>
          <w:sz w:val="24"/>
          <w:szCs w:val="24"/>
        </w:rPr>
      </w:pPr>
    </w:p>
    <w:p w:rsidRPr="00663BC9" w:rsidR="00E125E4" w:rsidP="00E125E4" w:rsidRDefault="00E125E4" w14:paraId="114298E5" w14:textId="77777777">
      <w:pPr>
        <w:spacing w:line="227" w:lineRule="auto"/>
        <w:ind w:right="100"/>
        <w:rPr>
          <w:rFonts w:ascii="Calibri Light" w:hAnsi="Calibri Light" w:cs="Calibri Light"/>
          <w:sz w:val="24"/>
          <w:szCs w:val="24"/>
        </w:rPr>
      </w:pPr>
      <w:r w:rsidRPr="00663BC9">
        <w:rPr>
          <w:rFonts w:ascii="Calibri Light" w:hAnsi="Calibri Light" w:eastAsia="Calibri Light" w:cs="Calibri Light"/>
          <w:b/>
          <w:bCs/>
          <w:sz w:val="24"/>
          <w:szCs w:val="24"/>
        </w:rPr>
        <w:t xml:space="preserve">Level 3 </w:t>
      </w:r>
      <w:r w:rsidRPr="00663BC9">
        <w:rPr>
          <w:rFonts w:ascii="Calibri Light" w:hAnsi="Calibri Light" w:eastAsia="Calibri Light" w:cs="Calibri Light"/>
          <w:sz w:val="24"/>
          <w:szCs w:val="24"/>
        </w:rPr>
        <w:t>–</w:t>
      </w:r>
      <w:r w:rsidRPr="00663BC9">
        <w:rPr>
          <w:rFonts w:ascii="Calibri Light" w:hAnsi="Calibri Light" w:eastAsia="Calibri Light" w:cs="Calibri Light"/>
          <w:b/>
          <w:bCs/>
          <w:sz w:val="24"/>
          <w:szCs w:val="24"/>
        </w:rPr>
        <w:t xml:space="preserve"> </w:t>
      </w:r>
      <w:r w:rsidRPr="00663BC9">
        <w:rPr>
          <w:rFonts w:ascii="Calibri Light" w:hAnsi="Calibri Light" w:cs="Calibri Light"/>
          <w:sz w:val="24"/>
          <w:szCs w:val="24"/>
        </w:rPr>
        <w:t>Requesting support from another agency (Joint working with partner agency/agencies including 3</w:t>
      </w:r>
      <w:r w:rsidRPr="00663BC9">
        <w:rPr>
          <w:rFonts w:ascii="Calibri Light" w:hAnsi="Calibri Light" w:cs="Calibri Light"/>
          <w:sz w:val="24"/>
          <w:szCs w:val="24"/>
          <w:vertAlign w:val="superscript"/>
        </w:rPr>
        <w:t>rd</w:t>
      </w:r>
      <w:r w:rsidRPr="00663BC9">
        <w:rPr>
          <w:rFonts w:ascii="Calibri Light" w:hAnsi="Calibri Light" w:cs="Calibri Light"/>
          <w:sz w:val="24"/>
          <w:szCs w:val="24"/>
        </w:rPr>
        <w:t xml:space="preserve"> Sector). When further planning is required to further develop the wellbeing of children and young people the Named Person may request assistance from colleagues in partner agencies.</w:t>
      </w:r>
    </w:p>
    <w:p w:rsidRPr="00663BC9" w:rsidR="00E125E4" w:rsidP="00E125E4" w:rsidRDefault="00E125E4" w14:paraId="67B7A70C" w14:textId="77777777">
      <w:pPr>
        <w:spacing w:line="57" w:lineRule="exact"/>
        <w:rPr>
          <w:rFonts w:ascii="Calibri Light" w:hAnsi="Calibri Light" w:cs="Calibri Light"/>
          <w:sz w:val="24"/>
          <w:szCs w:val="24"/>
        </w:rPr>
      </w:pPr>
    </w:p>
    <w:p w:rsidRPr="00663BC9" w:rsidR="00E125E4" w:rsidP="00E125E4" w:rsidRDefault="00E125E4" w14:paraId="268B69BB" w14:textId="77777777">
      <w:pPr>
        <w:spacing w:line="225" w:lineRule="auto"/>
        <w:ind w:right="60"/>
        <w:jc w:val="both"/>
        <w:rPr>
          <w:rFonts w:ascii="Calibri Light" w:hAnsi="Calibri Light" w:cs="Calibri Light"/>
          <w:sz w:val="24"/>
          <w:szCs w:val="24"/>
        </w:rPr>
      </w:pPr>
      <w:r w:rsidRPr="00663BC9">
        <w:rPr>
          <w:rFonts w:ascii="Calibri Light" w:hAnsi="Calibri Light" w:eastAsia="Calibri Light" w:cs="Calibri Light"/>
          <w:b/>
          <w:bCs/>
          <w:sz w:val="24"/>
          <w:szCs w:val="24"/>
        </w:rPr>
        <w:t xml:space="preserve">Level 4 </w:t>
      </w:r>
      <w:r w:rsidRPr="00663BC9">
        <w:rPr>
          <w:rFonts w:ascii="Calibri Light" w:hAnsi="Calibri Light" w:eastAsia="Calibri Light" w:cs="Calibri Light"/>
          <w:sz w:val="24"/>
          <w:szCs w:val="24"/>
        </w:rPr>
        <w:t xml:space="preserve">- </w:t>
      </w:r>
      <w:r w:rsidRPr="00663BC9">
        <w:rPr>
          <w:rFonts w:ascii="Calibri Light" w:hAnsi="Calibri Light" w:cs="Calibri Light"/>
          <w:sz w:val="24"/>
          <w:szCs w:val="24"/>
        </w:rPr>
        <w:t>Integrated and Compulsory working with other agency/agencies.  Targeted intervention(s) required to promote the wellbeing of the child would be identified by relevant agencies (child’s Network of Support) and included in the Child’s Plan.  A Lead Professional would be identified. At level 4 there would an expectation that a statutory Child’s Plan with integrated assessment, integrated chronology and Lead Professional is in place.</w:t>
      </w:r>
    </w:p>
    <w:p w:rsidRPr="00663BC9" w:rsidR="0088616E" w:rsidP="0088616E" w:rsidRDefault="0088616E" w14:paraId="71887C79" w14:textId="77777777">
      <w:pPr>
        <w:pStyle w:val="Default"/>
        <w:ind w:left="720"/>
        <w:rPr>
          <w:rFonts w:ascii="Calibri Light" w:hAnsi="Calibri Light" w:cs="Calibri Light"/>
        </w:rPr>
      </w:pPr>
    </w:p>
    <w:p w:rsidRPr="00663BC9" w:rsidR="00BD68A7" w:rsidP="00BD68A7" w:rsidRDefault="00DF78A3" w14:paraId="215BA55A" w14:textId="77777777">
      <w:pPr>
        <w:pStyle w:val="Default"/>
        <w:rPr>
          <w:rFonts w:ascii="Calibri Light" w:hAnsi="Calibri Light" w:cs="Calibri Light"/>
        </w:rPr>
      </w:pPr>
      <w:r w:rsidRPr="00663BC9">
        <w:rPr>
          <w:rFonts w:ascii="Calibri Light" w:hAnsi="Calibri Light" w:cs="Calibri Light"/>
        </w:rPr>
        <w:t>Orchard Primary</w:t>
      </w:r>
      <w:r w:rsidRPr="00663BC9" w:rsidR="00BD68A7">
        <w:rPr>
          <w:rFonts w:ascii="Calibri Light" w:hAnsi="Calibri Light" w:cs="Calibri Light"/>
        </w:rPr>
        <w:t xml:space="preserve"> cater</w:t>
      </w:r>
      <w:r w:rsidRPr="00663BC9">
        <w:rPr>
          <w:rFonts w:ascii="Calibri Light" w:hAnsi="Calibri Light" w:cs="Calibri Light"/>
        </w:rPr>
        <w:t>s</w:t>
      </w:r>
      <w:r w:rsidRPr="00663BC9" w:rsidR="00BD68A7">
        <w:rPr>
          <w:rFonts w:ascii="Calibri Light" w:hAnsi="Calibri Light" w:cs="Calibri Light"/>
        </w:rPr>
        <w:t xml:space="preserve"> for a wide range of additional support needs in the mainstream and specific</w:t>
      </w:r>
      <w:r w:rsidR="00250832">
        <w:rPr>
          <w:rFonts w:ascii="Calibri Light" w:hAnsi="Calibri Light" w:cs="Calibri Light"/>
        </w:rPr>
        <w:t xml:space="preserve"> needs within the Language and Communication Support C</w:t>
      </w:r>
      <w:r w:rsidRPr="00663BC9" w:rsidR="00BD68A7">
        <w:rPr>
          <w:rFonts w:ascii="Calibri Light" w:hAnsi="Calibri Light" w:cs="Calibri Light"/>
        </w:rPr>
        <w:t xml:space="preserve">entre. </w:t>
      </w:r>
      <w:r w:rsidRPr="00663BC9" w:rsidR="00AA1B85">
        <w:rPr>
          <w:rFonts w:ascii="Calibri Light" w:hAnsi="Calibri Light" w:cs="Calibri Light"/>
        </w:rPr>
        <w:t xml:space="preserve"> </w:t>
      </w:r>
      <w:r w:rsidRPr="00663BC9" w:rsidR="00BD68A7">
        <w:rPr>
          <w:rFonts w:ascii="Calibri Light" w:hAnsi="Calibri Light" w:cs="Calibri Light"/>
        </w:rPr>
        <w:t xml:space="preserve">The school works closely with Psychological Services and regular meetings are held with the school Educational Psychologist to discuss progress and support for pupils. </w:t>
      </w:r>
      <w:r w:rsidRPr="00663BC9" w:rsidR="00AA1B85">
        <w:rPr>
          <w:rFonts w:ascii="Calibri Light" w:hAnsi="Calibri Light" w:cs="Calibri Light"/>
        </w:rPr>
        <w:t xml:space="preserve"> </w:t>
      </w:r>
      <w:r w:rsidRPr="00663BC9" w:rsidR="00BD68A7">
        <w:rPr>
          <w:rFonts w:ascii="Calibri Light" w:hAnsi="Calibri Light" w:cs="Calibri Light"/>
        </w:rPr>
        <w:t xml:space="preserve">Other services include N.H.S. Lanarkshire, Hearing and Visual Impairment, Bilingual Services, Speech and Language Therapy, Occupational Therapy and Social Services (including Transport and Housing). </w:t>
      </w:r>
    </w:p>
    <w:p w:rsidRPr="00663BC9" w:rsidR="0088616E" w:rsidP="00BD68A7" w:rsidRDefault="0088616E" w14:paraId="3B7FD67C" w14:textId="77777777">
      <w:pPr>
        <w:pStyle w:val="Default"/>
        <w:rPr>
          <w:rFonts w:ascii="Calibri Light" w:hAnsi="Calibri Light" w:cs="Calibri Light"/>
        </w:rPr>
      </w:pPr>
    </w:p>
    <w:p w:rsidRPr="00663BC9" w:rsidR="00BD68A7" w:rsidP="00BD68A7" w:rsidRDefault="00BD68A7" w14:paraId="270DD70B" w14:textId="77777777">
      <w:pPr>
        <w:pStyle w:val="Default"/>
        <w:rPr>
          <w:rFonts w:ascii="Calibri Light" w:hAnsi="Calibri Light" w:cs="Calibri Light"/>
        </w:rPr>
      </w:pPr>
      <w:r w:rsidRPr="00663BC9">
        <w:rPr>
          <w:rFonts w:ascii="Calibri Light" w:hAnsi="Calibri Light" w:cs="Calibri Light"/>
        </w:rPr>
        <w:t xml:space="preserve">Where a child has English as an additional language they will be supported within school and, where appropriate, by North Lanarkshire’s Bilingual Services. </w:t>
      </w:r>
    </w:p>
    <w:p w:rsidRPr="00663BC9" w:rsidR="0088616E" w:rsidP="00BD68A7" w:rsidRDefault="0088616E" w14:paraId="38D6B9B6" w14:textId="77777777">
      <w:pPr>
        <w:pStyle w:val="Default"/>
        <w:rPr>
          <w:rFonts w:ascii="Calibri Light" w:hAnsi="Calibri Light" w:cs="Calibri Light"/>
        </w:rPr>
      </w:pPr>
    </w:p>
    <w:p w:rsidRPr="00663BC9" w:rsidR="00A65BF9" w:rsidP="00A65BF9" w:rsidRDefault="00BD68A7" w14:paraId="6A3E0CE1" w14:textId="77777777">
      <w:pPr>
        <w:pStyle w:val="Default"/>
        <w:rPr>
          <w:rFonts w:ascii="Calibri Light" w:hAnsi="Calibri Light" w:cs="Calibri Light"/>
        </w:rPr>
      </w:pPr>
      <w:r w:rsidRPr="00663BC9">
        <w:rPr>
          <w:rFonts w:ascii="Calibri Light" w:hAnsi="Calibri Light" w:cs="Calibri Light"/>
        </w:rPr>
        <w:t xml:space="preserve">Looked after Children i.e. children who are cared for directly or whose care is supervised by the local authority are deemed to have Additional Support Needs unless assessment determines otherwise. </w:t>
      </w:r>
      <w:r w:rsidRPr="00663BC9" w:rsidR="00AA1B85">
        <w:rPr>
          <w:rFonts w:ascii="Calibri Light" w:hAnsi="Calibri Light" w:cs="Calibri Light"/>
        </w:rPr>
        <w:t xml:space="preserve"> </w:t>
      </w:r>
      <w:r w:rsidRPr="00663BC9">
        <w:rPr>
          <w:rFonts w:ascii="Calibri Light" w:hAnsi="Calibri Light" w:cs="Calibri Light"/>
        </w:rPr>
        <w:t xml:space="preserve">We have procedures in place which ensure that all Looked After Children are closely monitored and supported. </w:t>
      </w:r>
      <w:r w:rsidRPr="00663BC9" w:rsidR="00AA1B85">
        <w:rPr>
          <w:rFonts w:ascii="Calibri Light" w:hAnsi="Calibri Light" w:cs="Calibri Light"/>
        </w:rPr>
        <w:t xml:space="preserve"> </w:t>
      </w:r>
      <w:r w:rsidR="00250832">
        <w:rPr>
          <w:rFonts w:ascii="Calibri Light" w:hAnsi="Calibri Light" w:cs="Calibri Light"/>
        </w:rPr>
        <w:t>Within Orchard the Head T</w:t>
      </w:r>
      <w:r w:rsidRPr="00663BC9">
        <w:rPr>
          <w:rFonts w:ascii="Calibri Light" w:hAnsi="Calibri Light" w:cs="Calibri Light"/>
        </w:rPr>
        <w:t xml:space="preserve">eacher takes overall responsibility for individual Looked After Children, monitoring their educational progress and overall wellbeing. </w:t>
      </w:r>
    </w:p>
    <w:p w:rsidRPr="00663BC9" w:rsidR="0088616E" w:rsidP="00A65BF9" w:rsidRDefault="0088616E" w14:paraId="22F860BB" w14:textId="77777777">
      <w:pPr>
        <w:pStyle w:val="Default"/>
        <w:rPr>
          <w:rFonts w:ascii="Calibri Light" w:hAnsi="Calibri Light" w:cs="Calibri Light"/>
        </w:rPr>
      </w:pPr>
    </w:p>
    <w:p w:rsidRPr="00663BC9" w:rsidR="00BD68A7" w:rsidP="00A65BF9" w:rsidRDefault="00BD68A7" w14:paraId="25B3AE03" w14:textId="77777777">
      <w:pPr>
        <w:pStyle w:val="Default"/>
        <w:rPr>
          <w:rFonts w:ascii="Calibri Light" w:hAnsi="Calibri Light" w:cs="Calibri Light"/>
        </w:rPr>
      </w:pPr>
      <w:r w:rsidRPr="00663BC9">
        <w:rPr>
          <w:rFonts w:ascii="Calibri Light" w:hAnsi="Calibri Light" w:cs="Calibri Light"/>
        </w:rPr>
        <w:t xml:space="preserve">Parents and young people can request an assessment to establish whether a child or young person has additional support needs or requires a Co-ordinated Support Plan. </w:t>
      </w:r>
      <w:r w:rsidRPr="00663BC9" w:rsidR="00AA1B85">
        <w:rPr>
          <w:rFonts w:ascii="Calibri Light" w:hAnsi="Calibri Light" w:cs="Calibri Light"/>
        </w:rPr>
        <w:t xml:space="preserve"> </w:t>
      </w:r>
      <w:r w:rsidRPr="00663BC9">
        <w:rPr>
          <w:rFonts w:ascii="Calibri Light" w:hAnsi="Calibri Light" w:cs="Calibri Light"/>
        </w:rPr>
        <w:t xml:space="preserve">This request should be formally made in writing to the Head teacher although the Head teacher welcomes parents with concerns to discuss these concerns with her in the first instance. </w:t>
      </w:r>
    </w:p>
    <w:p w:rsidRPr="00663BC9" w:rsidR="0088616E" w:rsidP="00A65BF9" w:rsidRDefault="0088616E" w14:paraId="698536F5" w14:textId="77777777">
      <w:pPr>
        <w:pStyle w:val="Default"/>
        <w:rPr>
          <w:rFonts w:ascii="Calibri Light" w:hAnsi="Calibri Light" w:cs="Calibri Light"/>
        </w:rPr>
      </w:pPr>
    </w:p>
    <w:p w:rsidRPr="00663BC9" w:rsidR="00BD68A7" w:rsidP="00BD68A7" w:rsidRDefault="00BD68A7" w14:paraId="2A2B09E6" w14:textId="77777777">
      <w:pPr>
        <w:pStyle w:val="Default"/>
        <w:rPr>
          <w:rFonts w:ascii="Calibri Light" w:hAnsi="Calibri Light" w:cs="Calibri Light"/>
        </w:rPr>
      </w:pPr>
      <w:r w:rsidRPr="00663BC9">
        <w:rPr>
          <w:rFonts w:ascii="Calibri Light" w:hAnsi="Calibri Light" w:cs="Calibri Light"/>
        </w:rPr>
        <w:t xml:space="preserve">Parent and pupils are an essential part of the assessment, planning and review process and your views will be actively sought. </w:t>
      </w:r>
      <w:r w:rsidRPr="00663BC9" w:rsidR="00AA1B85">
        <w:rPr>
          <w:rFonts w:ascii="Calibri Light" w:hAnsi="Calibri Light" w:cs="Calibri Light"/>
        </w:rPr>
        <w:t xml:space="preserve"> </w:t>
      </w:r>
      <w:r w:rsidRPr="00663BC9">
        <w:rPr>
          <w:rFonts w:ascii="Calibri Light" w:hAnsi="Calibri Light" w:cs="Calibri Light"/>
        </w:rPr>
        <w:t xml:space="preserve">Parents and young people can request of the authority to establish whether a child has additional support needs. </w:t>
      </w:r>
      <w:r w:rsidRPr="00663BC9" w:rsidR="00AA1B85">
        <w:rPr>
          <w:rFonts w:ascii="Calibri Light" w:hAnsi="Calibri Light" w:cs="Calibri Light"/>
        </w:rPr>
        <w:t xml:space="preserve"> </w:t>
      </w:r>
      <w:r w:rsidRPr="00663BC9">
        <w:rPr>
          <w:rFonts w:ascii="Calibri Light" w:hAnsi="Calibri Light" w:cs="Calibri Light"/>
        </w:rPr>
        <w:t xml:space="preserve">They can also request an assessment at any time. </w:t>
      </w:r>
    </w:p>
    <w:p w:rsidRPr="00663BC9" w:rsidR="0024465E" w:rsidP="00BD68A7" w:rsidRDefault="0024465E" w14:paraId="7BC1BAF2" w14:textId="77777777">
      <w:pPr>
        <w:pStyle w:val="Default"/>
        <w:rPr>
          <w:rFonts w:ascii="Calibri Light" w:hAnsi="Calibri Light" w:cs="Calibri Light"/>
        </w:rPr>
      </w:pPr>
    </w:p>
    <w:p w:rsidRPr="00250832" w:rsidR="00BD68A7" w:rsidP="00BD68A7" w:rsidRDefault="00BD68A7" w14:paraId="09686945" w14:textId="77777777">
      <w:pPr>
        <w:pStyle w:val="Default"/>
        <w:rPr>
          <w:rFonts w:ascii="Calibri Light" w:hAnsi="Calibri Light" w:cs="Calibri Light"/>
          <w:b/>
        </w:rPr>
      </w:pPr>
      <w:r w:rsidRPr="00250832">
        <w:rPr>
          <w:rFonts w:ascii="Calibri Light" w:hAnsi="Calibri Light" w:cs="Calibri Light"/>
          <w:b/>
        </w:rPr>
        <w:t xml:space="preserve">Planning </w:t>
      </w:r>
    </w:p>
    <w:p w:rsidRPr="00250832" w:rsidR="00250832" w:rsidP="00250832" w:rsidRDefault="00250832" w14:paraId="55694BFF" w14:textId="77777777">
      <w:pPr>
        <w:rPr>
          <w:rFonts w:ascii="Calibri Light" w:hAnsi="Calibri Light" w:cs="Calibri Light"/>
          <w:sz w:val="24"/>
          <w:szCs w:val="24"/>
        </w:rPr>
      </w:pPr>
      <w:r>
        <w:rPr>
          <w:rFonts w:ascii="Calibri Light" w:hAnsi="Calibri Light" w:cs="Calibri Light"/>
          <w:sz w:val="24"/>
          <w:szCs w:val="24"/>
        </w:rPr>
        <w:t>GIRFME Plans</w:t>
      </w:r>
      <w:r w:rsidRPr="00250832">
        <w:rPr>
          <w:rFonts w:ascii="Calibri Light" w:hAnsi="Calibri Light" w:cs="Calibri Light"/>
          <w:sz w:val="24"/>
          <w:szCs w:val="24"/>
        </w:rPr>
        <w:t xml:space="preserve"> enable staff to plan effectively for children and young people when interventions are requires to support their learning a improve outcomes. Parents/carers and pupils are an essential part of </w:t>
      </w:r>
      <w:r w:rsidRPr="00250832">
        <w:rPr>
          <w:rFonts w:ascii="Calibri Light" w:hAnsi="Calibri Light" w:cs="Calibri Light"/>
          <w:sz w:val="24"/>
          <w:szCs w:val="24"/>
        </w:rPr>
        <w:lastRenderedPageBreak/>
        <w:t>the assessment; planning and review processes and their views will be actively sought</w:t>
      </w:r>
      <w:r w:rsidRPr="00250832">
        <w:rPr>
          <w:rFonts w:ascii="Arial" w:hAnsi="Arial" w:cs="Arial"/>
        </w:rPr>
        <w:t xml:space="preserve">. </w:t>
      </w:r>
      <w:r w:rsidRPr="00250832" w:rsidR="008C5B19">
        <w:rPr>
          <w:rFonts w:ascii="Calibri Light" w:hAnsi="Calibri Light" w:cs="Calibri Light"/>
          <w:sz w:val="24"/>
          <w:szCs w:val="24"/>
        </w:rPr>
        <w:t>All pupils in LCSC have a</w:t>
      </w:r>
      <w:r>
        <w:rPr>
          <w:rFonts w:ascii="Calibri Light" w:hAnsi="Calibri Light" w:cs="Calibri Light"/>
          <w:sz w:val="24"/>
          <w:szCs w:val="24"/>
        </w:rPr>
        <w:t xml:space="preserve"> GIRFME</w:t>
      </w:r>
      <w:r w:rsidRPr="00250832" w:rsidR="00E125E4">
        <w:rPr>
          <w:rFonts w:ascii="Calibri Light" w:hAnsi="Calibri Light" w:cs="Calibri Light"/>
          <w:sz w:val="24"/>
          <w:szCs w:val="24"/>
        </w:rPr>
        <w:t xml:space="preserve"> Plan</w:t>
      </w:r>
      <w:r w:rsidRPr="00250832" w:rsidR="00BD68A7">
        <w:rPr>
          <w:rFonts w:ascii="Calibri Light" w:hAnsi="Calibri Light" w:cs="Calibri Light"/>
          <w:sz w:val="24"/>
          <w:szCs w:val="24"/>
        </w:rPr>
        <w:t xml:space="preserve"> </w:t>
      </w:r>
      <w:r w:rsidRPr="00250832" w:rsidR="008C5B19">
        <w:rPr>
          <w:rFonts w:ascii="Calibri Light" w:hAnsi="Calibri Light" w:cs="Calibri Light"/>
          <w:sz w:val="24"/>
          <w:szCs w:val="24"/>
        </w:rPr>
        <w:t xml:space="preserve">which </w:t>
      </w:r>
      <w:r w:rsidRPr="00250832" w:rsidR="00A65BF9">
        <w:rPr>
          <w:rFonts w:ascii="Calibri Light" w:hAnsi="Calibri Light" w:cs="Calibri Light"/>
          <w:sz w:val="24"/>
          <w:szCs w:val="24"/>
        </w:rPr>
        <w:t>enable staff to plan for pupil</w:t>
      </w:r>
      <w:r w:rsidRPr="00250832" w:rsidR="008C5B19">
        <w:rPr>
          <w:rFonts w:ascii="Calibri Light" w:hAnsi="Calibri Light" w:cs="Calibri Light"/>
          <w:sz w:val="24"/>
          <w:szCs w:val="24"/>
        </w:rPr>
        <w:t>s.</w:t>
      </w:r>
      <w:r w:rsidRPr="00250832" w:rsidR="00AA1B85">
        <w:rPr>
          <w:rFonts w:ascii="Calibri Light" w:hAnsi="Calibri Light" w:cs="Calibri Light"/>
          <w:sz w:val="24"/>
          <w:szCs w:val="24"/>
        </w:rPr>
        <w:t xml:space="preserve"> </w:t>
      </w:r>
      <w:r w:rsidRPr="00250832" w:rsidR="008C5B19">
        <w:rPr>
          <w:rFonts w:ascii="Calibri Light" w:hAnsi="Calibri Light" w:cs="Calibri Light"/>
          <w:sz w:val="24"/>
          <w:szCs w:val="24"/>
        </w:rPr>
        <w:t xml:space="preserve"> A few</w:t>
      </w:r>
      <w:r w:rsidRPr="00250832" w:rsidR="00BD68A7">
        <w:rPr>
          <w:rFonts w:ascii="Calibri Light" w:hAnsi="Calibri Light" w:cs="Calibri Light"/>
          <w:sz w:val="24"/>
          <w:szCs w:val="24"/>
        </w:rPr>
        <w:t xml:space="preserve"> children may require significant support from education and at least one other ag</w:t>
      </w:r>
      <w:r w:rsidRPr="00250832">
        <w:rPr>
          <w:rFonts w:ascii="Calibri Light" w:hAnsi="Calibri Light" w:cs="Calibri Light"/>
          <w:sz w:val="24"/>
          <w:szCs w:val="24"/>
        </w:rPr>
        <w:t>ency, such as health/social work/a</w:t>
      </w:r>
      <w:r w:rsidRPr="00250832" w:rsidR="00BD68A7">
        <w:rPr>
          <w:rFonts w:ascii="Calibri Light" w:hAnsi="Calibri Light" w:cs="Calibri Light"/>
          <w:sz w:val="24"/>
          <w:szCs w:val="24"/>
        </w:rPr>
        <w:t xml:space="preserve"> voluntary agency to help them meet their learning targets. </w:t>
      </w:r>
      <w:r w:rsidRPr="00250832" w:rsidR="00AA1B85">
        <w:rPr>
          <w:rFonts w:ascii="Calibri Light" w:hAnsi="Calibri Light" w:cs="Calibri Light"/>
          <w:sz w:val="24"/>
          <w:szCs w:val="24"/>
        </w:rPr>
        <w:t xml:space="preserve"> </w:t>
      </w:r>
      <w:r w:rsidRPr="00250832" w:rsidR="00BD68A7">
        <w:rPr>
          <w:rFonts w:ascii="Calibri Light" w:hAnsi="Calibri Light" w:cs="Calibri Light"/>
          <w:sz w:val="24"/>
          <w:szCs w:val="24"/>
        </w:rPr>
        <w:t xml:space="preserve">Where this support requires a high level of co-ordination the opening of a Co-ordinated Support Plan (C.S.P.) may be considered. </w:t>
      </w:r>
      <w:r w:rsidRPr="00250832" w:rsidR="00AA1B85">
        <w:rPr>
          <w:rFonts w:ascii="Calibri Light" w:hAnsi="Calibri Light" w:cs="Calibri Light"/>
          <w:sz w:val="24"/>
          <w:szCs w:val="24"/>
        </w:rPr>
        <w:t xml:space="preserve"> </w:t>
      </w:r>
      <w:r w:rsidRPr="00250832" w:rsidR="00BD68A7">
        <w:rPr>
          <w:rFonts w:ascii="Calibri Light" w:hAnsi="Calibri Light" w:cs="Calibri Light"/>
          <w:sz w:val="24"/>
          <w:szCs w:val="24"/>
        </w:rPr>
        <w:t xml:space="preserve">Parents and young people can, if they wish, request a C.S.P. and are very much part of the process. A C.S.P. may be initiated by the school or another agency. </w:t>
      </w:r>
      <w:r w:rsidRPr="00250832" w:rsidR="00AA1B85">
        <w:rPr>
          <w:rFonts w:ascii="Calibri Light" w:hAnsi="Calibri Light" w:cs="Calibri Light"/>
          <w:sz w:val="24"/>
          <w:szCs w:val="24"/>
        </w:rPr>
        <w:t xml:space="preserve"> </w:t>
      </w:r>
      <w:r w:rsidRPr="00250832" w:rsidR="00BD68A7">
        <w:rPr>
          <w:rFonts w:ascii="Calibri Light" w:hAnsi="Calibri Light" w:cs="Calibri Light"/>
          <w:sz w:val="24"/>
          <w:szCs w:val="24"/>
        </w:rPr>
        <w:t>Parents will receive letters from the Education Authority throughout the process of producing a C.S.P. Parents and young people will be invited to take part in multi-agency meetings and their views will be recorded in the plan.</w:t>
      </w:r>
      <w:r>
        <w:rPr>
          <w:rFonts w:ascii="Calibri Light" w:hAnsi="Calibri Light" w:cs="Calibri Light"/>
          <w:sz w:val="24"/>
          <w:szCs w:val="24"/>
        </w:rPr>
        <w:t xml:space="preserve">  </w:t>
      </w:r>
      <w:r w:rsidRPr="00250832">
        <w:rPr>
          <w:rFonts w:ascii="Calibri Light" w:hAnsi="Calibri Light" w:cs="Calibri Light"/>
          <w:sz w:val="24"/>
          <w:szCs w:val="24"/>
        </w:rPr>
        <w:t>Where more intensive support for a child or young person needs to be planned for, usually when a number of agencies are involved in supporting their wellbeing then a Child’s Plan may be developed. The plan will tell you what actions need to be taken and who will help with each action. It will usually be someone called a ‘Lead Professional’ who will have the job of making sure that the actions outlined in the plan take place and things get better for the child or young person.</w:t>
      </w:r>
    </w:p>
    <w:p w:rsidRPr="00250832" w:rsidR="00BD68A7" w:rsidP="00250832" w:rsidRDefault="00BD68A7" w14:paraId="4CE745D7" w14:textId="77777777">
      <w:pPr>
        <w:rPr>
          <w:rFonts w:ascii="Calibri Light" w:hAnsi="Calibri Light" w:cs="Calibri Light"/>
          <w:sz w:val="24"/>
          <w:szCs w:val="24"/>
        </w:rPr>
      </w:pPr>
      <w:r w:rsidRPr="00250832">
        <w:rPr>
          <w:rFonts w:ascii="Calibri Light" w:hAnsi="Calibri Light" w:cs="Calibri Light"/>
          <w:sz w:val="24"/>
          <w:szCs w:val="24"/>
        </w:rPr>
        <w:t xml:space="preserve"> </w:t>
      </w:r>
    </w:p>
    <w:p w:rsidRPr="00250832" w:rsidR="00A65BF9" w:rsidP="00BD68A7" w:rsidRDefault="00A65BF9" w14:paraId="61C988F9" w14:textId="77777777">
      <w:pPr>
        <w:pStyle w:val="Default"/>
        <w:rPr>
          <w:rFonts w:ascii="Calibri Light" w:hAnsi="Calibri Light" w:cs="Calibri Light"/>
        </w:rPr>
      </w:pPr>
    </w:p>
    <w:p w:rsidR="00BD68A7" w:rsidP="00BD68A7" w:rsidRDefault="00BD68A7" w14:paraId="1642E4DE" w14:textId="77777777">
      <w:pPr>
        <w:pStyle w:val="Default"/>
        <w:rPr>
          <w:rFonts w:ascii="Calibri Light" w:hAnsi="Calibri Light" w:cs="Calibri Light"/>
          <w:b/>
        </w:rPr>
      </w:pPr>
      <w:r w:rsidRPr="00250832">
        <w:rPr>
          <w:rFonts w:ascii="Calibri Light" w:hAnsi="Calibri Light" w:cs="Calibri Light"/>
          <w:b/>
        </w:rPr>
        <w:t xml:space="preserve">Dispute Resolution </w:t>
      </w:r>
    </w:p>
    <w:p w:rsidR="00250832" w:rsidP="00250832" w:rsidRDefault="00250832" w14:paraId="033CC8AA" w14:textId="77777777">
      <w:pPr>
        <w:rPr>
          <w:rFonts w:ascii="Calibri Light" w:hAnsi="Calibri Light" w:cs="Calibri Light"/>
          <w:sz w:val="24"/>
          <w:szCs w:val="24"/>
        </w:rPr>
      </w:pPr>
      <w:r w:rsidRPr="00250832">
        <w:rPr>
          <w:rFonts w:ascii="Calibri Light" w:hAnsi="Calibri Light" w:cs="Calibri Light"/>
          <w:sz w:val="24"/>
          <w:szCs w:val="24"/>
        </w:rPr>
        <w:t>North Lanarkshire Council is committed to resolving any differences of views through discussion, dialogue and building on common ground.  If the matter cannot be resolved with the Education Authority you have the right to request mediation.  An independent mediation service is available to parents/carers and young people through Resolve (see contact details at the back of this handbook). Mediation is free through Resolve and independent of the Education Authority. In the event that a disagreement cannot be resolved through mediation, then an application for Independent Adjudication (see contact details at the back of this handbook) can be made by parents/carers free of charge.  The Independent Adjudicator will make recommendations to the Education Authority about how the dispute should be resolved.</w:t>
      </w:r>
    </w:p>
    <w:p w:rsidR="00250832" w:rsidP="00250832" w:rsidRDefault="00250832" w14:paraId="3B22BB7D" w14:textId="77777777">
      <w:pPr>
        <w:rPr>
          <w:rFonts w:ascii="Calibri Light" w:hAnsi="Calibri Light" w:cs="Calibri Light"/>
          <w:sz w:val="24"/>
          <w:szCs w:val="24"/>
        </w:rPr>
      </w:pPr>
    </w:p>
    <w:p w:rsidRPr="005D61BC" w:rsidR="00250832" w:rsidP="00250832" w:rsidRDefault="00250832" w14:paraId="227DACB2" w14:textId="77777777">
      <w:pPr>
        <w:rPr>
          <w:rFonts w:ascii="Calibri Light" w:hAnsi="Calibri Light" w:cs="Calibri Light"/>
          <w:b/>
          <w:sz w:val="24"/>
          <w:szCs w:val="24"/>
        </w:rPr>
      </w:pPr>
      <w:r w:rsidRPr="005D61BC">
        <w:rPr>
          <w:rFonts w:ascii="Calibri Light" w:hAnsi="Calibri Light" w:cs="Calibri Light"/>
          <w:b/>
          <w:sz w:val="24"/>
          <w:szCs w:val="24"/>
        </w:rPr>
        <w:t>The Additional Support Needs Tribunal</w:t>
      </w:r>
    </w:p>
    <w:p w:rsidRPr="00250832" w:rsidR="00250832" w:rsidP="00250832" w:rsidRDefault="00250832" w14:paraId="79D56335" w14:textId="77777777">
      <w:pPr>
        <w:rPr>
          <w:rFonts w:ascii="Calibri Light" w:hAnsi="Calibri Light" w:cs="Calibri Light"/>
          <w:sz w:val="24"/>
          <w:szCs w:val="24"/>
        </w:rPr>
      </w:pPr>
      <w:r w:rsidRPr="00250832">
        <w:rPr>
          <w:rFonts w:ascii="Calibri Light" w:hAnsi="Calibri Light" w:cs="Calibri Light"/>
          <w:sz w:val="24"/>
          <w:szCs w:val="24"/>
        </w:rPr>
        <w:t>This has been set up to hear appeals made by parents/carers or young people on the decisions made by the Education Authority relating to Co- ordinated Support Plans, placing requests and post school transition.  If you disagree with any decision relating to your child’s Co-ordinated Support Plan, either the creation of a CSP, or the content of it, you may be entitled to refer to the Tribunal</w:t>
      </w:r>
    </w:p>
    <w:p w:rsidRPr="00663BC9" w:rsidR="00DF78A3" w:rsidP="00E125E4" w:rsidRDefault="00E125E4" w14:paraId="1C9A83C9" w14:textId="77777777">
      <w:pPr>
        <w:pStyle w:val="Heading1"/>
        <w:numPr>
          <w:ilvl w:val="0"/>
          <w:numId w:val="0"/>
        </w:numPr>
        <w:rPr>
          <w:rFonts w:ascii="Calibri Light" w:hAnsi="Calibri Light" w:cs="Calibri Light"/>
          <w:sz w:val="24"/>
          <w:szCs w:val="24"/>
        </w:rPr>
      </w:pPr>
      <w:bookmarkStart w:name="_Toc482827950" w:id="26"/>
      <w:bookmarkStart w:name="_Toc482828314" w:id="27"/>
      <w:bookmarkStart w:name="_Toc482828360" w:id="28"/>
      <w:bookmarkStart w:name="_Toc482837366" w:id="29"/>
      <w:r w:rsidRPr="00663BC9">
        <w:rPr>
          <w:rFonts w:ascii="Calibri Light" w:hAnsi="Calibri Light" w:cs="Calibri Light"/>
          <w:sz w:val="24"/>
          <w:szCs w:val="24"/>
        </w:rPr>
        <w:t>10.</w:t>
      </w:r>
      <w:r w:rsidRPr="00663BC9" w:rsidR="00DF78A3">
        <w:rPr>
          <w:rFonts w:ascii="Calibri Light" w:hAnsi="Calibri Light" w:cs="Calibri Light"/>
          <w:sz w:val="24"/>
          <w:szCs w:val="24"/>
        </w:rPr>
        <w:t>I</w:t>
      </w:r>
      <w:r w:rsidRPr="00663BC9" w:rsidR="00DF78A3">
        <w:rPr>
          <w:rFonts w:ascii="Calibri Light" w:hAnsi="Calibri Light" w:cs="Calibri Light"/>
          <w:spacing w:val="-6"/>
          <w:sz w:val="24"/>
          <w:szCs w:val="24"/>
        </w:rPr>
        <w:t>m</w:t>
      </w:r>
      <w:r w:rsidRPr="00663BC9" w:rsidR="00DF78A3">
        <w:rPr>
          <w:rFonts w:ascii="Calibri Light" w:hAnsi="Calibri Light" w:cs="Calibri Light"/>
          <w:spacing w:val="-2"/>
          <w:sz w:val="24"/>
          <w:szCs w:val="24"/>
        </w:rPr>
        <w:t>pr</w:t>
      </w:r>
      <w:r w:rsidRPr="00663BC9" w:rsidR="00DF78A3">
        <w:rPr>
          <w:rFonts w:ascii="Calibri Light" w:hAnsi="Calibri Light" w:cs="Calibri Light"/>
          <w:sz w:val="24"/>
          <w:szCs w:val="24"/>
        </w:rPr>
        <w:t>o</w:t>
      </w:r>
      <w:r w:rsidRPr="00663BC9" w:rsidR="00DF78A3">
        <w:rPr>
          <w:rFonts w:ascii="Calibri Light" w:hAnsi="Calibri Light" w:cs="Calibri Light"/>
          <w:spacing w:val="-5"/>
          <w:sz w:val="24"/>
          <w:szCs w:val="24"/>
        </w:rPr>
        <w:t>v</w:t>
      </w:r>
      <w:r w:rsidRPr="00663BC9" w:rsidR="00DF78A3">
        <w:rPr>
          <w:rFonts w:ascii="Calibri Light" w:hAnsi="Calibri Light" w:cs="Calibri Light"/>
          <w:sz w:val="24"/>
          <w:szCs w:val="24"/>
        </w:rPr>
        <w:t>e</w:t>
      </w:r>
      <w:r w:rsidRPr="00663BC9" w:rsidR="00DF78A3">
        <w:rPr>
          <w:rFonts w:ascii="Calibri Light" w:hAnsi="Calibri Light" w:cs="Calibri Light"/>
          <w:spacing w:val="-4"/>
          <w:sz w:val="24"/>
          <w:szCs w:val="24"/>
        </w:rPr>
        <w:t>m</w:t>
      </w:r>
      <w:r w:rsidRPr="00663BC9" w:rsidR="00DF78A3">
        <w:rPr>
          <w:rFonts w:ascii="Calibri Light" w:hAnsi="Calibri Light" w:cs="Calibri Light"/>
          <w:spacing w:val="-5"/>
          <w:sz w:val="24"/>
          <w:szCs w:val="24"/>
        </w:rPr>
        <w:t>en</w:t>
      </w:r>
      <w:r w:rsidRPr="00663BC9" w:rsidR="00DF78A3">
        <w:rPr>
          <w:rFonts w:ascii="Calibri Light" w:hAnsi="Calibri Light" w:cs="Calibri Light"/>
          <w:sz w:val="24"/>
          <w:szCs w:val="24"/>
        </w:rPr>
        <w:t xml:space="preserve">t </w:t>
      </w:r>
      <w:r w:rsidRPr="00663BC9" w:rsidR="00DF78A3">
        <w:rPr>
          <w:rFonts w:ascii="Calibri Light" w:hAnsi="Calibri Light" w:cs="Calibri Light"/>
          <w:spacing w:val="-4"/>
          <w:sz w:val="24"/>
          <w:szCs w:val="24"/>
        </w:rPr>
        <w:t>A</w:t>
      </w:r>
      <w:r w:rsidRPr="00663BC9" w:rsidR="00DF78A3">
        <w:rPr>
          <w:rFonts w:ascii="Calibri Light" w:hAnsi="Calibri Light" w:cs="Calibri Light"/>
          <w:sz w:val="24"/>
          <w:szCs w:val="24"/>
        </w:rPr>
        <w:t>ge</w:t>
      </w:r>
      <w:r w:rsidRPr="00663BC9" w:rsidR="00DF78A3">
        <w:rPr>
          <w:rFonts w:ascii="Calibri Light" w:hAnsi="Calibri Light" w:cs="Calibri Light"/>
          <w:spacing w:val="-5"/>
          <w:sz w:val="24"/>
          <w:szCs w:val="24"/>
        </w:rPr>
        <w:t>n</w:t>
      </w:r>
      <w:r w:rsidRPr="00663BC9" w:rsidR="00DF78A3">
        <w:rPr>
          <w:rFonts w:ascii="Calibri Light" w:hAnsi="Calibri Light" w:cs="Calibri Light"/>
          <w:spacing w:val="-2"/>
          <w:sz w:val="24"/>
          <w:szCs w:val="24"/>
        </w:rPr>
        <w:t>d</w:t>
      </w:r>
      <w:r w:rsidRPr="00663BC9" w:rsidR="00DF78A3">
        <w:rPr>
          <w:rFonts w:ascii="Calibri Light" w:hAnsi="Calibri Light" w:cs="Calibri Light"/>
          <w:sz w:val="24"/>
          <w:szCs w:val="24"/>
        </w:rPr>
        <w:t>a</w:t>
      </w:r>
      <w:bookmarkEnd w:id="26"/>
      <w:bookmarkEnd w:id="27"/>
      <w:bookmarkEnd w:id="28"/>
      <w:bookmarkEnd w:id="29"/>
    </w:p>
    <w:p w:rsidRPr="00663BC9" w:rsidR="00AA1B85" w:rsidP="00DF78A3" w:rsidRDefault="00AA1B85" w14:paraId="17B246DD" w14:textId="77777777">
      <w:pPr>
        <w:ind w:left="100"/>
        <w:rPr>
          <w:rFonts w:ascii="Calibri Light" w:hAnsi="Calibri Light" w:eastAsia="Calibri Light" w:cs="Calibri Light"/>
          <w:sz w:val="24"/>
          <w:szCs w:val="24"/>
        </w:rPr>
      </w:pPr>
    </w:p>
    <w:p w:rsidRPr="00250832" w:rsidR="00DF78A3" w:rsidP="00E125E4" w:rsidRDefault="00DF78A3" w14:paraId="659D65AA" w14:textId="77777777">
      <w:pPr>
        <w:rPr>
          <w:rFonts w:ascii="Calibri Light" w:hAnsi="Calibri Light" w:eastAsia="Calibri Light" w:cs="Calibri Light"/>
          <w:b/>
          <w:sz w:val="24"/>
          <w:szCs w:val="24"/>
        </w:rPr>
      </w:pPr>
      <w:r w:rsidRPr="00250832">
        <w:rPr>
          <w:rFonts w:ascii="Calibri Light" w:hAnsi="Calibri Light" w:eastAsia="Calibri Light" w:cs="Calibri Light"/>
          <w:b/>
          <w:sz w:val="24"/>
          <w:szCs w:val="24"/>
        </w:rPr>
        <w:t>School I</w:t>
      </w:r>
      <w:r w:rsidRPr="00250832">
        <w:rPr>
          <w:rFonts w:ascii="Calibri Light" w:hAnsi="Calibri Light" w:eastAsia="Calibri Light" w:cs="Calibri Light"/>
          <w:b/>
          <w:spacing w:val="1"/>
          <w:sz w:val="24"/>
          <w:szCs w:val="24"/>
        </w:rPr>
        <w:t>m</w:t>
      </w:r>
      <w:r w:rsidRPr="00250832">
        <w:rPr>
          <w:rFonts w:ascii="Calibri Light" w:hAnsi="Calibri Light" w:eastAsia="Calibri Light" w:cs="Calibri Light"/>
          <w:b/>
          <w:sz w:val="24"/>
          <w:szCs w:val="24"/>
        </w:rPr>
        <w:t>prov</w:t>
      </w:r>
      <w:r w:rsidRPr="00250832">
        <w:rPr>
          <w:rFonts w:ascii="Calibri Light" w:hAnsi="Calibri Light" w:eastAsia="Calibri Light" w:cs="Calibri Light"/>
          <w:b/>
          <w:spacing w:val="-2"/>
          <w:sz w:val="24"/>
          <w:szCs w:val="24"/>
        </w:rPr>
        <w:t>e</w:t>
      </w:r>
      <w:r w:rsidRPr="00250832">
        <w:rPr>
          <w:rFonts w:ascii="Calibri Light" w:hAnsi="Calibri Light" w:eastAsia="Calibri Light" w:cs="Calibri Light"/>
          <w:b/>
          <w:sz w:val="24"/>
          <w:szCs w:val="24"/>
        </w:rPr>
        <w:t>ment</w:t>
      </w:r>
    </w:p>
    <w:p w:rsidRPr="00663BC9" w:rsidR="00DF78A3" w:rsidP="00AA1B85" w:rsidRDefault="00DF78A3" w14:paraId="589CCEC2" w14:textId="77777777">
      <w:pPr>
        <w:pStyle w:val="Default"/>
        <w:rPr>
          <w:rFonts w:ascii="Calibri Light" w:hAnsi="Calibri Light" w:cs="Calibri Light"/>
        </w:rPr>
      </w:pPr>
      <w:r w:rsidRPr="00663BC9">
        <w:rPr>
          <w:rFonts w:ascii="Calibri Light" w:hAnsi="Calibri Light" w:cs="Calibri Light"/>
        </w:rPr>
        <w:t>All schools in Scotland are required to devise an improvement plan as a means of managing change and planning for major development initiatives. Following audit, including consultation with parents, pupils, staff and the wider school community, and taking into consideration national and authority targets, priorities are then identified.</w:t>
      </w:r>
    </w:p>
    <w:p w:rsidRPr="00663BC9" w:rsidR="00DF78A3" w:rsidP="00AA1B85" w:rsidRDefault="00DF78A3" w14:paraId="6BF89DA3" w14:textId="77777777">
      <w:pPr>
        <w:pStyle w:val="Default"/>
        <w:rPr>
          <w:rFonts w:ascii="Calibri Light" w:hAnsi="Calibri Light" w:cs="Calibri Light"/>
        </w:rPr>
      </w:pPr>
    </w:p>
    <w:p w:rsidRPr="00663BC9" w:rsidR="00AA1B85" w:rsidP="00AA1B85" w:rsidRDefault="00DF78A3" w14:paraId="7C1C821C" w14:textId="77777777">
      <w:pPr>
        <w:pStyle w:val="Default"/>
        <w:rPr>
          <w:rFonts w:ascii="Calibri Light" w:hAnsi="Calibri Light" w:cs="Calibri Light"/>
        </w:rPr>
      </w:pPr>
      <w:r w:rsidRPr="00663BC9">
        <w:rPr>
          <w:rFonts w:ascii="Calibri Light" w:hAnsi="Calibri Light" w:cs="Calibri Light"/>
        </w:rPr>
        <w:t>We are committed to improvement in the following areas: School Leadership, Teacher Professionalism, Parental Engagement, and Assessment of children’s progress and School Improvement.</w:t>
      </w:r>
    </w:p>
    <w:p w:rsidRPr="00663BC9" w:rsidR="00AA1B85" w:rsidP="00AA1B85" w:rsidRDefault="00AA1B85" w14:paraId="5C3E0E74" w14:textId="77777777">
      <w:pPr>
        <w:pStyle w:val="Default"/>
        <w:rPr>
          <w:rFonts w:ascii="Calibri Light" w:hAnsi="Calibri Light" w:cs="Calibri Light"/>
        </w:rPr>
      </w:pPr>
    </w:p>
    <w:p w:rsidRPr="00663BC9" w:rsidR="00C55988" w:rsidP="00AA1B85" w:rsidRDefault="00DF78A3" w14:paraId="27EBFF56" w14:textId="77777777">
      <w:pPr>
        <w:pStyle w:val="Default"/>
        <w:rPr>
          <w:rFonts w:ascii="Calibri Light" w:hAnsi="Calibri Light" w:cs="Calibri Light"/>
        </w:rPr>
      </w:pPr>
      <w:r w:rsidRPr="00663BC9">
        <w:rPr>
          <w:rFonts w:ascii="Calibri Light" w:hAnsi="Calibri Light" w:cs="Calibri Light"/>
        </w:rPr>
        <w:t>Our identified priorities for session 201</w:t>
      </w:r>
      <w:r w:rsidR="00250832">
        <w:rPr>
          <w:rFonts w:ascii="Calibri Light" w:hAnsi="Calibri Light" w:cs="Calibri Light"/>
        </w:rPr>
        <w:t>9-20</w:t>
      </w:r>
      <w:r w:rsidRPr="00663BC9">
        <w:rPr>
          <w:rFonts w:ascii="Calibri Light" w:hAnsi="Calibri Light" w:cs="Calibri Light"/>
        </w:rPr>
        <w:t xml:space="preserve"> </w:t>
      </w:r>
      <w:r w:rsidRPr="00663BC9" w:rsidR="00E125E4">
        <w:rPr>
          <w:rFonts w:ascii="Calibri Light" w:hAnsi="Calibri Light" w:cs="Calibri Light"/>
        </w:rPr>
        <w:t>are outlined in the table below</w:t>
      </w:r>
      <w:r w:rsidRPr="00663BC9">
        <w:rPr>
          <w:rFonts w:ascii="Calibri Light" w:hAnsi="Calibri Light" w:cs="Calibri Light"/>
        </w:rPr>
        <w:t xml:space="preserve">. </w:t>
      </w:r>
      <w:r w:rsidRPr="00663BC9" w:rsidR="00145D3C">
        <w:rPr>
          <w:rFonts w:ascii="Calibri Light" w:hAnsi="Calibri Light" w:cs="Calibri Light"/>
        </w:rPr>
        <w:t xml:space="preserve"> </w:t>
      </w:r>
      <w:r w:rsidRPr="00663BC9">
        <w:rPr>
          <w:rFonts w:ascii="Calibri Light" w:hAnsi="Calibri Light" w:cs="Calibri Light"/>
        </w:rPr>
        <w:t>These will be reviewed at the end of the session to set</w:t>
      </w:r>
      <w:r w:rsidR="00250832">
        <w:rPr>
          <w:rFonts w:ascii="Calibri Light" w:hAnsi="Calibri Light" w:cs="Calibri Light"/>
        </w:rPr>
        <w:t xml:space="preserve"> new priorities for 2020-21</w:t>
      </w:r>
      <w:r w:rsidRPr="00663BC9" w:rsidR="00E125E4">
        <w:rPr>
          <w:rFonts w:ascii="Calibri Light" w:hAnsi="Calibri Light" w:cs="Calibri Light"/>
        </w:rPr>
        <w:t xml:space="preserve"> following parental and learner consultation</w:t>
      </w:r>
      <w:r w:rsidRPr="00663BC9">
        <w:rPr>
          <w:rFonts w:ascii="Calibri Light" w:hAnsi="Calibri Light" w:cs="Calibri Light"/>
        </w:rPr>
        <w:t>.</w:t>
      </w:r>
    </w:p>
    <w:p w:rsidRPr="00663BC9" w:rsidR="00C55988" w:rsidP="00AA1B85" w:rsidRDefault="00C55988" w14:paraId="66A1FAB9" w14:textId="77777777">
      <w:pPr>
        <w:pStyle w:val="Default"/>
        <w:rPr>
          <w:rFonts w:ascii="Calibri Light" w:hAnsi="Calibri Light" w:cs="Calibri Light"/>
        </w:rPr>
      </w:pPr>
    </w:p>
    <w:tbl>
      <w:tblPr>
        <w:tblpPr w:leftFromText="180" w:rightFromText="180" w:vertAnchor="text" w:horzAnchor="margin" w:tblpY="160"/>
        <w:tblW w:w="4140" w:type="pct"/>
        <w:tblCellMar>
          <w:left w:w="0" w:type="dxa"/>
          <w:right w:w="0" w:type="dxa"/>
        </w:tblCellMar>
        <w:tblLook w:val="01E0" w:firstRow="1" w:lastRow="1" w:firstColumn="1" w:lastColumn="1" w:noHBand="0" w:noVBand="0"/>
      </w:tblPr>
      <w:tblGrid>
        <w:gridCol w:w="884"/>
        <w:gridCol w:w="7651"/>
      </w:tblGrid>
      <w:tr w:rsidRPr="00663BC9" w:rsidR="00C55988" w:rsidTr="00C55988" w14:paraId="17B51FED" w14:textId="77777777">
        <w:trPr>
          <w:trHeight w:val="1430" w:hRule="exact"/>
        </w:trPr>
        <w:tc>
          <w:tcPr>
            <w:tcW w:w="518" w:type="pct"/>
            <w:tcBorders>
              <w:top w:val="single" w:color="000000" w:sz="5" w:space="0"/>
              <w:left w:val="single" w:color="000000" w:sz="5" w:space="0"/>
              <w:bottom w:val="single" w:color="000000" w:sz="5" w:space="0"/>
              <w:right w:val="single" w:color="000000" w:sz="5" w:space="0"/>
            </w:tcBorders>
          </w:tcPr>
          <w:p w:rsidRPr="00663BC9" w:rsidR="00C55988" w:rsidP="00C55988" w:rsidRDefault="00C55988" w14:paraId="3136BE0F" w14:textId="77777777">
            <w:pPr>
              <w:jc w:val="center"/>
              <w:rPr>
                <w:rFonts w:ascii="Calibri Light" w:hAnsi="Calibri Light" w:cs="Calibri Light"/>
                <w:b/>
                <w:sz w:val="24"/>
                <w:szCs w:val="24"/>
              </w:rPr>
            </w:pPr>
            <w:r w:rsidRPr="00663BC9">
              <w:rPr>
                <w:rFonts w:ascii="Calibri Light" w:hAnsi="Calibri Light" w:cs="Calibri Light"/>
                <w:b/>
                <w:sz w:val="24"/>
                <w:szCs w:val="24"/>
              </w:rPr>
              <w:lastRenderedPageBreak/>
              <w:t>Priority 1</w:t>
            </w:r>
          </w:p>
        </w:tc>
        <w:tc>
          <w:tcPr>
            <w:tcW w:w="4482" w:type="pct"/>
            <w:tcBorders>
              <w:top w:val="single" w:color="000000" w:sz="5" w:space="0"/>
              <w:left w:val="single" w:color="000000" w:sz="5" w:space="0"/>
              <w:bottom w:val="single" w:color="000000" w:sz="5" w:space="0"/>
              <w:right w:val="single" w:color="000000" w:sz="5" w:space="0"/>
            </w:tcBorders>
          </w:tcPr>
          <w:p w:rsidRPr="00663BC9" w:rsidR="00C55988" w:rsidP="00C55988" w:rsidRDefault="00CC62D5" w14:paraId="68F154C6" w14:textId="77777777">
            <w:pPr>
              <w:pStyle w:val="NormalWeb"/>
              <w:spacing w:before="144" w:beforeAutospacing="0" w:after="0" w:afterAutospacing="0"/>
              <w:textAlignment w:val="baseline"/>
              <w:rPr>
                <w:rFonts w:ascii="Calibri Light" w:hAnsi="Calibri Light" w:cs="Calibri Light"/>
                <w:color w:val="000000" w:themeColor="text1"/>
                <w:sz w:val="24"/>
                <w:szCs w:val="24"/>
              </w:rPr>
            </w:pPr>
            <w:r>
              <w:rPr>
                <w:rFonts w:ascii="Calibri Light" w:hAnsi="Calibri Light" w:cs="Calibri Light"/>
                <w:color w:val="000000" w:themeColor="text1"/>
                <w:sz w:val="24"/>
                <w:szCs w:val="24"/>
              </w:rPr>
              <w:t>All children will engage with rich literacy learning experiences, through high quality teaching and assessment.</w:t>
            </w:r>
          </w:p>
        </w:tc>
      </w:tr>
      <w:tr w:rsidRPr="00663BC9" w:rsidR="00C55988" w:rsidTr="00C55988" w14:paraId="0028970A" w14:textId="77777777">
        <w:trPr>
          <w:trHeight w:val="1580" w:hRule="exact"/>
        </w:trPr>
        <w:tc>
          <w:tcPr>
            <w:tcW w:w="518" w:type="pct"/>
            <w:tcBorders>
              <w:top w:val="single" w:color="000000" w:sz="5" w:space="0"/>
              <w:left w:val="single" w:color="000000" w:sz="5" w:space="0"/>
              <w:bottom w:val="single" w:color="000000" w:sz="5" w:space="0"/>
              <w:right w:val="single" w:color="000000" w:sz="5" w:space="0"/>
            </w:tcBorders>
          </w:tcPr>
          <w:p w:rsidRPr="00663BC9" w:rsidR="00C55988" w:rsidP="00C55988" w:rsidRDefault="00C55988" w14:paraId="581E21BE" w14:textId="77777777">
            <w:pPr>
              <w:jc w:val="center"/>
              <w:rPr>
                <w:rFonts w:ascii="Calibri Light" w:hAnsi="Calibri Light" w:cs="Calibri Light"/>
                <w:b/>
                <w:sz w:val="24"/>
                <w:szCs w:val="24"/>
              </w:rPr>
            </w:pPr>
            <w:r w:rsidRPr="00663BC9">
              <w:rPr>
                <w:rFonts w:ascii="Calibri Light" w:hAnsi="Calibri Light" w:cs="Calibri Light"/>
                <w:b/>
                <w:sz w:val="24"/>
                <w:szCs w:val="24"/>
              </w:rPr>
              <w:t>Priority 2</w:t>
            </w:r>
          </w:p>
        </w:tc>
        <w:tc>
          <w:tcPr>
            <w:tcW w:w="4482" w:type="pct"/>
            <w:tcBorders>
              <w:top w:val="single" w:color="000000" w:sz="5" w:space="0"/>
              <w:left w:val="single" w:color="000000" w:sz="5" w:space="0"/>
              <w:bottom w:val="single" w:color="000000" w:sz="5" w:space="0"/>
              <w:right w:val="single" w:color="000000" w:sz="5" w:space="0"/>
            </w:tcBorders>
          </w:tcPr>
          <w:p w:rsidR="00C55988" w:rsidP="00C55988" w:rsidRDefault="00C55988" w14:paraId="76BB753C" w14:textId="77777777">
            <w:pPr>
              <w:widowControl w:val="0"/>
              <w:rPr>
                <w:rFonts w:ascii="Calibri Light" w:hAnsi="Calibri Light" w:cs="Calibri Light"/>
                <w:sz w:val="24"/>
                <w:szCs w:val="24"/>
              </w:rPr>
            </w:pPr>
          </w:p>
          <w:p w:rsidRPr="00663BC9" w:rsidR="00CC62D5" w:rsidP="00C55988" w:rsidRDefault="00CC62D5" w14:paraId="4CB865D5" w14:textId="77777777">
            <w:pPr>
              <w:widowControl w:val="0"/>
              <w:rPr>
                <w:rFonts w:ascii="Calibri Light" w:hAnsi="Calibri Light" w:cs="Calibri Light"/>
                <w:sz w:val="24"/>
                <w:szCs w:val="24"/>
              </w:rPr>
            </w:pPr>
            <w:r>
              <w:rPr>
                <w:rFonts w:ascii="Calibri Light" w:hAnsi="Calibri Light" w:cs="Calibri Light"/>
                <w:sz w:val="24"/>
                <w:szCs w:val="24"/>
              </w:rPr>
              <w:t xml:space="preserve">Contextualised learning will be developed for all children in Numeracy. These will challenge children’s higher order thinking skills giving clear links to learning for life and work. </w:t>
            </w:r>
          </w:p>
        </w:tc>
      </w:tr>
      <w:tr w:rsidRPr="00663BC9" w:rsidR="00C55988" w:rsidTr="00C55988" w14:paraId="0A94E453" w14:textId="77777777">
        <w:trPr>
          <w:trHeight w:val="1399" w:hRule="exact"/>
        </w:trPr>
        <w:tc>
          <w:tcPr>
            <w:tcW w:w="518" w:type="pct"/>
            <w:tcBorders>
              <w:top w:val="single" w:color="000000" w:sz="5" w:space="0"/>
              <w:left w:val="single" w:color="000000" w:sz="5" w:space="0"/>
              <w:bottom w:val="single" w:color="000000" w:sz="5" w:space="0"/>
              <w:right w:val="single" w:color="000000" w:sz="5" w:space="0"/>
            </w:tcBorders>
          </w:tcPr>
          <w:p w:rsidRPr="00663BC9" w:rsidR="00C55988" w:rsidP="00C55988" w:rsidRDefault="00C55988" w14:paraId="48380668" w14:textId="77777777">
            <w:pPr>
              <w:jc w:val="center"/>
              <w:rPr>
                <w:rFonts w:ascii="Calibri Light" w:hAnsi="Calibri Light" w:cs="Calibri Light"/>
                <w:b/>
                <w:sz w:val="24"/>
                <w:szCs w:val="24"/>
              </w:rPr>
            </w:pPr>
            <w:r w:rsidRPr="00663BC9">
              <w:rPr>
                <w:rFonts w:ascii="Calibri Light" w:hAnsi="Calibri Light" w:cs="Calibri Light"/>
                <w:b/>
                <w:sz w:val="24"/>
                <w:szCs w:val="24"/>
              </w:rPr>
              <w:t>Priority 3</w:t>
            </w:r>
          </w:p>
        </w:tc>
        <w:tc>
          <w:tcPr>
            <w:tcW w:w="4482" w:type="pct"/>
            <w:tcBorders>
              <w:top w:val="single" w:color="000000" w:sz="5" w:space="0"/>
              <w:left w:val="single" w:color="000000" w:sz="5" w:space="0"/>
              <w:bottom w:val="single" w:color="000000" w:sz="5" w:space="0"/>
              <w:right w:val="single" w:color="000000" w:sz="5" w:space="0"/>
            </w:tcBorders>
          </w:tcPr>
          <w:p w:rsidR="00C55988" w:rsidP="00CC62D5" w:rsidRDefault="00C55988" w14:paraId="513DA1E0" w14:textId="77777777">
            <w:pPr>
              <w:rPr>
                <w:rFonts w:ascii="Calibri Light" w:hAnsi="Calibri Light" w:cs="Calibri Light"/>
                <w:sz w:val="24"/>
                <w:szCs w:val="24"/>
              </w:rPr>
            </w:pPr>
          </w:p>
          <w:p w:rsidRPr="00663BC9" w:rsidR="00CC62D5" w:rsidP="00CC62D5" w:rsidRDefault="00CC62D5" w14:paraId="38C37DF6" w14:textId="77777777">
            <w:pPr>
              <w:rPr>
                <w:rFonts w:ascii="Calibri Light" w:hAnsi="Calibri Light" w:cs="Calibri Light"/>
                <w:sz w:val="24"/>
                <w:szCs w:val="24"/>
              </w:rPr>
            </w:pPr>
            <w:r>
              <w:rPr>
                <w:rFonts w:ascii="Calibri Light" w:hAnsi="Calibri Light" w:cs="Calibri Light"/>
                <w:sz w:val="24"/>
                <w:szCs w:val="24"/>
              </w:rPr>
              <w:t>Children to experience interdisciplinary learning which further develops core curricular skills. Teachers planning of this will ensure rich contexts for developing the young workforce.</w:t>
            </w:r>
          </w:p>
        </w:tc>
      </w:tr>
    </w:tbl>
    <w:p w:rsidRPr="00663BC9" w:rsidR="00C55988" w:rsidP="00AA1B85" w:rsidRDefault="00C55988" w14:paraId="75CAC6F5" w14:textId="77777777">
      <w:pPr>
        <w:pStyle w:val="Default"/>
        <w:rPr>
          <w:rFonts w:ascii="Calibri Light" w:hAnsi="Calibri Light" w:cs="Calibri Light"/>
        </w:rPr>
      </w:pPr>
    </w:p>
    <w:p w:rsidRPr="00663BC9" w:rsidR="00DF78A3" w:rsidP="00AA1B85" w:rsidRDefault="00DF78A3" w14:paraId="66060428" w14:textId="77777777">
      <w:pPr>
        <w:pStyle w:val="Default"/>
        <w:rPr>
          <w:rFonts w:ascii="Calibri Light" w:hAnsi="Calibri Light" w:cs="Calibri Light"/>
        </w:rPr>
      </w:pPr>
    </w:p>
    <w:p w:rsidRPr="00663BC9" w:rsidR="00C55988" w:rsidP="00AA1B85" w:rsidRDefault="00C55988" w14:paraId="1D0656FE" w14:textId="77777777">
      <w:pPr>
        <w:pStyle w:val="Default"/>
        <w:rPr>
          <w:rFonts w:ascii="Calibri Light" w:hAnsi="Calibri Light" w:cs="Calibri Light"/>
        </w:rPr>
      </w:pPr>
    </w:p>
    <w:p w:rsidRPr="00663BC9" w:rsidR="00DF78A3" w:rsidP="00AA1B85" w:rsidRDefault="00DF78A3" w14:paraId="7B37605A" w14:textId="77777777">
      <w:pPr>
        <w:pStyle w:val="Default"/>
        <w:rPr>
          <w:rFonts w:ascii="Calibri Light" w:hAnsi="Calibri Light" w:cs="Calibri Light"/>
        </w:rPr>
      </w:pPr>
    </w:p>
    <w:p w:rsidRPr="00663BC9" w:rsidR="00C55988" w:rsidP="00AA1B85" w:rsidRDefault="00C55988" w14:paraId="394798F2" w14:textId="77777777">
      <w:pPr>
        <w:pStyle w:val="Default"/>
        <w:rPr>
          <w:rFonts w:ascii="Calibri Light" w:hAnsi="Calibri Light" w:cs="Calibri Light"/>
        </w:rPr>
      </w:pPr>
    </w:p>
    <w:p w:rsidRPr="00663BC9" w:rsidR="00C55988" w:rsidP="00AA1B85" w:rsidRDefault="00C55988" w14:paraId="3889A505" w14:textId="77777777">
      <w:pPr>
        <w:pStyle w:val="Default"/>
        <w:rPr>
          <w:rFonts w:ascii="Calibri Light" w:hAnsi="Calibri Light" w:cs="Calibri Light"/>
        </w:rPr>
      </w:pPr>
    </w:p>
    <w:p w:rsidRPr="00663BC9" w:rsidR="00C55988" w:rsidP="00AA1B85" w:rsidRDefault="00C55988" w14:paraId="29079D35" w14:textId="77777777">
      <w:pPr>
        <w:pStyle w:val="Default"/>
        <w:rPr>
          <w:rFonts w:ascii="Calibri Light" w:hAnsi="Calibri Light" w:cs="Calibri Light"/>
        </w:rPr>
      </w:pPr>
    </w:p>
    <w:p w:rsidRPr="00663BC9" w:rsidR="00C55988" w:rsidP="00AA1B85" w:rsidRDefault="00C55988" w14:paraId="17686DC7" w14:textId="77777777">
      <w:pPr>
        <w:pStyle w:val="Default"/>
        <w:rPr>
          <w:rFonts w:ascii="Calibri Light" w:hAnsi="Calibri Light" w:cs="Calibri Light"/>
        </w:rPr>
      </w:pPr>
    </w:p>
    <w:p w:rsidRPr="00663BC9" w:rsidR="00C55988" w:rsidP="00AA1B85" w:rsidRDefault="00C55988" w14:paraId="53BD644D" w14:textId="77777777">
      <w:pPr>
        <w:pStyle w:val="Default"/>
        <w:rPr>
          <w:rFonts w:ascii="Calibri Light" w:hAnsi="Calibri Light" w:cs="Calibri Light"/>
        </w:rPr>
      </w:pPr>
    </w:p>
    <w:p w:rsidRPr="00663BC9" w:rsidR="00C55988" w:rsidP="00AA1B85" w:rsidRDefault="00C55988" w14:paraId="1A3FAC43" w14:textId="77777777">
      <w:pPr>
        <w:pStyle w:val="Default"/>
        <w:rPr>
          <w:rFonts w:ascii="Calibri Light" w:hAnsi="Calibri Light" w:cs="Calibri Light"/>
        </w:rPr>
      </w:pPr>
    </w:p>
    <w:p w:rsidRPr="00663BC9" w:rsidR="00C55988" w:rsidP="00AA1B85" w:rsidRDefault="00DF78A3" w14:paraId="7D149327" w14:textId="77777777">
      <w:pPr>
        <w:pStyle w:val="Default"/>
        <w:rPr>
          <w:rFonts w:ascii="Calibri Light" w:hAnsi="Calibri Light" w:cs="Calibri Light"/>
        </w:rPr>
      </w:pPr>
      <w:r w:rsidRPr="00663BC9">
        <w:rPr>
          <w:rFonts w:ascii="Calibri Light" w:hAnsi="Calibri Light" w:cs="Calibri Light"/>
        </w:rPr>
        <w:t xml:space="preserve"> </w:t>
      </w:r>
    </w:p>
    <w:p w:rsidRPr="00663BC9" w:rsidR="00C55988" w:rsidP="00AA1B85" w:rsidRDefault="00C55988" w14:paraId="2BBD94B2" w14:textId="77777777">
      <w:pPr>
        <w:pStyle w:val="Default"/>
        <w:rPr>
          <w:rFonts w:ascii="Calibri Light" w:hAnsi="Calibri Light" w:cs="Calibri Light"/>
        </w:rPr>
      </w:pPr>
    </w:p>
    <w:p w:rsidRPr="00663BC9" w:rsidR="00C55988" w:rsidP="00AA1B85" w:rsidRDefault="00C55988" w14:paraId="5854DE7F" w14:textId="77777777">
      <w:pPr>
        <w:pStyle w:val="Default"/>
        <w:rPr>
          <w:rFonts w:ascii="Calibri Light" w:hAnsi="Calibri Light" w:cs="Calibri Light"/>
        </w:rPr>
      </w:pPr>
    </w:p>
    <w:p w:rsidRPr="00663BC9" w:rsidR="00C55988" w:rsidP="00AA1B85" w:rsidRDefault="00C55988" w14:paraId="2CA7ADD4" w14:textId="77777777">
      <w:pPr>
        <w:pStyle w:val="Default"/>
        <w:rPr>
          <w:rFonts w:ascii="Calibri Light" w:hAnsi="Calibri Light" w:cs="Calibri Light"/>
        </w:rPr>
      </w:pPr>
    </w:p>
    <w:p w:rsidRPr="00663BC9" w:rsidR="00C55988" w:rsidP="00AA1B85" w:rsidRDefault="00C55988" w14:paraId="314EE24A" w14:textId="77777777">
      <w:pPr>
        <w:pStyle w:val="Default"/>
        <w:rPr>
          <w:rFonts w:ascii="Calibri Light" w:hAnsi="Calibri Light" w:cs="Calibri Light"/>
        </w:rPr>
      </w:pPr>
    </w:p>
    <w:p w:rsidRPr="00663BC9" w:rsidR="00C55988" w:rsidP="00AA1B85" w:rsidRDefault="00C55988" w14:paraId="76614669" w14:textId="77777777">
      <w:pPr>
        <w:pStyle w:val="Default"/>
        <w:rPr>
          <w:rFonts w:ascii="Calibri Light" w:hAnsi="Calibri Light" w:cs="Calibri Light"/>
        </w:rPr>
      </w:pPr>
    </w:p>
    <w:p w:rsidRPr="00663BC9" w:rsidR="000849C4" w:rsidP="00AA1B85" w:rsidRDefault="000849C4" w14:paraId="57590049" w14:textId="77777777">
      <w:pPr>
        <w:pStyle w:val="Default"/>
        <w:rPr>
          <w:rFonts w:ascii="Calibri Light" w:hAnsi="Calibri Light" w:cs="Calibri Light"/>
        </w:rPr>
      </w:pPr>
    </w:p>
    <w:p w:rsidRPr="00663BC9" w:rsidR="00DF78A3" w:rsidP="00AA1B85" w:rsidRDefault="00C55988" w14:paraId="732DEBD3" w14:textId="77777777">
      <w:pPr>
        <w:pStyle w:val="Default"/>
        <w:rPr>
          <w:rFonts w:ascii="Calibri Light" w:hAnsi="Calibri Light" w:cs="Calibri Light"/>
        </w:rPr>
      </w:pPr>
      <w:r w:rsidRPr="00663BC9">
        <w:rPr>
          <w:rFonts w:ascii="Calibri Light" w:hAnsi="Calibri Light" w:cs="Calibri Light"/>
        </w:rPr>
        <w:t xml:space="preserve">Priorities are decided on an annual basis through a series of self-evaluation and monitoring. Copies of the School Improvement </w:t>
      </w:r>
      <w:r w:rsidRPr="00663BC9" w:rsidR="00DF78A3">
        <w:rPr>
          <w:rFonts w:ascii="Calibri Light" w:hAnsi="Calibri Light" w:cs="Calibri Light"/>
        </w:rPr>
        <w:t>Plan and School Improvement Report are available on request at the school office.</w:t>
      </w:r>
      <w:r w:rsidRPr="00663BC9" w:rsidR="00145D3C">
        <w:rPr>
          <w:rFonts w:ascii="Calibri Light" w:hAnsi="Calibri Light" w:cs="Calibri Light"/>
        </w:rPr>
        <w:t xml:space="preserve"> </w:t>
      </w:r>
      <w:r w:rsidRPr="00663BC9" w:rsidR="00DF78A3">
        <w:rPr>
          <w:rFonts w:ascii="Calibri Light" w:hAnsi="Calibri Light" w:cs="Calibri Light"/>
        </w:rPr>
        <w:t xml:space="preserve"> We issue a summary to parents on an annual basis</w:t>
      </w:r>
      <w:r w:rsidRPr="00663BC9" w:rsidR="000849C4">
        <w:rPr>
          <w:rFonts w:ascii="Calibri Light" w:hAnsi="Calibri Light" w:cs="Calibri Light"/>
        </w:rPr>
        <w:t xml:space="preserve"> </w:t>
      </w:r>
      <w:r w:rsidRPr="00663BC9" w:rsidR="00DF78A3">
        <w:rPr>
          <w:rFonts w:ascii="Calibri Light" w:hAnsi="Calibri Light" w:cs="Calibri Light"/>
        </w:rPr>
        <w:t>.</w:t>
      </w:r>
      <w:r w:rsidRPr="00663BC9">
        <w:rPr>
          <w:rFonts w:ascii="Calibri Light" w:hAnsi="Calibri Light" w:cs="Calibri Light"/>
        </w:rPr>
        <w:t>Our School Improvement Pupil Group are involved in writing a learner version of the improvement plan.</w:t>
      </w:r>
    </w:p>
    <w:p w:rsidRPr="00663BC9" w:rsidR="00DF78A3" w:rsidP="00AA1B85" w:rsidRDefault="00DF78A3" w14:paraId="0C5B615A" w14:textId="77777777">
      <w:pPr>
        <w:pStyle w:val="Default"/>
        <w:rPr>
          <w:rFonts w:ascii="Calibri Light" w:hAnsi="Calibri Light" w:cs="Calibri Light"/>
        </w:rPr>
      </w:pPr>
    </w:p>
    <w:p w:rsidRPr="00663BC9" w:rsidR="00DF78A3" w:rsidP="00AA1B85" w:rsidRDefault="00250832" w14:paraId="7D68317F" w14:textId="77777777">
      <w:pPr>
        <w:pStyle w:val="Default"/>
        <w:rPr>
          <w:rFonts w:ascii="Calibri Light" w:hAnsi="Calibri Light" w:cs="Calibri Light"/>
        </w:rPr>
      </w:pPr>
      <w:r>
        <w:rPr>
          <w:rFonts w:ascii="Calibri Light" w:hAnsi="Calibri Light" w:cs="Calibri Light"/>
        </w:rPr>
        <w:t>New priorities for session 2020-21 will be set in May 2020 to take forward from August 2020</w:t>
      </w:r>
      <w:r w:rsidRPr="00663BC9" w:rsidR="00DF78A3">
        <w:rPr>
          <w:rFonts w:ascii="Calibri Light" w:hAnsi="Calibri Light" w:cs="Calibri Light"/>
        </w:rPr>
        <w:t xml:space="preserve">. </w:t>
      </w:r>
      <w:r w:rsidRPr="00663BC9" w:rsidR="00145D3C">
        <w:rPr>
          <w:rFonts w:ascii="Calibri Light" w:hAnsi="Calibri Light" w:cs="Calibri Light"/>
        </w:rPr>
        <w:t xml:space="preserve"> </w:t>
      </w:r>
      <w:r w:rsidRPr="00663BC9" w:rsidR="00DF78A3">
        <w:rPr>
          <w:rFonts w:ascii="Calibri Light" w:hAnsi="Calibri Light" w:cs="Calibri Light"/>
        </w:rPr>
        <w:t>These will be set against the success of the 201</w:t>
      </w:r>
      <w:r w:rsidR="00CC62D5">
        <w:rPr>
          <w:rFonts w:ascii="Calibri Light" w:hAnsi="Calibri Light" w:cs="Calibri Light"/>
        </w:rPr>
        <w:t>9/20</w:t>
      </w:r>
      <w:r w:rsidRPr="00663BC9" w:rsidR="00DF78A3">
        <w:rPr>
          <w:rFonts w:ascii="Calibri Light" w:hAnsi="Calibri Light" w:cs="Calibri Light"/>
        </w:rPr>
        <w:t xml:space="preserve"> priorities and will relate to where the school is in its three year cycle of improvement.</w:t>
      </w:r>
    </w:p>
    <w:p w:rsidRPr="00663BC9" w:rsidR="00714EBD" w:rsidP="00AA1B85" w:rsidRDefault="00714EBD" w14:paraId="792F1AA2" w14:textId="77777777">
      <w:pPr>
        <w:pStyle w:val="Default"/>
        <w:rPr>
          <w:rFonts w:ascii="Calibri Light" w:hAnsi="Calibri Light" w:cs="Calibri Light"/>
        </w:rPr>
      </w:pPr>
    </w:p>
    <w:p w:rsidR="005D61BC" w:rsidP="00CC62D5" w:rsidRDefault="005D61BC" w14:paraId="1A499DFC" w14:textId="77777777">
      <w:pPr>
        <w:rPr>
          <w:rFonts w:ascii="Calibri Light" w:hAnsi="Calibri Light" w:cs="Calibri Light"/>
          <w:color w:val="000000"/>
          <w:sz w:val="24"/>
          <w:szCs w:val="24"/>
        </w:rPr>
      </w:pPr>
    </w:p>
    <w:p w:rsidRPr="00CC62D5" w:rsidR="00DF78A3" w:rsidP="00CC62D5" w:rsidRDefault="00DF78A3" w14:paraId="6F38C8B4" w14:textId="77777777">
      <w:pPr>
        <w:rPr>
          <w:rFonts w:ascii="Calibri Light" w:hAnsi="Calibri Light" w:eastAsia="Calibri Light" w:cs="Calibri Light"/>
          <w:b/>
          <w:sz w:val="24"/>
          <w:szCs w:val="24"/>
        </w:rPr>
      </w:pPr>
      <w:r w:rsidRPr="00CC62D5">
        <w:rPr>
          <w:rFonts w:ascii="Calibri Light" w:hAnsi="Calibri Light" w:eastAsia="Calibri Light" w:cs="Calibri Light"/>
          <w:b/>
          <w:spacing w:val="-2"/>
          <w:sz w:val="24"/>
          <w:szCs w:val="24"/>
        </w:rPr>
        <w:t>H</w:t>
      </w:r>
      <w:r w:rsidRPr="00CC62D5">
        <w:rPr>
          <w:rFonts w:ascii="Calibri Light" w:hAnsi="Calibri Light" w:eastAsia="Calibri Light" w:cs="Calibri Light"/>
          <w:b/>
          <w:spacing w:val="-4"/>
          <w:sz w:val="24"/>
          <w:szCs w:val="24"/>
        </w:rPr>
        <w:t>.M</w:t>
      </w:r>
      <w:r w:rsidRPr="00CC62D5">
        <w:rPr>
          <w:rFonts w:ascii="Calibri Light" w:hAnsi="Calibri Light" w:eastAsia="Calibri Light" w:cs="Calibri Light"/>
          <w:b/>
          <w:spacing w:val="-2"/>
          <w:sz w:val="24"/>
          <w:szCs w:val="24"/>
        </w:rPr>
        <w:t>.</w:t>
      </w:r>
      <w:r w:rsidRPr="00CC62D5">
        <w:rPr>
          <w:rFonts w:ascii="Calibri Light" w:hAnsi="Calibri Light" w:eastAsia="Calibri Light" w:cs="Calibri Light"/>
          <w:b/>
          <w:spacing w:val="-1"/>
          <w:sz w:val="24"/>
          <w:szCs w:val="24"/>
        </w:rPr>
        <w:t>I</w:t>
      </w:r>
      <w:r w:rsidRPr="00CC62D5">
        <w:rPr>
          <w:rFonts w:ascii="Calibri Light" w:hAnsi="Calibri Light" w:eastAsia="Calibri Light" w:cs="Calibri Light"/>
          <w:b/>
          <w:spacing w:val="-2"/>
          <w:sz w:val="24"/>
          <w:szCs w:val="24"/>
        </w:rPr>
        <w:t>.</w:t>
      </w:r>
      <w:r w:rsidRPr="00CC62D5">
        <w:rPr>
          <w:rFonts w:ascii="Calibri Light" w:hAnsi="Calibri Light" w:eastAsia="Calibri Light" w:cs="Calibri Light"/>
          <w:b/>
          <w:spacing w:val="-3"/>
          <w:sz w:val="24"/>
          <w:szCs w:val="24"/>
        </w:rPr>
        <w:t>e</w:t>
      </w:r>
      <w:r w:rsidRPr="00CC62D5">
        <w:rPr>
          <w:rFonts w:ascii="Calibri Light" w:hAnsi="Calibri Light" w:eastAsia="Calibri Light" w:cs="Calibri Light"/>
          <w:b/>
          <w:sz w:val="24"/>
          <w:szCs w:val="24"/>
        </w:rPr>
        <w:t>.</w:t>
      </w:r>
    </w:p>
    <w:p w:rsidRPr="00BA0CFC" w:rsidR="00BA0CFC" w:rsidP="00BA0CFC" w:rsidRDefault="00DF78A3" w14:paraId="007AF05A" w14:textId="77777777">
      <w:pPr>
        <w:spacing w:before="57" w:line="232" w:lineRule="auto"/>
        <w:ind w:right="204"/>
        <w:rPr>
          <w:rFonts w:ascii="Calibri Light" w:hAnsi="Calibri Light" w:eastAsia="Calibri Light" w:cs="Calibri Light"/>
          <w:spacing w:val="-1"/>
          <w:sz w:val="24"/>
          <w:szCs w:val="24"/>
        </w:rPr>
      </w:pPr>
      <w:r w:rsidRPr="00663BC9">
        <w:rPr>
          <w:rFonts w:ascii="Calibri Light" w:hAnsi="Calibri Light" w:eastAsia="Calibri Light" w:cs="Calibri Light"/>
          <w:spacing w:val="-1"/>
          <w:sz w:val="24"/>
          <w:szCs w:val="24"/>
        </w:rPr>
        <w:t>Orchard Pri</w:t>
      </w:r>
      <w:r w:rsidR="00CC62D5">
        <w:rPr>
          <w:rFonts w:ascii="Calibri Light" w:hAnsi="Calibri Light" w:eastAsia="Calibri Light" w:cs="Calibri Light"/>
          <w:spacing w:val="-1"/>
          <w:sz w:val="24"/>
          <w:szCs w:val="24"/>
        </w:rPr>
        <w:t xml:space="preserve">mary was opened in August 2016 and was inspected by H.M.I.E. in </w:t>
      </w:r>
      <w:r w:rsidR="00BA0CFC">
        <w:rPr>
          <w:rFonts w:ascii="Calibri Light" w:hAnsi="Calibri Light" w:eastAsia="Calibri Light" w:cs="Calibri Light"/>
          <w:spacing w:val="-1"/>
          <w:sz w:val="24"/>
          <w:szCs w:val="24"/>
        </w:rPr>
        <w:t xml:space="preserve">April 2018. </w:t>
      </w:r>
      <w:r w:rsidRPr="00BA0CFC" w:rsidR="00BA0CFC">
        <w:rPr>
          <w:rFonts w:ascii="Calibri Light" w:hAnsi="Calibri Light" w:eastAsia="Calibri Light" w:cs="Calibri Light"/>
          <w:spacing w:val="-1"/>
          <w:sz w:val="24"/>
          <w:szCs w:val="24"/>
        </w:rPr>
        <w:t>The inspection team found the followin</w:t>
      </w:r>
      <w:r w:rsidR="00BA0CFC">
        <w:rPr>
          <w:rFonts w:ascii="Calibri Light" w:hAnsi="Calibri Light" w:eastAsia="Calibri Light" w:cs="Calibri Light"/>
          <w:spacing w:val="-1"/>
          <w:sz w:val="24"/>
          <w:szCs w:val="24"/>
        </w:rPr>
        <w:t>g strengths in the work of the School, Nursery and Language and Communication Support C</w:t>
      </w:r>
      <w:r w:rsidRPr="00BA0CFC" w:rsidR="00BA0CFC">
        <w:rPr>
          <w:rFonts w:ascii="Calibri Light" w:hAnsi="Calibri Light" w:eastAsia="Calibri Light" w:cs="Calibri Light"/>
          <w:spacing w:val="-1"/>
          <w:sz w:val="24"/>
          <w:szCs w:val="24"/>
        </w:rPr>
        <w:t xml:space="preserve">entre. </w:t>
      </w:r>
    </w:p>
    <w:p w:rsidRPr="00BA0CFC" w:rsidR="00BA0CFC" w:rsidP="00BA0CFC" w:rsidRDefault="00BA0CFC" w14:paraId="253B9705" w14:textId="77777777">
      <w:pPr>
        <w:spacing w:before="57" w:line="232" w:lineRule="auto"/>
        <w:ind w:right="204"/>
        <w:rPr>
          <w:rFonts w:ascii="Calibri Light" w:hAnsi="Calibri Light" w:eastAsia="Calibri Light" w:cs="Calibri Light"/>
          <w:spacing w:val="-1"/>
          <w:sz w:val="24"/>
          <w:szCs w:val="24"/>
        </w:rPr>
      </w:pPr>
      <w:r w:rsidRPr="00BA0CFC">
        <w:rPr>
          <w:rFonts w:ascii="Calibri Light" w:hAnsi="Calibri Light" w:eastAsia="Calibri Light" w:cs="Calibri Light"/>
          <w:spacing w:val="-1"/>
          <w:sz w:val="24"/>
          <w:szCs w:val="24"/>
        </w:rPr>
        <w:t xml:space="preserve"> </w:t>
      </w:r>
    </w:p>
    <w:p w:rsidRPr="00BA0CFC" w:rsidR="00BA0CFC" w:rsidP="00BA0CFC" w:rsidRDefault="00BA0CFC" w14:paraId="23F49BB3" w14:textId="77777777">
      <w:pPr>
        <w:pStyle w:val="ListParagraph"/>
        <w:numPr>
          <w:ilvl w:val="0"/>
          <w:numId w:val="8"/>
        </w:numPr>
        <w:spacing w:before="57" w:line="232" w:lineRule="auto"/>
        <w:ind w:right="204"/>
        <w:rPr>
          <w:rFonts w:ascii="Calibri Light" w:hAnsi="Calibri Light" w:eastAsia="Calibri Light" w:cs="Calibri Light"/>
          <w:spacing w:val="-1"/>
          <w:sz w:val="24"/>
          <w:szCs w:val="24"/>
        </w:rPr>
      </w:pPr>
      <w:r>
        <w:rPr>
          <w:rFonts w:ascii="Calibri Light" w:hAnsi="Calibri Light" w:eastAsia="Calibri Light" w:cs="Calibri Light"/>
          <w:spacing w:val="-1"/>
          <w:sz w:val="24"/>
          <w:szCs w:val="24"/>
        </w:rPr>
        <w:t>The H</w:t>
      </w:r>
      <w:r w:rsidRPr="00BA0CFC">
        <w:rPr>
          <w:rFonts w:ascii="Calibri Light" w:hAnsi="Calibri Light" w:eastAsia="Calibri Light" w:cs="Calibri Light"/>
          <w:spacing w:val="-1"/>
          <w:sz w:val="24"/>
          <w:szCs w:val="24"/>
        </w:rPr>
        <w:t>ead</w:t>
      </w:r>
      <w:r>
        <w:rPr>
          <w:rFonts w:ascii="Calibri Light" w:hAnsi="Calibri Light" w:eastAsia="Calibri Light" w:cs="Calibri Light"/>
          <w:spacing w:val="-1"/>
          <w:sz w:val="24"/>
          <w:szCs w:val="24"/>
        </w:rPr>
        <w:t xml:space="preserve"> T</w:t>
      </w:r>
      <w:r w:rsidRPr="00BA0CFC">
        <w:rPr>
          <w:rFonts w:ascii="Calibri Light" w:hAnsi="Calibri Light" w:eastAsia="Calibri Light" w:cs="Calibri Light"/>
          <w:spacing w:val="-1"/>
          <w:sz w:val="24"/>
          <w:szCs w:val="24"/>
        </w:rPr>
        <w:t xml:space="preserve">eacher is providing strong strategic leadership.  She actively seeks the views of children, parents, staff and partners in bringing about school improvement. </w:t>
      </w:r>
    </w:p>
    <w:p w:rsidRPr="00BA0CFC" w:rsidR="00BA0CFC" w:rsidP="00BA0CFC" w:rsidRDefault="00BA0CFC" w14:paraId="5E7E3C41" w14:textId="77777777">
      <w:pPr>
        <w:spacing w:before="57" w:line="232" w:lineRule="auto"/>
        <w:ind w:right="204" w:firstLine="60"/>
        <w:rPr>
          <w:rFonts w:ascii="Calibri Light" w:hAnsi="Calibri Light" w:eastAsia="Calibri Light" w:cs="Calibri Light"/>
          <w:spacing w:val="-1"/>
          <w:sz w:val="24"/>
          <w:szCs w:val="24"/>
        </w:rPr>
      </w:pPr>
    </w:p>
    <w:p w:rsidRPr="00BA0CFC" w:rsidR="00BA0CFC" w:rsidP="00BA0CFC" w:rsidRDefault="00BA0CFC" w14:paraId="51C31C69" w14:textId="77777777">
      <w:pPr>
        <w:pStyle w:val="ListParagraph"/>
        <w:numPr>
          <w:ilvl w:val="0"/>
          <w:numId w:val="8"/>
        </w:numPr>
        <w:spacing w:before="57" w:line="232" w:lineRule="auto"/>
        <w:ind w:right="204"/>
        <w:rPr>
          <w:rFonts w:ascii="Calibri Light" w:hAnsi="Calibri Light" w:eastAsia="Calibri Light" w:cs="Calibri Light"/>
          <w:spacing w:val="-1"/>
          <w:sz w:val="24"/>
          <w:szCs w:val="24"/>
        </w:rPr>
      </w:pPr>
      <w:r w:rsidRPr="00BA0CFC">
        <w:rPr>
          <w:rFonts w:ascii="Calibri Light" w:hAnsi="Calibri Light" w:eastAsia="Calibri Light" w:cs="Calibri Light"/>
          <w:spacing w:val="-1"/>
          <w:sz w:val="24"/>
          <w:szCs w:val="24"/>
        </w:rPr>
        <w:t xml:space="preserve">Children are friendly, polite, confident and well-behaved.  They are proud of their school, supportive of each other and keen to learn. </w:t>
      </w:r>
    </w:p>
    <w:p w:rsidRPr="00BA0CFC" w:rsidR="00BA0CFC" w:rsidP="00BA0CFC" w:rsidRDefault="00BA0CFC" w14:paraId="03F828E4" w14:textId="77777777">
      <w:pPr>
        <w:spacing w:before="57" w:line="232" w:lineRule="auto"/>
        <w:ind w:right="204" w:firstLine="60"/>
        <w:rPr>
          <w:rFonts w:ascii="Calibri Light" w:hAnsi="Calibri Light" w:eastAsia="Calibri Light" w:cs="Calibri Light"/>
          <w:spacing w:val="-1"/>
          <w:sz w:val="24"/>
          <w:szCs w:val="24"/>
        </w:rPr>
      </w:pPr>
    </w:p>
    <w:p w:rsidRPr="00BA0CFC" w:rsidR="00BA0CFC" w:rsidP="00BA0CFC" w:rsidRDefault="00BA0CFC" w14:paraId="17885C5F" w14:textId="77777777">
      <w:pPr>
        <w:pStyle w:val="ListParagraph"/>
        <w:numPr>
          <w:ilvl w:val="0"/>
          <w:numId w:val="8"/>
        </w:numPr>
        <w:spacing w:before="57" w:line="232" w:lineRule="auto"/>
        <w:ind w:right="204"/>
        <w:rPr>
          <w:rFonts w:ascii="Calibri Light" w:hAnsi="Calibri Light" w:eastAsia="Calibri Light" w:cs="Calibri Light"/>
          <w:spacing w:val="-1"/>
          <w:sz w:val="24"/>
          <w:szCs w:val="24"/>
        </w:rPr>
      </w:pPr>
      <w:r w:rsidRPr="00BA0CFC">
        <w:rPr>
          <w:rFonts w:ascii="Calibri Light" w:hAnsi="Calibri Light" w:eastAsia="Calibri Light" w:cs="Calibri Light"/>
          <w:spacing w:val="-1"/>
          <w:sz w:val="24"/>
          <w:szCs w:val="24"/>
        </w:rPr>
        <w:t xml:space="preserve">Staff work well as a team to create a nurturing and caring ethos across the school community.  This impacts positively on children’s wellbeing and improving equity for all. </w:t>
      </w:r>
    </w:p>
    <w:p w:rsidRPr="00BA0CFC" w:rsidR="00BA0CFC" w:rsidP="00BA0CFC" w:rsidRDefault="00BA0CFC" w14:paraId="2AC57CB0" w14:textId="77777777">
      <w:pPr>
        <w:spacing w:before="57" w:line="232" w:lineRule="auto"/>
        <w:ind w:right="204" w:firstLine="60"/>
        <w:rPr>
          <w:rFonts w:ascii="Calibri Light" w:hAnsi="Calibri Light" w:eastAsia="Calibri Light" w:cs="Calibri Light"/>
          <w:spacing w:val="-1"/>
          <w:sz w:val="24"/>
          <w:szCs w:val="24"/>
        </w:rPr>
      </w:pPr>
    </w:p>
    <w:p w:rsidRPr="00BA0CFC" w:rsidR="00BA0CFC" w:rsidP="00BA0CFC" w:rsidRDefault="00BA0CFC" w14:paraId="5EF529D1" w14:textId="77777777">
      <w:pPr>
        <w:pStyle w:val="ListParagraph"/>
        <w:numPr>
          <w:ilvl w:val="0"/>
          <w:numId w:val="8"/>
        </w:numPr>
        <w:spacing w:before="57" w:line="232" w:lineRule="auto"/>
        <w:ind w:right="204"/>
        <w:rPr>
          <w:rFonts w:ascii="Calibri Light" w:hAnsi="Calibri Light" w:eastAsia="Calibri Light" w:cs="Calibri Light"/>
          <w:spacing w:val="-1"/>
          <w:sz w:val="24"/>
          <w:szCs w:val="24"/>
        </w:rPr>
      </w:pPr>
      <w:r w:rsidRPr="00BA0CFC">
        <w:rPr>
          <w:rFonts w:ascii="Calibri Light" w:hAnsi="Calibri Light" w:eastAsia="Calibri Light" w:cs="Calibri Light"/>
          <w:spacing w:val="-1"/>
          <w:sz w:val="24"/>
          <w:szCs w:val="24"/>
        </w:rPr>
        <w:t xml:space="preserve">Partners make a very effective contribution to school improvement.  They engage well with the school to support staff, children and families. </w:t>
      </w:r>
    </w:p>
    <w:p w:rsidRPr="00BA0CFC" w:rsidR="00BA0CFC" w:rsidP="00BA0CFC" w:rsidRDefault="00BA0CFC" w14:paraId="5186B13D" w14:textId="77777777">
      <w:pPr>
        <w:spacing w:before="57" w:line="232" w:lineRule="auto"/>
        <w:ind w:right="204" w:firstLine="60"/>
        <w:rPr>
          <w:rFonts w:ascii="Calibri Light" w:hAnsi="Calibri Light" w:eastAsia="Calibri Light" w:cs="Calibri Light"/>
          <w:spacing w:val="-1"/>
          <w:sz w:val="24"/>
          <w:szCs w:val="24"/>
        </w:rPr>
      </w:pPr>
    </w:p>
    <w:p w:rsidRPr="00BA0CFC" w:rsidR="00BA0CFC" w:rsidP="00BA0CFC" w:rsidRDefault="00BA0CFC" w14:paraId="2DCCCF5D" w14:textId="77777777">
      <w:pPr>
        <w:pStyle w:val="ListParagraph"/>
        <w:spacing w:before="57" w:line="232" w:lineRule="auto"/>
        <w:ind w:left="840" w:right="204"/>
        <w:rPr>
          <w:rFonts w:ascii="Calibri Light" w:hAnsi="Calibri Light" w:eastAsia="Calibri Light" w:cs="Calibri Light"/>
          <w:spacing w:val="-1"/>
          <w:sz w:val="24"/>
          <w:szCs w:val="24"/>
        </w:rPr>
      </w:pPr>
      <w:r w:rsidRPr="00BA0CFC">
        <w:rPr>
          <w:rFonts w:ascii="Calibri Light" w:hAnsi="Calibri Light" w:eastAsia="Calibri Light" w:cs="Calibri Light"/>
          <w:spacing w:val="-1"/>
          <w:sz w:val="24"/>
          <w:szCs w:val="24"/>
        </w:rPr>
        <w:t>The following areas for improvement were ide</w:t>
      </w:r>
      <w:r>
        <w:rPr>
          <w:rFonts w:ascii="Calibri Light" w:hAnsi="Calibri Light" w:eastAsia="Calibri Light" w:cs="Calibri Light"/>
          <w:spacing w:val="-1"/>
          <w:sz w:val="24"/>
          <w:szCs w:val="24"/>
        </w:rPr>
        <w:t>ntified and discussed with the H</w:t>
      </w:r>
      <w:r w:rsidRPr="00BA0CFC">
        <w:rPr>
          <w:rFonts w:ascii="Calibri Light" w:hAnsi="Calibri Light" w:eastAsia="Calibri Light" w:cs="Calibri Light"/>
          <w:spacing w:val="-1"/>
          <w:sz w:val="24"/>
          <w:szCs w:val="24"/>
        </w:rPr>
        <w:t>ead</w:t>
      </w:r>
      <w:r>
        <w:rPr>
          <w:rFonts w:ascii="Calibri Light" w:hAnsi="Calibri Light" w:eastAsia="Calibri Light" w:cs="Calibri Light"/>
          <w:spacing w:val="-1"/>
          <w:sz w:val="24"/>
          <w:szCs w:val="24"/>
        </w:rPr>
        <w:t xml:space="preserve"> T</w:t>
      </w:r>
      <w:r w:rsidRPr="00BA0CFC">
        <w:rPr>
          <w:rFonts w:ascii="Calibri Light" w:hAnsi="Calibri Light" w:eastAsia="Calibri Light" w:cs="Calibri Light"/>
          <w:spacing w:val="-1"/>
          <w:sz w:val="24"/>
          <w:szCs w:val="24"/>
        </w:rPr>
        <w:t xml:space="preserve">eacher and a representative from North Lanarkshire Council. </w:t>
      </w:r>
    </w:p>
    <w:p w:rsidRPr="00BA0CFC" w:rsidR="00BA0CFC" w:rsidP="00BA0CFC" w:rsidRDefault="00BA0CFC" w14:paraId="6C57C439" w14:textId="77777777">
      <w:pPr>
        <w:spacing w:before="57" w:line="232" w:lineRule="auto"/>
        <w:ind w:right="204" w:firstLine="60"/>
        <w:rPr>
          <w:rFonts w:ascii="Calibri Light" w:hAnsi="Calibri Light" w:eastAsia="Calibri Light" w:cs="Calibri Light"/>
          <w:spacing w:val="-1"/>
          <w:sz w:val="24"/>
          <w:szCs w:val="24"/>
        </w:rPr>
      </w:pPr>
    </w:p>
    <w:p w:rsidRPr="00BA0CFC" w:rsidR="00BA0CFC" w:rsidP="00BA0CFC" w:rsidRDefault="00BA0CFC" w14:paraId="31512EAB" w14:textId="77777777">
      <w:pPr>
        <w:pStyle w:val="ListParagraph"/>
        <w:numPr>
          <w:ilvl w:val="0"/>
          <w:numId w:val="23"/>
        </w:numPr>
        <w:spacing w:before="57" w:line="232" w:lineRule="auto"/>
        <w:ind w:right="204"/>
        <w:rPr>
          <w:rFonts w:ascii="Calibri Light" w:hAnsi="Calibri Light" w:eastAsia="Calibri Light" w:cs="Calibri Light"/>
          <w:spacing w:val="-1"/>
          <w:sz w:val="24"/>
          <w:szCs w:val="24"/>
        </w:rPr>
      </w:pPr>
      <w:r w:rsidRPr="00BA0CFC">
        <w:rPr>
          <w:rFonts w:ascii="Calibri Light" w:hAnsi="Calibri Light" w:eastAsia="Calibri Light" w:cs="Calibri Light"/>
          <w:spacing w:val="-1"/>
          <w:sz w:val="24"/>
          <w:szCs w:val="24"/>
        </w:rPr>
        <w:t xml:space="preserve">Continue to build consistency in high quality learning and teaching.  Staff should provide more opportunities for children to lead their own learning whilst ensuring appropriate pace and challenge.   </w:t>
      </w:r>
    </w:p>
    <w:p w:rsidRPr="00BA0CFC" w:rsidR="00BA0CFC" w:rsidP="00BA0CFC" w:rsidRDefault="00BA0CFC" w14:paraId="3D404BC9" w14:textId="77777777">
      <w:pPr>
        <w:spacing w:before="57" w:line="232" w:lineRule="auto"/>
        <w:ind w:right="204" w:firstLine="60"/>
        <w:rPr>
          <w:rFonts w:ascii="Calibri Light" w:hAnsi="Calibri Light" w:eastAsia="Calibri Light" w:cs="Calibri Light"/>
          <w:spacing w:val="-1"/>
          <w:sz w:val="24"/>
          <w:szCs w:val="24"/>
        </w:rPr>
      </w:pPr>
    </w:p>
    <w:p w:rsidR="00DF78A3" w:rsidP="00BA0CFC" w:rsidRDefault="00BA0CFC" w14:paraId="25805233" w14:textId="77777777">
      <w:pPr>
        <w:pStyle w:val="ListParagraph"/>
        <w:numPr>
          <w:ilvl w:val="0"/>
          <w:numId w:val="23"/>
        </w:numPr>
        <w:spacing w:before="57" w:line="232" w:lineRule="auto"/>
        <w:ind w:right="204"/>
        <w:rPr>
          <w:rFonts w:ascii="Calibri Light" w:hAnsi="Calibri Light" w:eastAsia="Calibri Light" w:cs="Calibri Light"/>
          <w:spacing w:val="-1"/>
          <w:sz w:val="24"/>
          <w:szCs w:val="24"/>
        </w:rPr>
      </w:pPr>
      <w:r w:rsidRPr="00BA0CFC">
        <w:rPr>
          <w:rFonts w:ascii="Calibri Light" w:hAnsi="Calibri Light" w:eastAsia="Calibri Light" w:cs="Calibri Light"/>
          <w:spacing w:val="-1"/>
          <w:sz w:val="24"/>
          <w:szCs w:val="24"/>
        </w:rPr>
        <w:t>Continue to ensure the effective use and understanding of assessment, and monitoring and tracking of children’s progress across all curriculum areas.  Staff should continue to raise their expectations and aspirations to improve further children’s attainment and</w:t>
      </w:r>
      <w:r>
        <w:rPr>
          <w:rFonts w:ascii="Calibri Light" w:hAnsi="Calibri Light" w:eastAsia="Calibri Light" w:cs="Calibri Light"/>
          <w:spacing w:val="-1"/>
          <w:sz w:val="24"/>
          <w:szCs w:val="24"/>
        </w:rPr>
        <w:t xml:space="preserve"> achievement.</w:t>
      </w:r>
    </w:p>
    <w:p w:rsidRPr="00BA0CFC" w:rsidR="00BA0CFC" w:rsidP="00BA0CFC" w:rsidRDefault="00BA0CFC" w14:paraId="61319B8A" w14:textId="77777777">
      <w:pPr>
        <w:pStyle w:val="ListParagraph"/>
        <w:rPr>
          <w:rFonts w:ascii="Calibri Light" w:hAnsi="Calibri Light" w:eastAsia="Calibri Light" w:cs="Calibri Light"/>
          <w:spacing w:val="-1"/>
          <w:sz w:val="24"/>
          <w:szCs w:val="24"/>
        </w:rPr>
      </w:pPr>
    </w:p>
    <w:p w:rsidRPr="00BA0CFC" w:rsidR="00BA0CFC" w:rsidP="00BA0CFC" w:rsidRDefault="00BA0CFC" w14:paraId="32EA8041" w14:textId="77777777">
      <w:pPr>
        <w:pStyle w:val="ListParagraph"/>
        <w:spacing w:before="57" w:line="232" w:lineRule="auto"/>
        <w:ind w:left="840" w:right="204"/>
        <w:rPr>
          <w:rFonts w:ascii="Calibri Light" w:hAnsi="Calibri Light" w:eastAsia="Calibri Light" w:cs="Calibri Light"/>
          <w:spacing w:val="-1"/>
          <w:sz w:val="24"/>
          <w:szCs w:val="24"/>
        </w:rPr>
      </w:pPr>
      <w:r>
        <w:rPr>
          <w:rFonts w:ascii="Calibri Light" w:hAnsi="Calibri Light" w:eastAsia="Calibri Light" w:cs="Calibri Light"/>
          <w:spacing w:val="-1"/>
          <w:sz w:val="24"/>
          <w:szCs w:val="24"/>
        </w:rPr>
        <w:t xml:space="preserve">H.M.I.E. evaluated Orchard Primary </w:t>
      </w:r>
      <w:r w:rsidR="007A79C6">
        <w:rPr>
          <w:rFonts w:ascii="Calibri Light" w:hAnsi="Calibri Light" w:eastAsia="Calibri Light" w:cs="Calibri Light"/>
          <w:spacing w:val="-1"/>
          <w:sz w:val="24"/>
          <w:szCs w:val="24"/>
        </w:rPr>
        <w:t>under the following categories:</w:t>
      </w:r>
    </w:p>
    <w:p w:rsidRPr="00BA0CFC" w:rsidR="00BA0CFC" w:rsidP="00BA0CFC" w:rsidRDefault="00BA0CFC" w14:paraId="12AC57C7" w14:textId="77777777">
      <w:pPr>
        <w:pStyle w:val="ListParagraph"/>
        <w:spacing w:before="57" w:line="232" w:lineRule="auto"/>
        <w:ind w:left="840" w:right="204"/>
        <w:rPr>
          <w:rFonts w:ascii="Calibri Light" w:hAnsi="Calibri Light" w:eastAsia="Calibri Light" w:cs="Calibri Light"/>
          <w:spacing w:val="-1"/>
          <w:sz w:val="24"/>
          <w:szCs w:val="24"/>
        </w:rPr>
      </w:pPr>
      <w:r w:rsidRPr="00BA0CFC">
        <w:rPr>
          <w:rFonts w:ascii="Calibri Light" w:hAnsi="Calibri Light" w:eastAsia="Calibri Light" w:cs="Calibri Light"/>
          <w:spacing w:val="-1"/>
          <w:sz w:val="24"/>
          <w:szCs w:val="24"/>
        </w:rPr>
        <w:t>Leadership of change</w:t>
      </w:r>
      <w:r>
        <w:rPr>
          <w:rFonts w:ascii="Calibri Light" w:hAnsi="Calibri Light" w:eastAsia="Calibri Light" w:cs="Calibri Light"/>
          <w:spacing w:val="-1"/>
          <w:sz w:val="24"/>
          <w:szCs w:val="24"/>
        </w:rPr>
        <w:t xml:space="preserve"> - </w:t>
      </w:r>
      <w:r w:rsidRPr="00BA0CFC">
        <w:rPr>
          <w:rFonts w:ascii="Calibri Light" w:hAnsi="Calibri Light" w:eastAsia="Calibri Light" w:cs="Calibri Light"/>
          <w:spacing w:val="-1"/>
          <w:sz w:val="24"/>
          <w:szCs w:val="24"/>
        </w:rPr>
        <w:t xml:space="preserve">very good </w:t>
      </w:r>
    </w:p>
    <w:p w:rsidRPr="00BA0CFC" w:rsidR="00BA0CFC" w:rsidP="00BA0CFC" w:rsidRDefault="00BA0CFC" w14:paraId="13E57DEE" w14:textId="77777777">
      <w:pPr>
        <w:pStyle w:val="ListParagraph"/>
        <w:spacing w:before="57" w:line="232" w:lineRule="auto"/>
        <w:ind w:left="840" w:right="204"/>
        <w:rPr>
          <w:rFonts w:ascii="Calibri Light" w:hAnsi="Calibri Light" w:eastAsia="Calibri Light" w:cs="Calibri Light"/>
          <w:spacing w:val="-1"/>
          <w:sz w:val="24"/>
          <w:szCs w:val="24"/>
        </w:rPr>
      </w:pPr>
      <w:r w:rsidRPr="00BA0CFC">
        <w:rPr>
          <w:rFonts w:ascii="Calibri Light" w:hAnsi="Calibri Light" w:eastAsia="Calibri Light" w:cs="Calibri Light"/>
          <w:spacing w:val="-1"/>
          <w:sz w:val="24"/>
          <w:szCs w:val="24"/>
        </w:rPr>
        <w:t>Learning, teaching and assessment</w:t>
      </w:r>
      <w:r>
        <w:rPr>
          <w:rFonts w:ascii="Calibri Light" w:hAnsi="Calibri Light" w:eastAsia="Calibri Light" w:cs="Calibri Light"/>
          <w:spacing w:val="-1"/>
          <w:sz w:val="24"/>
          <w:szCs w:val="24"/>
        </w:rPr>
        <w:t xml:space="preserve"> -</w:t>
      </w:r>
      <w:r w:rsidRPr="00BA0CFC">
        <w:rPr>
          <w:rFonts w:ascii="Calibri Light" w:hAnsi="Calibri Light" w:eastAsia="Calibri Light" w:cs="Calibri Light"/>
          <w:spacing w:val="-1"/>
          <w:sz w:val="24"/>
          <w:szCs w:val="24"/>
        </w:rPr>
        <w:t xml:space="preserve"> good </w:t>
      </w:r>
    </w:p>
    <w:p w:rsidRPr="00BA0CFC" w:rsidR="00BA0CFC" w:rsidP="00BA0CFC" w:rsidRDefault="00BA0CFC" w14:paraId="40B4D292" w14:textId="77777777">
      <w:pPr>
        <w:pStyle w:val="ListParagraph"/>
        <w:spacing w:before="57" w:line="232" w:lineRule="auto"/>
        <w:ind w:left="840" w:right="204"/>
        <w:rPr>
          <w:rFonts w:ascii="Calibri Light" w:hAnsi="Calibri Light" w:eastAsia="Calibri Light" w:cs="Calibri Light"/>
          <w:spacing w:val="-1"/>
          <w:sz w:val="24"/>
          <w:szCs w:val="24"/>
        </w:rPr>
      </w:pPr>
      <w:r w:rsidRPr="00BA0CFC">
        <w:rPr>
          <w:rFonts w:ascii="Calibri Light" w:hAnsi="Calibri Light" w:eastAsia="Calibri Light" w:cs="Calibri Light"/>
          <w:spacing w:val="-1"/>
          <w:sz w:val="24"/>
          <w:szCs w:val="24"/>
        </w:rPr>
        <w:t>Raising attainment and achievement</w:t>
      </w:r>
      <w:r>
        <w:rPr>
          <w:rFonts w:ascii="Calibri Light" w:hAnsi="Calibri Light" w:eastAsia="Calibri Light" w:cs="Calibri Light"/>
          <w:spacing w:val="-1"/>
          <w:sz w:val="24"/>
          <w:szCs w:val="24"/>
        </w:rPr>
        <w:t xml:space="preserve"> -</w:t>
      </w:r>
      <w:r w:rsidRPr="00BA0CFC">
        <w:rPr>
          <w:rFonts w:ascii="Calibri Light" w:hAnsi="Calibri Light" w:eastAsia="Calibri Light" w:cs="Calibri Light"/>
          <w:spacing w:val="-1"/>
          <w:sz w:val="24"/>
          <w:szCs w:val="24"/>
        </w:rPr>
        <w:t xml:space="preserve"> good </w:t>
      </w:r>
    </w:p>
    <w:p w:rsidR="00BA0CFC" w:rsidP="00BA0CFC" w:rsidRDefault="00BA0CFC" w14:paraId="129AC2D6" w14:textId="77777777">
      <w:pPr>
        <w:pStyle w:val="ListParagraph"/>
        <w:spacing w:before="57" w:line="232" w:lineRule="auto"/>
        <w:ind w:left="840" w:right="204"/>
        <w:rPr>
          <w:rFonts w:ascii="Calibri Light" w:hAnsi="Calibri Light" w:eastAsia="Calibri Light" w:cs="Calibri Light"/>
          <w:spacing w:val="-1"/>
          <w:sz w:val="24"/>
          <w:szCs w:val="24"/>
        </w:rPr>
      </w:pPr>
      <w:r w:rsidRPr="00BA0CFC">
        <w:rPr>
          <w:rFonts w:ascii="Calibri Light" w:hAnsi="Calibri Light" w:eastAsia="Calibri Light" w:cs="Calibri Light"/>
          <w:spacing w:val="-1"/>
          <w:sz w:val="24"/>
          <w:szCs w:val="24"/>
        </w:rPr>
        <w:t xml:space="preserve">Ensuring wellbeing, equality and inclusion </w:t>
      </w:r>
      <w:r>
        <w:rPr>
          <w:rFonts w:ascii="Calibri Light" w:hAnsi="Calibri Light" w:eastAsia="Calibri Light" w:cs="Calibri Light"/>
          <w:spacing w:val="-1"/>
          <w:sz w:val="24"/>
          <w:szCs w:val="24"/>
        </w:rPr>
        <w:t xml:space="preserve">- </w:t>
      </w:r>
      <w:r w:rsidRPr="00BA0CFC">
        <w:rPr>
          <w:rFonts w:ascii="Calibri Light" w:hAnsi="Calibri Light" w:eastAsia="Calibri Light" w:cs="Calibri Light"/>
          <w:spacing w:val="-1"/>
          <w:sz w:val="24"/>
          <w:szCs w:val="24"/>
        </w:rPr>
        <w:t>very good</w:t>
      </w:r>
    </w:p>
    <w:p w:rsidR="007A79C6" w:rsidP="00BA0CFC" w:rsidRDefault="007A79C6" w14:paraId="31A560F4" w14:textId="77777777">
      <w:pPr>
        <w:spacing w:before="57" w:line="232" w:lineRule="auto"/>
        <w:ind w:right="204"/>
        <w:rPr>
          <w:rFonts w:ascii="Calibri Light" w:hAnsi="Calibri Light" w:eastAsia="Calibri Light" w:cs="Calibri Light"/>
          <w:spacing w:val="-1"/>
          <w:sz w:val="24"/>
          <w:szCs w:val="24"/>
        </w:rPr>
      </w:pPr>
    </w:p>
    <w:p w:rsidRPr="00BA0CFC" w:rsidR="00BA0CFC" w:rsidP="00BA0CFC" w:rsidRDefault="00BA0CFC" w14:paraId="29E74B1A" w14:textId="77777777">
      <w:pPr>
        <w:spacing w:before="57" w:line="232" w:lineRule="auto"/>
        <w:ind w:right="204"/>
        <w:rPr>
          <w:rFonts w:ascii="Calibri Light" w:hAnsi="Calibri Light" w:eastAsia="Calibri Light" w:cs="Calibri Light"/>
          <w:spacing w:val="-1"/>
          <w:sz w:val="24"/>
          <w:szCs w:val="24"/>
        </w:rPr>
      </w:pPr>
      <w:r w:rsidRPr="00BA0CFC">
        <w:rPr>
          <w:rFonts w:ascii="Calibri Light" w:hAnsi="Calibri Light" w:eastAsia="Calibri Light" w:cs="Calibri Light"/>
          <w:spacing w:val="-1"/>
          <w:sz w:val="24"/>
          <w:szCs w:val="24"/>
        </w:rPr>
        <w:t>Descriptions of the eval</w:t>
      </w:r>
      <w:r>
        <w:rPr>
          <w:rFonts w:ascii="Calibri Light" w:hAnsi="Calibri Light" w:eastAsia="Calibri Light" w:cs="Calibri Light"/>
          <w:spacing w:val="-1"/>
          <w:sz w:val="24"/>
          <w:szCs w:val="24"/>
        </w:rPr>
        <w:t>uations are available from How G</w:t>
      </w:r>
      <w:r w:rsidRPr="00BA0CFC">
        <w:rPr>
          <w:rFonts w:ascii="Calibri Light" w:hAnsi="Calibri Light" w:eastAsia="Calibri Light" w:cs="Calibri Light"/>
          <w:spacing w:val="-1"/>
          <w:sz w:val="24"/>
          <w:szCs w:val="24"/>
        </w:rPr>
        <w:t>ood is our school? (4th edition), Appendix 3: The six-point scale. A more detailed document called Summarised Inspection Findings will be available on the Education Scotland website at https://education.gov.scot/inspection-reports/northlanarkshire/1003488.</w:t>
      </w:r>
    </w:p>
    <w:p w:rsidRPr="00BA0CFC" w:rsidR="00BA0CFC" w:rsidP="00BA0CFC" w:rsidRDefault="00BA0CFC" w14:paraId="752553BD" w14:textId="77777777">
      <w:pPr>
        <w:pStyle w:val="ListParagraph"/>
        <w:spacing w:before="57" w:line="232" w:lineRule="auto"/>
        <w:ind w:left="840" w:right="204"/>
        <w:rPr>
          <w:rFonts w:ascii="Calibri Light" w:hAnsi="Calibri Light" w:eastAsia="Calibri Light" w:cs="Calibri Light"/>
          <w:spacing w:val="-1"/>
          <w:sz w:val="24"/>
          <w:szCs w:val="24"/>
        </w:rPr>
      </w:pPr>
      <w:r w:rsidRPr="00BA0CFC">
        <w:rPr>
          <w:rFonts w:ascii="Calibri Light" w:hAnsi="Calibri Light" w:eastAsia="Calibri Light" w:cs="Calibri Light"/>
          <w:spacing w:val="-1"/>
          <w:sz w:val="24"/>
          <w:szCs w:val="24"/>
        </w:rPr>
        <w:t xml:space="preserve"> </w:t>
      </w:r>
    </w:p>
    <w:p w:rsidRPr="00663BC9" w:rsidR="00DF78A3" w:rsidP="00226796" w:rsidRDefault="00226796" w14:paraId="496DA216" w14:textId="77777777">
      <w:pPr>
        <w:pStyle w:val="Heading1"/>
        <w:numPr>
          <w:ilvl w:val="0"/>
          <w:numId w:val="0"/>
        </w:numPr>
        <w:ind w:left="426" w:hanging="360"/>
        <w:rPr>
          <w:rFonts w:ascii="Calibri Light" w:hAnsi="Calibri Light" w:cs="Calibri Light"/>
          <w:sz w:val="24"/>
          <w:szCs w:val="24"/>
        </w:rPr>
      </w:pPr>
      <w:bookmarkStart w:name="_Toc482827951" w:id="30"/>
      <w:bookmarkStart w:name="_Toc482828315" w:id="31"/>
      <w:bookmarkStart w:name="_Toc482828361" w:id="32"/>
      <w:bookmarkStart w:name="_Toc482837367" w:id="33"/>
      <w:r w:rsidRPr="00663BC9">
        <w:rPr>
          <w:rFonts w:ascii="Calibri Light" w:hAnsi="Calibri Light" w:cs="Calibri Light"/>
          <w:sz w:val="24"/>
          <w:szCs w:val="24"/>
        </w:rPr>
        <w:t xml:space="preserve">11. </w:t>
      </w:r>
      <w:r w:rsidRPr="00663BC9" w:rsidR="00DF78A3">
        <w:rPr>
          <w:rFonts w:ascii="Calibri Light" w:hAnsi="Calibri Light" w:cs="Calibri Light"/>
          <w:sz w:val="24"/>
          <w:szCs w:val="24"/>
        </w:rPr>
        <w:t>H</w:t>
      </w:r>
      <w:r w:rsidRPr="00663BC9" w:rsidR="00DF78A3">
        <w:rPr>
          <w:rFonts w:ascii="Calibri Light" w:hAnsi="Calibri Light" w:cs="Calibri Light"/>
          <w:spacing w:val="-5"/>
          <w:sz w:val="24"/>
          <w:szCs w:val="24"/>
        </w:rPr>
        <w:t>o</w:t>
      </w:r>
      <w:r w:rsidRPr="00663BC9" w:rsidR="00DF78A3">
        <w:rPr>
          <w:rFonts w:ascii="Calibri Light" w:hAnsi="Calibri Light" w:cs="Calibri Light"/>
          <w:spacing w:val="-4"/>
          <w:sz w:val="24"/>
          <w:szCs w:val="24"/>
        </w:rPr>
        <w:t>m</w:t>
      </w:r>
      <w:r w:rsidRPr="00663BC9" w:rsidR="00DF78A3">
        <w:rPr>
          <w:rFonts w:ascii="Calibri Light" w:hAnsi="Calibri Light" w:cs="Calibri Light"/>
          <w:spacing w:val="-5"/>
          <w:sz w:val="24"/>
          <w:szCs w:val="24"/>
        </w:rPr>
        <w:t>e</w:t>
      </w:r>
      <w:r w:rsidRPr="00663BC9" w:rsidR="00DF78A3">
        <w:rPr>
          <w:rFonts w:ascii="Calibri Light" w:hAnsi="Calibri Light" w:cs="Calibri Light"/>
          <w:spacing w:val="-4"/>
          <w:sz w:val="24"/>
          <w:szCs w:val="24"/>
        </w:rPr>
        <w:t>w</w:t>
      </w:r>
      <w:r w:rsidRPr="00663BC9" w:rsidR="00DF78A3">
        <w:rPr>
          <w:rFonts w:ascii="Calibri Light" w:hAnsi="Calibri Light" w:cs="Calibri Light"/>
          <w:spacing w:val="-3"/>
          <w:sz w:val="24"/>
          <w:szCs w:val="24"/>
        </w:rPr>
        <w:t>o</w:t>
      </w:r>
      <w:r w:rsidRPr="00663BC9" w:rsidR="00DF78A3">
        <w:rPr>
          <w:rFonts w:ascii="Calibri Light" w:hAnsi="Calibri Light" w:cs="Calibri Light"/>
          <w:sz w:val="24"/>
          <w:szCs w:val="24"/>
        </w:rPr>
        <w:t>rk</w:t>
      </w:r>
      <w:bookmarkEnd w:id="30"/>
      <w:bookmarkEnd w:id="31"/>
      <w:bookmarkEnd w:id="32"/>
      <w:bookmarkEnd w:id="33"/>
    </w:p>
    <w:p w:rsidRPr="00663BC9" w:rsidR="00DF78A3" w:rsidP="0088616E" w:rsidRDefault="007A79C6" w14:paraId="36F6EFEE" w14:textId="77777777">
      <w:pPr>
        <w:spacing w:before="57" w:line="232" w:lineRule="auto"/>
        <w:ind w:left="100" w:right="204"/>
        <w:rPr>
          <w:rFonts w:ascii="Calibri Light" w:hAnsi="Calibri Light" w:eastAsia="Calibri Light" w:cs="Calibri Light"/>
          <w:sz w:val="24"/>
          <w:szCs w:val="24"/>
        </w:rPr>
      </w:pPr>
      <w:r>
        <w:rPr>
          <w:rFonts w:ascii="Calibri Light" w:hAnsi="Calibri Light" w:eastAsia="Calibri Light" w:cs="Calibri Light"/>
          <w:sz w:val="24"/>
          <w:szCs w:val="24"/>
        </w:rPr>
        <w:t xml:space="preserve">Homework is issued termly and children are provided with a jotter.  It can be handed in on a Thursday for feedback from class teachers. </w:t>
      </w:r>
      <w:r w:rsidRPr="00663BC9" w:rsidR="00DF78A3">
        <w:rPr>
          <w:rFonts w:ascii="Calibri Light" w:hAnsi="Calibri Light" w:eastAsia="Calibri Light" w:cs="Calibri Light"/>
          <w:spacing w:val="-1"/>
          <w:sz w:val="24"/>
          <w:szCs w:val="24"/>
        </w:rPr>
        <w:t>A</w:t>
      </w:r>
      <w:r w:rsidRPr="00663BC9" w:rsidR="00DF78A3">
        <w:rPr>
          <w:rFonts w:ascii="Calibri Light" w:hAnsi="Calibri Light" w:eastAsia="Calibri Light" w:cs="Calibri Light"/>
          <w:sz w:val="24"/>
          <w:szCs w:val="24"/>
        </w:rPr>
        <w:t>ny</w:t>
      </w:r>
      <w:r w:rsidRPr="00663BC9" w:rsidR="00DF78A3">
        <w:rPr>
          <w:rFonts w:ascii="Calibri Light" w:hAnsi="Calibri Light" w:eastAsia="Calibri Light" w:cs="Calibri Light"/>
          <w:spacing w:val="1"/>
          <w:sz w:val="24"/>
          <w:szCs w:val="24"/>
        </w:rPr>
        <w:t xml:space="preserve"> </w:t>
      </w:r>
      <w:r w:rsidRPr="00663BC9" w:rsidR="00DF78A3">
        <w:rPr>
          <w:rFonts w:ascii="Calibri Light" w:hAnsi="Calibri Light" w:eastAsia="Calibri Light" w:cs="Calibri Light"/>
          <w:sz w:val="24"/>
          <w:szCs w:val="24"/>
        </w:rPr>
        <w:t>hom</w:t>
      </w:r>
      <w:r w:rsidRPr="00663BC9" w:rsidR="00DF78A3">
        <w:rPr>
          <w:rFonts w:ascii="Calibri Light" w:hAnsi="Calibri Light" w:eastAsia="Calibri Light" w:cs="Calibri Light"/>
          <w:spacing w:val="-1"/>
          <w:sz w:val="24"/>
          <w:szCs w:val="24"/>
        </w:rPr>
        <w:t>e</w:t>
      </w:r>
      <w:r w:rsidRPr="00663BC9" w:rsidR="00DF78A3">
        <w:rPr>
          <w:rFonts w:ascii="Calibri Light" w:hAnsi="Calibri Light" w:eastAsia="Calibri Light" w:cs="Calibri Light"/>
          <w:sz w:val="24"/>
          <w:szCs w:val="24"/>
        </w:rPr>
        <w:t>wo</w:t>
      </w:r>
      <w:r w:rsidRPr="00663BC9" w:rsidR="00DF78A3">
        <w:rPr>
          <w:rFonts w:ascii="Calibri Light" w:hAnsi="Calibri Light" w:eastAsia="Calibri Light" w:cs="Calibri Light"/>
          <w:spacing w:val="-1"/>
          <w:sz w:val="24"/>
          <w:szCs w:val="24"/>
        </w:rPr>
        <w:t>r</w:t>
      </w:r>
      <w:r w:rsidRPr="00663BC9" w:rsidR="00DF78A3">
        <w:rPr>
          <w:rFonts w:ascii="Calibri Light" w:hAnsi="Calibri Light" w:eastAsia="Calibri Light" w:cs="Calibri Light"/>
          <w:sz w:val="24"/>
          <w:szCs w:val="24"/>
        </w:rPr>
        <w:t xml:space="preserve">k </w:t>
      </w:r>
      <w:r w:rsidRPr="00663BC9" w:rsidR="00DF78A3">
        <w:rPr>
          <w:rFonts w:ascii="Calibri Light" w:hAnsi="Calibri Light" w:eastAsia="Calibri Light" w:cs="Calibri Light"/>
          <w:spacing w:val="1"/>
          <w:sz w:val="24"/>
          <w:szCs w:val="24"/>
        </w:rPr>
        <w:t>t</w:t>
      </w:r>
      <w:r w:rsidRPr="00663BC9" w:rsidR="00DF78A3">
        <w:rPr>
          <w:rFonts w:ascii="Calibri Light" w:hAnsi="Calibri Light" w:eastAsia="Calibri Light" w:cs="Calibri Light"/>
          <w:sz w:val="24"/>
          <w:szCs w:val="24"/>
        </w:rPr>
        <w:t>asks</w:t>
      </w:r>
      <w:r>
        <w:rPr>
          <w:rFonts w:ascii="Calibri Light" w:hAnsi="Calibri Light" w:eastAsia="Calibri Light" w:cs="Calibri Light"/>
          <w:sz w:val="24"/>
          <w:szCs w:val="24"/>
        </w:rPr>
        <w:t xml:space="preserve"> that</w:t>
      </w:r>
      <w:r w:rsidRPr="00663BC9" w:rsidR="00DF78A3">
        <w:rPr>
          <w:rFonts w:ascii="Calibri Light" w:hAnsi="Calibri Light" w:eastAsia="Calibri Light" w:cs="Calibri Light"/>
          <w:spacing w:val="2"/>
          <w:sz w:val="24"/>
          <w:szCs w:val="24"/>
        </w:rPr>
        <w:t xml:space="preserve"> </w:t>
      </w:r>
      <w:r w:rsidRPr="00663BC9" w:rsidR="00DF78A3">
        <w:rPr>
          <w:rFonts w:ascii="Calibri Light" w:hAnsi="Calibri Light" w:eastAsia="Calibri Light" w:cs="Calibri Light"/>
          <w:sz w:val="24"/>
          <w:szCs w:val="24"/>
        </w:rPr>
        <w:t>a</w:t>
      </w:r>
      <w:r w:rsidRPr="00663BC9" w:rsidR="00DF78A3">
        <w:rPr>
          <w:rFonts w:ascii="Calibri Light" w:hAnsi="Calibri Light" w:eastAsia="Calibri Light" w:cs="Calibri Light"/>
          <w:spacing w:val="-1"/>
          <w:sz w:val="24"/>
          <w:szCs w:val="24"/>
        </w:rPr>
        <w:t>r</w:t>
      </w:r>
      <w:r w:rsidRPr="00663BC9" w:rsidR="00DF78A3">
        <w:rPr>
          <w:rFonts w:ascii="Calibri Light" w:hAnsi="Calibri Light" w:eastAsia="Calibri Light" w:cs="Calibri Light"/>
          <w:sz w:val="24"/>
          <w:szCs w:val="24"/>
        </w:rPr>
        <w:t>e i</w:t>
      </w:r>
      <w:r w:rsidRPr="00663BC9" w:rsidR="00DF78A3">
        <w:rPr>
          <w:rFonts w:ascii="Calibri Light" w:hAnsi="Calibri Light" w:eastAsia="Calibri Light" w:cs="Calibri Light"/>
          <w:spacing w:val="-2"/>
          <w:sz w:val="24"/>
          <w:szCs w:val="24"/>
        </w:rPr>
        <w:t>s</w:t>
      </w:r>
      <w:r w:rsidRPr="00663BC9" w:rsidR="00DF78A3">
        <w:rPr>
          <w:rFonts w:ascii="Calibri Light" w:hAnsi="Calibri Light" w:eastAsia="Calibri Light" w:cs="Calibri Light"/>
          <w:sz w:val="24"/>
          <w:szCs w:val="24"/>
        </w:rPr>
        <w:t>s</w:t>
      </w:r>
      <w:r w:rsidRPr="00663BC9" w:rsidR="00DF78A3">
        <w:rPr>
          <w:rFonts w:ascii="Calibri Light" w:hAnsi="Calibri Light" w:eastAsia="Calibri Light" w:cs="Calibri Light"/>
          <w:spacing w:val="1"/>
          <w:sz w:val="24"/>
          <w:szCs w:val="24"/>
        </w:rPr>
        <w:t>u</w:t>
      </w:r>
      <w:r w:rsidRPr="00663BC9" w:rsidR="00DF78A3">
        <w:rPr>
          <w:rFonts w:ascii="Calibri Light" w:hAnsi="Calibri Light" w:eastAsia="Calibri Light" w:cs="Calibri Light"/>
          <w:spacing w:val="-1"/>
          <w:sz w:val="24"/>
          <w:szCs w:val="24"/>
        </w:rPr>
        <w:t>e</w:t>
      </w:r>
      <w:r w:rsidRPr="00663BC9" w:rsidR="00DF78A3">
        <w:rPr>
          <w:rFonts w:ascii="Calibri Light" w:hAnsi="Calibri Light" w:eastAsia="Calibri Light" w:cs="Calibri Light"/>
          <w:sz w:val="24"/>
          <w:szCs w:val="24"/>
        </w:rPr>
        <w:t>d</w:t>
      </w:r>
      <w:r w:rsidRPr="00663BC9" w:rsidR="00DF78A3">
        <w:rPr>
          <w:rFonts w:ascii="Calibri Light" w:hAnsi="Calibri Light" w:eastAsia="Calibri Light" w:cs="Calibri Light"/>
          <w:spacing w:val="1"/>
          <w:sz w:val="24"/>
          <w:szCs w:val="24"/>
        </w:rPr>
        <w:t xml:space="preserve"> </w:t>
      </w:r>
      <w:r w:rsidRPr="00663BC9" w:rsidR="00DF78A3">
        <w:rPr>
          <w:rFonts w:ascii="Calibri Light" w:hAnsi="Calibri Light" w:eastAsia="Calibri Light" w:cs="Calibri Light"/>
          <w:sz w:val="24"/>
          <w:szCs w:val="24"/>
        </w:rPr>
        <w:t>s</w:t>
      </w:r>
      <w:r w:rsidRPr="00663BC9" w:rsidR="00DF78A3">
        <w:rPr>
          <w:rFonts w:ascii="Calibri Light" w:hAnsi="Calibri Light" w:eastAsia="Calibri Light" w:cs="Calibri Light"/>
          <w:spacing w:val="1"/>
          <w:sz w:val="24"/>
          <w:szCs w:val="24"/>
        </w:rPr>
        <w:t>h</w:t>
      </w:r>
      <w:r w:rsidRPr="00663BC9" w:rsidR="00DF78A3">
        <w:rPr>
          <w:rFonts w:ascii="Calibri Light" w:hAnsi="Calibri Light" w:eastAsia="Calibri Light" w:cs="Calibri Light"/>
          <w:sz w:val="24"/>
          <w:szCs w:val="24"/>
        </w:rPr>
        <w:t>ould not</w:t>
      </w:r>
      <w:r w:rsidRPr="00663BC9" w:rsidR="00DF78A3">
        <w:rPr>
          <w:rFonts w:ascii="Calibri Light" w:hAnsi="Calibri Light" w:eastAsia="Calibri Light" w:cs="Calibri Light"/>
          <w:spacing w:val="1"/>
          <w:sz w:val="24"/>
          <w:szCs w:val="24"/>
        </w:rPr>
        <w:t xml:space="preserve"> </w:t>
      </w:r>
      <w:r w:rsidRPr="00663BC9" w:rsidR="00DF78A3">
        <w:rPr>
          <w:rFonts w:ascii="Calibri Light" w:hAnsi="Calibri Light" w:eastAsia="Calibri Light" w:cs="Calibri Light"/>
          <w:spacing w:val="-1"/>
          <w:sz w:val="24"/>
          <w:szCs w:val="24"/>
        </w:rPr>
        <w:t>re</w:t>
      </w:r>
      <w:r w:rsidRPr="00663BC9" w:rsidR="00DF78A3">
        <w:rPr>
          <w:rFonts w:ascii="Calibri Light" w:hAnsi="Calibri Light" w:eastAsia="Calibri Light" w:cs="Calibri Light"/>
          <w:sz w:val="24"/>
          <w:szCs w:val="24"/>
        </w:rPr>
        <w:t>qui</w:t>
      </w:r>
      <w:r w:rsidRPr="00663BC9" w:rsidR="00DF78A3">
        <w:rPr>
          <w:rFonts w:ascii="Calibri Light" w:hAnsi="Calibri Light" w:eastAsia="Calibri Light" w:cs="Calibri Light"/>
          <w:spacing w:val="-1"/>
          <w:sz w:val="24"/>
          <w:szCs w:val="24"/>
        </w:rPr>
        <w:t>r</w:t>
      </w:r>
      <w:r w:rsidRPr="00663BC9" w:rsidR="00DF78A3">
        <w:rPr>
          <w:rFonts w:ascii="Calibri Light" w:hAnsi="Calibri Light" w:eastAsia="Calibri Light" w:cs="Calibri Light"/>
          <w:sz w:val="24"/>
          <w:szCs w:val="24"/>
        </w:rPr>
        <w:t>e s</w:t>
      </w:r>
      <w:r w:rsidRPr="00663BC9" w:rsidR="00DF78A3">
        <w:rPr>
          <w:rFonts w:ascii="Calibri Light" w:hAnsi="Calibri Light" w:eastAsia="Calibri Light" w:cs="Calibri Light"/>
          <w:spacing w:val="1"/>
          <w:sz w:val="24"/>
          <w:szCs w:val="24"/>
        </w:rPr>
        <w:t>p</w:t>
      </w:r>
      <w:r w:rsidRPr="00663BC9" w:rsidR="00DF78A3">
        <w:rPr>
          <w:rFonts w:ascii="Calibri Light" w:hAnsi="Calibri Light" w:eastAsia="Calibri Light" w:cs="Calibri Light"/>
          <w:spacing w:val="-1"/>
          <w:sz w:val="24"/>
          <w:szCs w:val="24"/>
        </w:rPr>
        <w:t>e</w:t>
      </w:r>
      <w:r w:rsidRPr="00663BC9" w:rsidR="00DF78A3">
        <w:rPr>
          <w:rFonts w:ascii="Calibri Light" w:hAnsi="Calibri Light" w:eastAsia="Calibri Light" w:cs="Calibri Light"/>
          <w:spacing w:val="1"/>
          <w:sz w:val="24"/>
          <w:szCs w:val="24"/>
        </w:rPr>
        <w:t>c</w:t>
      </w:r>
      <w:r w:rsidRPr="00663BC9" w:rsidR="00DF78A3">
        <w:rPr>
          <w:rFonts w:ascii="Calibri Light" w:hAnsi="Calibri Light" w:eastAsia="Calibri Light" w:cs="Calibri Light"/>
          <w:sz w:val="24"/>
          <w:szCs w:val="24"/>
        </w:rPr>
        <w:t>ific</w:t>
      </w:r>
      <w:r w:rsidRPr="00663BC9" w:rsidR="00DF78A3">
        <w:rPr>
          <w:rFonts w:ascii="Calibri Light" w:hAnsi="Calibri Light" w:eastAsia="Calibri Light" w:cs="Calibri Light"/>
          <w:spacing w:val="2"/>
          <w:sz w:val="24"/>
          <w:szCs w:val="24"/>
        </w:rPr>
        <w:t xml:space="preserve"> </w:t>
      </w:r>
      <w:r w:rsidRPr="00663BC9" w:rsidR="00DF78A3">
        <w:rPr>
          <w:rFonts w:ascii="Calibri Light" w:hAnsi="Calibri Light" w:eastAsia="Calibri Light" w:cs="Calibri Light"/>
          <w:spacing w:val="-1"/>
          <w:sz w:val="24"/>
          <w:szCs w:val="24"/>
        </w:rPr>
        <w:t>re</w:t>
      </w:r>
      <w:r w:rsidRPr="00663BC9" w:rsidR="00DF78A3">
        <w:rPr>
          <w:rFonts w:ascii="Calibri Light" w:hAnsi="Calibri Light" w:eastAsia="Calibri Light" w:cs="Calibri Light"/>
          <w:sz w:val="24"/>
          <w:szCs w:val="24"/>
        </w:rPr>
        <w:t>sou</w:t>
      </w:r>
      <w:r w:rsidRPr="00663BC9" w:rsidR="00DF78A3">
        <w:rPr>
          <w:rFonts w:ascii="Calibri Light" w:hAnsi="Calibri Light" w:eastAsia="Calibri Light" w:cs="Calibri Light"/>
          <w:spacing w:val="-1"/>
          <w:sz w:val="24"/>
          <w:szCs w:val="24"/>
        </w:rPr>
        <w:t>r</w:t>
      </w:r>
      <w:r w:rsidRPr="00663BC9" w:rsidR="00DF78A3">
        <w:rPr>
          <w:rFonts w:ascii="Calibri Light" w:hAnsi="Calibri Light" w:eastAsia="Calibri Light" w:cs="Calibri Light"/>
          <w:spacing w:val="1"/>
          <w:sz w:val="24"/>
          <w:szCs w:val="24"/>
        </w:rPr>
        <w:t>c</w:t>
      </w:r>
      <w:r w:rsidRPr="00663BC9" w:rsidR="00DF78A3">
        <w:rPr>
          <w:rFonts w:ascii="Calibri Light" w:hAnsi="Calibri Light" w:eastAsia="Calibri Light" w:cs="Calibri Light"/>
          <w:spacing w:val="-1"/>
          <w:sz w:val="24"/>
          <w:szCs w:val="24"/>
        </w:rPr>
        <w:t>e</w:t>
      </w:r>
      <w:r w:rsidRPr="00663BC9" w:rsidR="00DF78A3">
        <w:rPr>
          <w:rFonts w:ascii="Calibri Light" w:hAnsi="Calibri Light" w:eastAsia="Calibri Light" w:cs="Calibri Light"/>
          <w:sz w:val="24"/>
          <w:szCs w:val="24"/>
        </w:rPr>
        <w:t>s</w:t>
      </w:r>
      <w:r w:rsidRPr="00663BC9" w:rsidR="00DF78A3">
        <w:rPr>
          <w:rFonts w:ascii="Calibri Light" w:hAnsi="Calibri Light" w:eastAsia="Calibri Light" w:cs="Calibri Light"/>
          <w:spacing w:val="2"/>
          <w:sz w:val="24"/>
          <w:szCs w:val="24"/>
        </w:rPr>
        <w:t xml:space="preserve"> </w:t>
      </w:r>
      <w:r w:rsidRPr="00663BC9" w:rsidR="00DF78A3">
        <w:rPr>
          <w:rFonts w:ascii="Calibri Light" w:hAnsi="Calibri Light" w:eastAsia="Calibri Light" w:cs="Calibri Light"/>
          <w:sz w:val="24"/>
          <w:szCs w:val="24"/>
        </w:rPr>
        <w:t>whi</w:t>
      </w:r>
      <w:r w:rsidRPr="00663BC9" w:rsidR="00DF78A3">
        <w:rPr>
          <w:rFonts w:ascii="Calibri Light" w:hAnsi="Calibri Light" w:eastAsia="Calibri Light" w:cs="Calibri Light"/>
          <w:spacing w:val="1"/>
          <w:sz w:val="24"/>
          <w:szCs w:val="24"/>
        </w:rPr>
        <w:t>c</w:t>
      </w:r>
      <w:r w:rsidRPr="00663BC9" w:rsidR="00DF78A3">
        <w:rPr>
          <w:rFonts w:ascii="Calibri Light" w:hAnsi="Calibri Light" w:eastAsia="Calibri Light" w:cs="Calibri Light"/>
          <w:sz w:val="24"/>
          <w:szCs w:val="24"/>
        </w:rPr>
        <w:t>h</w:t>
      </w:r>
      <w:r w:rsidRPr="00663BC9" w:rsidR="00DF78A3">
        <w:rPr>
          <w:rFonts w:ascii="Calibri Light" w:hAnsi="Calibri Light" w:eastAsia="Calibri Light" w:cs="Calibri Light"/>
          <w:spacing w:val="-4"/>
          <w:sz w:val="24"/>
          <w:szCs w:val="24"/>
        </w:rPr>
        <w:t xml:space="preserve"> </w:t>
      </w:r>
      <w:r w:rsidRPr="00663BC9" w:rsidR="00DF78A3">
        <w:rPr>
          <w:rFonts w:ascii="Calibri Light" w:hAnsi="Calibri Light" w:eastAsia="Calibri Light" w:cs="Calibri Light"/>
          <w:sz w:val="24"/>
          <w:szCs w:val="24"/>
        </w:rPr>
        <w:t>would</w:t>
      </w:r>
      <w:r w:rsidRPr="00663BC9" w:rsidR="00DF78A3">
        <w:rPr>
          <w:rFonts w:ascii="Calibri Light" w:hAnsi="Calibri Light" w:eastAsia="Calibri Light" w:cs="Calibri Light"/>
          <w:spacing w:val="1"/>
          <w:sz w:val="24"/>
          <w:szCs w:val="24"/>
        </w:rPr>
        <w:t xml:space="preserve"> </w:t>
      </w:r>
      <w:r w:rsidRPr="00663BC9" w:rsidR="00DF78A3">
        <w:rPr>
          <w:rFonts w:ascii="Calibri Light" w:hAnsi="Calibri Light" w:eastAsia="Calibri Light" w:cs="Calibri Light"/>
          <w:sz w:val="24"/>
          <w:szCs w:val="24"/>
        </w:rPr>
        <w:t>not</w:t>
      </w:r>
      <w:r w:rsidRPr="00663BC9" w:rsidR="00DF78A3">
        <w:rPr>
          <w:rFonts w:ascii="Calibri Light" w:hAnsi="Calibri Light" w:eastAsia="Calibri Light" w:cs="Calibri Light"/>
          <w:spacing w:val="1"/>
          <w:sz w:val="24"/>
          <w:szCs w:val="24"/>
        </w:rPr>
        <w:t xml:space="preserve"> </w:t>
      </w:r>
      <w:r w:rsidRPr="00663BC9" w:rsidR="00DF78A3">
        <w:rPr>
          <w:rFonts w:ascii="Calibri Light" w:hAnsi="Calibri Light" w:eastAsia="Calibri Light" w:cs="Calibri Light"/>
          <w:spacing w:val="-1"/>
          <w:sz w:val="24"/>
          <w:szCs w:val="24"/>
        </w:rPr>
        <w:t>re</w:t>
      </w:r>
      <w:r w:rsidRPr="00663BC9" w:rsidR="00DF78A3">
        <w:rPr>
          <w:rFonts w:ascii="Calibri Light" w:hAnsi="Calibri Light" w:eastAsia="Calibri Light" w:cs="Calibri Light"/>
          <w:sz w:val="24"/>
          <w:szCs w:val="24"/>
        </w:rPr>
        <w:t>adily be avai</w:t>
      </w:r>
      <w:r w:rsidRPr="00663BC9" w:rsidR="00DF78A3">
        <w:rPr>
          <w:rFonts w:ascii="Calibri Light" w:hAnsi="Calibri Light" w:eastAsia="Calibri Light" w:cs="Calibri Light"/>
          <w:spacing w:val="-1"/>
          <w:sz w:val="24"/>
          <w:szCs w:val="24"/>
        </w:rPr>
        <w:t>l</w:t>
      </w:r>
      <w:r w:rsidRPr="00663BC9" w:rsidR="00DF78A3">
        <w:rPr>
          <w:rFonts w:ascii="Calibri Light" w:hAnsi="Calibri Light" w:eastAsia="Calibri Light" w:cs="Calibri Light"/>
          <w:sz w:val="24"/>
          <w:szCs w:val="24"/>
        </w:rPr>
        <w:t>able at</w:t>
      </w:r>
      <w:r w:rsidRPr="00663BC9" w:rsidR="00DF78A3">
        <w:rPr>
          <w:rFonts w:ascii="Calibri Light" w:hAnsi="Calibri Light" w:eastAsia="Calibri Light" w:cs="Calibri Light"/>
          <w:spacing w:val="1"/>
          <w:sz w:val="24"/>
          <w:szCs w:val="24"/>
        </w:rPr>
        <w:t xml:space="preserve"> </w:t>
      </w:r>
      <w:r w:rsidRPr="00663BC9" w:rsidR="00DF78A3">
        <w:rPr>
          <w:rFonts w:ascii="Calibri Light" w:hAnsi="Calibri Light" w:eastAsia="Calibri Light" w:cs="Calibri Light"/>
          <w:sz w:val="24"/>
          <w:szCs w:val="24"/>
        </w:rPr>
        <w:t>hom</w:t>
      </w:r>
      <w:r w:rsidRPr="00663BC9" w:rsidR="00DF78A3">
        <w:rPr>
          <w:rFonts w:ascii="Calibri Light" w:hAnsi="Calibri Light" w:eastAsia="Calibri Light" w:cs="Calibri Light"/>
          <w:spacing w:val="-1"/>
          <w:sz w:val="24"/>
          <w:szCs w:val="24"/>
        </w:rPr>
        <w:t>e</w:t>
      </w:r>
      <w:r w:rsidRPr="00663BC9" w:rsidR="00DF78A3">
        <w:rPr>
          <w:rFonts w:ascii="Calibri Light" w:hAnsi="Calibri Light" w:eastAsia="Calibri Light" w:cs="Calibri Light"/>
          <w:sz w:val="24"/>
          <w:szCs w:val="24"/>
        </w:rPr>
        <w:t xml:space="preserve">. </w:t>
      </w:r>
      <w:r w:rsidRPr="00663BC9" w:rsidR="00145D3C">
        <w:rPr>
          <w:rFonts w:ascii="Calibri Light" w:hAnsi="Calibri Light" w:eastAsia="Calibri Light" w:cs="Calibri Light"/>
          <w:sz w:val="24"/>
          <w:szCs w:val="24"/>
        </w:rPr>
        <w:t xml:space="preserve"> </w:t>
      </w:r>
      <w:r w:rsidRPr="00663BC9" w:rsidR="00DF78A3">
        <w:rPr>
          <w:rFonts w:ascii="Calibri Light" w:hAnsi="Calibri Light" w:eastAsia="Calibri Light" w:cs="Calibri Light"/>
          <w:sz w:val="24"/>
          <w:szCs w:val="24"/>
        </w:rPr>
        <w:t>We w</w:t>
      </w:r>
      <w:r w:rsidRPr="00663BC9" w:rsidR="00DF78A3">
        <w:rPr>
          <w:rFonts w:ascii="Calibri Light" w:hAnsi="Calibri Light" w:eastAsia="Calibri Light" w:cs="Calibri Light"/>
          <w:spacing w:val="-1"/>
          <w:sz w:val="24"/>
          <w:szCs w:val="24"/>
        </w:rPr>
        <w:t>e</w:t>
      </w:r>
      <w:r w:rsidRPr="00663BC9" w:rsidR="00DF78A3">
        <w:rPr>
          <w:rFonts w:ascii="Calibri Light" w:hAnsi="Calibri Light" w:eastAsia="Calibri Light" w:cs="Calibri Light"/>
          <w:sz w:val="24"/>
          <w:szCs w:val="24"/>
        </w:rPr>
        <w:t>l</w:t>
      </w:r>
      <w:r w:rsidRPr="00663BC9" w:rsidR="00DF78A3">
        <w:rPr>
          <w:rFonts w:ascii="Calibri Light" w:hAnsi="Calibri Light" w:eastAsia="Calibri Light" w:cs="Calibri Light"/>
          <w:spacing w:val="1"/>
          <w:sz w:val="24"/>
          <w:szCs w:val="24"/>
        </w:rPr>
        <w:t>c</w:t>
      </w:r>
      <w:r w:rsidRPr="00663BC9" w:rsidR="00DF78A3">
        <w:rPr>
          <w:rFonts w:ascii="Calibri Light" w:hAnsi="Calibri Light" w:eastAsia="Calibri Light" w:cs="Calibri Light"/>
          <w:spacing w:val="2"/>
          <w:sz w:val="24"/>
          <w:szCs w:val="24"/>
        </w:rPr>
        <w:t>o</w:t>
      </w:r>
      <w:r w:rsidRPr="00663BC9" w:rsidR="00DF78A3">
        <w:rPr>
          <w:rFonts w:ascii="Calibri Light" w:hAnsi="Calibri Light" w:eastAsia="Calibri Light" w:cs="Calibri Light"/>
          <w:sz w:val="24"/>
          <w:szCs w:val="24"/>
        </w:rPr>
        <w:t>me pa</w:t>
      </w:r>
      <w:r w:rsidRPr="00663BC9" w:rsidR="00DF78A3">
        <w:rPr>
          <w:rFonts w:ascii="Calibri Light" w:hAnsi="Calibri Light" w:eastAsia="Calibri Light" w:cs="Calibri Light"/>
          <w:spacing w:val="-1"/>
          <w:sz w:val="24"/>
          <w:szCs w:val="24"/>
        </w:rPr>
        <w:t>re</w:t>
      </w:r>
      <w:r w:rsidRPr="00663BC9" w:rsidR="00DF78A3">
        <w:rPr>
          <w:rFonts w:ascii="Calibri Light" w:hAnsi="Calibri Light" w:eastAsia="Calibri Light" w:cs="Calibri Light"/>
          <w:sz w:val="24"/>
          <w:szCs w:val="24"/>
        </w:rPr>
        <w:t>ntal</w:t>
      </w:r>
      <w:r w:rsidRPr="00663BC9" w:rsidR="00DF78A3">
        <w:rPr>
          <w:rFonts w:ascii="Calibri Light" w:hAnsi="Calibri Light" w:eastAsia="Calibri Light" w:cs="Calibri Light"/>
          <w:spacing w:val="1"/>
          <w:sz w:val="24"/>
          <w:szCs w:val="24"/>
        </w:rPr>
        <w:t xml:space="preserve"> </w:t>
      </w:r>
      <w:r w:rsidRPr="00663BC9" w:rsidR="00DF78A3">
        <w:rPr>
          <w:rFonts w:ascii="Calibri Light" w:hAnsi="Calibri Light" w:eastAsia="Calibri Light" w:cs="Calibri Light"/>
          <w:sz w:val="24"/>
          <w:szCs w:val="24"/>
        </w:rPr>
        <w:t>invo</w:t>
      </w:r>
      <w:r w:rsidRPr="00663BC9" w:rsidR="00DF78A3">
        <w:rPr>
          <w:rFonts w:ascii="Calibri Light" w:hAnsi="Calibri Light" w:eastAsia="Calibri Light" w:cs="Calibri Light"/>
          <w:spacing w:val="-1"/>
          <w:sz w:val="24"/>
          <w:szCs w:val="24"/>
        </w:rPr>
        <w:t>l</w:t>
      </w:r>
      <w:r w:rsidRPr="00663BC9" w:rsidR="00DF78A3">
        <w:rPr>
          <w:rFonts w:ascii="Calibri Light" w:hAnsi="Calibri Light" w:eastAsia="Calibri Light" w:cs="Calibri Light"/>
          <w:sz w:val="24"/>
          <w:szCs w:val="24"/>
        </w:rPr>
        <w:t>v</w:t>
      </w:r>
      <w:r w:rsidRPr="00663BC9" w:rsidR="00DF78A3">
        <w:rPr>
          <w:rFonts w:ascii="Calibri Light" w:hAnsi="Calibri Light" w:eastAsia="Calibri Light" w:cs="Calibri Light"/>
          <w:spacing w:val="-1"/>
          <w:sz w:val="24"/>
          <w:szCs w:val="24"/>
        </w:rPr>
        <w:t>e</w:t>
      </w:r>
      <w:r w:rsidRPr="00663BC9" w:rsidR="00DF78A3">
        <w:rPr>
          <w:rFonts w:ascii="Calibri Light" w:hAnsi="Calibri Light" w:eastAsia="Calibri Light" w:cs="Calibri Light"/>
          <w:spacing w:val="2"/>
          <w:sz w:val="24"/>
          <w:szCs w:val="24"/>
        </w:rPr>
        <w:t>m</w:t>
      </w:r>
      <w:r w:rsidRPr="00663BC9" w:rsidR="00DF78A3">
        <w:rPr>
          <w:rFonts w:ascii="Calibri Light" w:hAnsi="Calibri Light" w:eastAsia="Calibri Light" w:cs="Calibri Light"/>
          <w:spacing w:val="-1"/>
          <w:sz w:val="24"/>
          <w:szCs w:val="24"/>
        </w:rPr>
        <w:t>e</w:t>
      </w:r>
      <w:r w:rsidRPr="00663BC9" w:rsidR="00DF78A3">
        <w:rPr>
          <w:rFonts w:ascii="Calibri Light" w:hAnsi="Calibri Light" w:eastAsia="Calibri Light" w:cs="Calibri Light"/>
          <w:sz w:val="24"/>
          <w:szCs w:val="24"/>
        </w:rPr>
        <w:t>nt</w:t>
      </w:r>
      <w:r w:rsidRPr="00663BC9" w:rsidR="00DF78A3">
        <w:rPr>
          <w:rFonts w:ascii="Calibri Light" w:hAnsi="Calibri Light" w:eastAsia="Calibri Light" w:cs="Calibri Light"/>
          <w:spacing w:val="3"/>
          <w:sz w:val="24"/>
          <w:szCs w:val="24"/>
        </w:rPr>
        <w:t xml:space="preserve"> </w:t>
      </w:r>
      <w:r w:rsidRPr="00663BC9" w:rsidR="00DF78A3">
        <w:rPr>
          <w:rFonts w:ascii="Calibri Light" w:hAnsi="Calibri Light" w:eastAsia="Calibri Light" w:cs="Calibri Light"/>
          <w:sz w:val="24"/>
          <w:szCs w:val="24"/>
        </w:rPr>
        <w:t>in Hom</w:t>
      </w:r>
      <w:r w:rsidRPr="00663BC9" w:rsidR="00DF78A3">
        <w:rPr>
          <w:rFonts w:ascii="Calibri Light" w:hAnsi="Calibri Light" w:eastAsia="Calibri Light" w:cs="Calibri Light"/>
          <w:spacing w:val="-1"/>
          <w:sz w:val="24"/>
          <w:szCs w:val="24"/>
        </w:rPr>
        <w:t>e</w:t>
      </w:r>
      <w:r w:rsidRPr="00663BC9" w:rsidR="00DF78A3">
        <w:rPr>
          <w:rFonts w:ascii="Calibri Light" w:hAnsi="Calibri Light" w:eastAsia="Calibri Light" w:cs="Calibri Light"/>
          <w:sz w:val="24"/>
          <w:szCs w:val="24"/>
        </w:rPr>
        <w:t>wo</w:t>
      </w:r>
      <w:r w:rsidRPr="00663BC9" w:rsidR="00DF78A3">
        <w:rPr>
          <w:rFonts w:ascii="Calibri Light" w:hAnsi="Calibri Light" w:eastAsia="Calibri Light" w:cs="Calibri Light"/>
          <w:spacing w:val="-1"/>
          <w:sz w:val="24"/>
          <w:szCs w:val="24"/>
        </w:rPr>
        <w:t>r</w:t>
      </w:r>
      <w:r w:rsidRPr="00663BC9" w:rsidR="00DF78A3">
        <w:rPr>
          <w:rFonts w:ascii="Calibri Light" w:hAnsi="Calibri Light" w:eastAsia="Calibri Light" w:cs="Calibri Light"/>
          <w:sz w:val="24"/>
          <w:szCs w:val="24"/>
        </w:rPr>
        <w:t>k and</w:t>
      </w:r>
      <w:r w:rsidRPr="00663BC9" w:rsidR="00DF78A3">
        <w:rPr>
          <w:rFonts w:ascii="Calibri Light" w:hAnsi="Calibri Light" w:eastAsia="Calibri Light" w:cs="Calibri Light"/>
          <w:spacing w:val="1"/>
          <w:sz w:val="24"/>
          <w:szCs w:val="24"/>
        </w:rPr>
        <w:t xml:space="preserve"> c</w:t>
      </w:r>
      <w:r w:rsidRPr="00663BC9" w:rsidR="00DF78A3">
        <w:rPr>
          <w:rFonts w:ascii="Calibri Light" w:hAnsi="Calibri Light" w:eastAsia="Calibri Light" w:cs="Calibri Light"/>
          <w:sz w:val="24"/>
          <w:szCs w:val="24"/>
        </w:rPr>
        <w:t>om</w:t>
      </w:r>
      <w:r w:rsidRPr="00663BC9" w:rsidR="00DF78A3">
        <w:rPr>
          <w:rFonts w:ascii="Calibri Light" w:hAnsi="Calibri Light" w:eastAsia="Calibri Light" w:cs="Calibri Light"/>
          <w:spacing w:val="-1"/>
          <w:sz w:val="24"/>
          <w:szCs w:val="24"/>
        </w:rPr>
        <w:t>me</w:t>
      </w:r>
      <w:r w:rsidRPr="00663BC9" w:rsidR="00DF78A3">
        <w:rPr>
          <w:rFonts w:ascii="Calibri Light" w:hAnsi="Calibri Light" w:eastAsia="Calibri Light" w:cs="Calibri Light"/>
          <w:spacing w:val="2"/>
          <w:sz w:val="24"/>
          <w:szCs w:val="24"/>
        </w:rPr>
        <w:t>n</w:t>
      </w:r>
      <w:r w:rsidRPr="00663BC9" w:rsidR="00DF78A3">
        <w:rPr>
          <w:rFonts w:ascii="Calibri Light" w:hAnsi="Calibri Light" w:eastAsia="Calibri Light" w:cs="Calibri Light"/>
          <w:sz w:val="24"/>
          <w:szCs w:val="24"/>
        </w:rPr>
        <w:t>ts</w:t>
      </w:r>
      <w:r w:rsidRPr="00663BC9" w:rsidR="00DF78A3">
        <w:rPr>
          <w:rFonts w:ascii="Calibri Light" w:hAnsi="Calibri Light" w:eastAsia="Calibri Light" w:cs="Calibri Light"/>
          <w:spacing w:val="2"/>
          <w:sz w:val="24"/>
          <w:szCs w:val="24"/>
        </w:rPr>
        <w:t xml:space="preserve"> </w:t>
      </w:r>
      <w:r w:rsidRPr="00663BC9" w:rsidR="00DF78A3">
        <w:rPr>
          <w:rFonts w:ascii="Calibri Light" w:hAnsi="Calibri Light" w:eastAsia="Calibri Light" w:cs="Calibri Light"/>
          <w:sz w:val="24"/>
          <w:szCs w:val="24"/>
        </w:rPr>
        <w:t>a</w:t>
      </w:r>
      <w:r w:rsidRPr="00663BC9" w:rsidR="00DF78A3">
        <w:rPr>
          <w:rFonts w:ascii="Calibri Light" w:hAnsi="Calibri Light" w:eastAsia="Calibri Light" w:cs="Calibri Light"/>
          <w:spacing w:val="-1"/>
          <w:sz w:val="24"/>
          <w:szCs w:val="24"/>
        </w:rPr>
        <w:t>r</w:t>
      </w:r>
      <w:r w:rsidRPr="00663BC9" w:rsidR="00DF78A3">
        <w:rPr>
          <w:rFonts w:ascii="Calibri Light" w:hAnsi="Calibri Light" w:eastAsia="Calibri Light" w:cs="Calibri Light"/>
          <w:sz w:val="24"/>
          <w:szCs w:val="24"/>
        </w:rPr>
        <w:t xml:space="preserve">e </w:t>
      </w:r>
      <w:r w:rsidRPr="00663BC9" w:rsidR="00DF78A3">
        <w:rPr>
          <w:rFonts w:ascii="Calibri Light" w:hAnsi="Calibri Light" w:eastAsia="Calibri Light" w:cs="Calibri Light"/>
          <w:spacing w:val="-1"/>
          <w:sz w:val="24"/>
          <w:szCs w:val="24"/>
        </w:rPr>
        <w:t>e</w:t>
      </w:r>
      <w:r w:rsidRPr="00663BC9" w:rsidR="00DF78A3">
        <w:rPr>
          <w:rFonts w:ascii="Calibri Light" w:hAnsi="Calibri Light" w:eastAsia="Calibri Light" w:cs="Calibri Light"/>
          <w:sz w:val="24"/>
          <w:szCs w:val="24"/>
        </w:rPr>
        <w:t>n</w:t>
      </w:r>
      <w:r w:rsidRPr="00663BC9" w:rsidR="00DF78A3">
        <w:rPr>
          <w:rFonts w:ascii="Calibri Light" w:hAnsi="Calibri Light" w:eastAsia="Calibri Light" w:cs="Calibri Light"/>
          <w:spacing w:val="1"/>
          <w:sz w:val="24"/>
          <w:szCs w:val="24"/>
        </w:rPr>
        <w:t>c</w:t>
      </w:r>
      <w:r w:rsidRPr="00663BC9" w:rsidR="00DF78A3">
        <w:rPr>
          <w:rFonts w:ascii="Calibri Light" w:hAnsi="Calibri Light" w:eastAsia="Calibri Light" w:cs="Calibri Light"/>
          <w:sz w:val="24"/>
          <w:szCs w:val="24"/>
        </w:rPr>
        <w:t>ou</w:t>
      </w:r>
      <w:r w:rsidRPr="00663BC9" w:rsidR="00DF78A3">
        <w:rPr>
          <w:rFonts w:ascii="Calibri Light" w:hAnsi="Calibri Light" w:eastAsia="Calibri Light" w:cs="Calibri Light"/>
          <w:spacing w:val="-1"/>
          <w:sz w:val="24"/>
          <w:szCs w:val="24"/>
        </w:rPr>
        <w:t>r</w:t>
      </w:r>
      <w:r w:rsidRPr="00663BC9" w:rsidR="00DF78A3">
        <w:rPr>
          <w:rFonts w:ascii="Calibri Light" w:hAnsi="Calibri Light" w:eastAsia="Calibri Light" w:cs="Calibri Light"/>
          <w:sz w:val="24"/>
          <w:szCs w:val="24"/>
        </w:rPr>
        <w:t>ag</w:t>
      </w:r>
      <w:r w:rsidRPr="00663BC9" w:rsidR="00DF78A3">
        <w:rPr>
          <w:rFonts w:ascii="Calibri Light" w:hAnsi="Calibri Light" w:eastAsia="Calibri Light" w:cs="Calibri Light"/>
          <w:spacing w:val="2"/>
          <w:sz w:val="24"/>
          <w:szCs w:val="24"/>
        </w:rPr>
        <w:t>e</w:t>
      </w:r>
      <w:r w:rsidRPr="00663BC9" w:rsidR="00DF78A3">
        <w:rPr>
          <w:rFonts w:ascii="Calibri Light" w:hAnsi="Calibri Light" w:eastAsia="Calibri Light" w:cs="Calibri Light"/>
          <w:sz w:val="24"/>
          <w:szCs w:val="24"/>
        </w:rPr>
        <w:t>d</w:t>
      </w:r>
      <w:r w:rsidRPr="00663BC9" w:rsidR="00DF78A3">
        <w:rPr>
          <w:rFonts w:ascii="Calibri Light" w:hAnsi="Calibri Light" w:eastAsia="Calibri Light" w:cs="Calibri Light"/>
          <w:spacing w:val="1"/>
          <w:sz w:val="24"/>
          <w:szCs w:val="24"/>
        </w:rPr>
        <w:t xml:space="preserve"> </w:t>
      </w:r>
      <w:r w:rsidRPr="00663BC9" w:rsidR="00DF78A3">
        <w:rPr>
          <w:rFonts w:ascii="Calibri Light" w:hAnsi="Calibri Light" w:eastAsia="Calibri Light" w:cs="Calibri Light"/>
          <w:sz w:val="24"/>
          <w:szCs w:val="24"/>
        </w:rPr>
        <w:t xml:space="preserve">via </w:t>
      </w:r>
      <w:r w:rsidRPr="00663BC9" w:rsidR="00DF78A3">
        <w:rPr>
          <w:rFonts w:ascii="Calibri Light" w:hAnsi="Calibri Light" w:eastAsia="Calibri Light" w:cs="Calibri Light"/>
          <w:spacing w:val="1"/>
          <w:sz w:val="24"/>
          <w:szCs w:val="24"/>
        </w:rPr>
        <w:t>t</w:t>
      </w:r>
      <w:r w:rsidRPr="00663BC9" w:rsidR="00DF78A3">
        <w:rPr>
          <w:rFonts w:ascii="Calibri Light" w:hAnsi="Calibri Light" w:eastAsia="Calibri Light" w:cs="Calibri Light"/>
          <w:sz w:val="24"/>
          <w:szCs w:val="24"/>
        </w:rPr>
        <w:t>he Hom</w:t>
      </w:r>
      <w:r w:rsidRPr="00663BC9" w:rsidR="00226796">
        <w:rPr>
          <w:rFonts w:ascii="Calibri Light" w:hAnsi="Calibri Light" w:eastAsia="Calibri Light" w:cs="Calibri Light"/>
          <w:spacing w:val="-1"/>
          <w:sz w:val="24"/>
          <w:szCs w:val="24"/>
        </w:rPr>
        <w:t>e-School</w:t>
      </w:r>
      <w:r w:rsidRPr="00663BC9" w:rsidR="00DF78A3">
        <w:rPr>
          <w:rFonts w:ascii="Calibri Light" w:hAnsi="Calibri Light" w:eastAsia="Calibri Light" w:cs="Calibri Light"/>
          <w:sz w:val="24"/>
          <w:szCs w:val="24"/>
        </w:rPr>
        <w:t xml:space="preserve"> </w:t>
      </w:r>
      <w:r w:rsidRPr="00663BC9" w:rsidR="00DF78A3">
        <w:rPr>
          <w:rFonts w:ascii="Calibri Light" w:hAnsi="Calibri Light" w:eastAsia="Calibri Light" w:cs="Calibri Light"/>
          <w:spacing w:val="1"/>
          <w:sz w:val="24"/>
          <w:szCs w:val="24"/>
        </w:rPr>
        <w:t>D</w:t>
      </w:r>
      <w:r w:rsidRPr="00663BC9" w:rsidR="00DF78A3">
        <w:rPr>
          <w:rFonts w:ascii="Calibri Light" w:hAnsi="Calibri Light" w:eastAsia="Calibri Light" w:cs="Calibri Light"/>
          <w:sz w:val="24"/>
          <w:szCs w:val="24"/>
        </w:rPr>
        <w:t>ia</w:t>
      </w:r>
      <w:r w:rsidRPr="00663BC9" w:rsidR="00DF78A3">
        <w:rPr>
          <w:rFonts w:ascii="Calibri Light" w:hAnsi="Calibri Light" w:eastAsia="Calibri Light" w:cs="Calibri Light"/>
          <w:spacing w:val="-1"/>
          <w:sz w:val="24"/>
          <w:szCs w:val="24"/>
        </w:rPr>
        <w:t>r</w:t>
      </w:r>
      <w:r w:rsidRPr="00663BC9" w:rsidR="00DF78A3">
        <w:rPr>
          <w:rFonts w:ascii="Calibri Light" w:hAnsi="Calibri Light" w:eastAsia="Calibri Light" w:cs="Calibri Light"/>
          <w:sz w:val="24"/>
          <w:szCs w:val="24"/>
        </w:rPr>
        <w:t>i</w:t>
      </w:r>
      <w:r w:rsidRPr="00663BC9" w:rsidR="00DF78A3">
        <w:rPr>
          <w:rFonts w:ascii="Calibri Light" w:hAnsi="Calibri Light" w:eastAsia="Calibri Light" w:cs="Calibri Light"/>
          <w:spacing w:val="-1"/>
          <w:sz w:val="24"/>
          <w:szCs w:val="24"/>
        </w:rPr>
        <w:t>e</w:t>
      </w:r>
      <w:r w:rsidRPr="00663BC9" w:rsidR="00DF78A3">
        <w:rPr>
          <w:rFonts w:ascii="Calibri Light" w:hAnsi="Calibri Light" w:eastAsia="Calibri Light" w:cs="Calibri Light"/>
          <w:sz w:val="24"/>
          <w:szCs w:val="24"/>
        </w:rPr>
        <w:t>s.</w:t>
      </w:r>
      <w:r>
        <w:rPr>
          <w:rFonts w:ascii="Calibri Light" w:hAnsi="Calibri Light" w:eastAsia="Calibri Light" w:cs="Calibri Light"/>
          <w:sz w:val="24"/>
          <w:szCs w:val="24"/>
        </w:rPr>
        <w:t xml:space="preserve">  </w:t>
      </w:r>
    </w:p>
    <w:p w:rsidRPr="00663BC9" w:rsidR="00DF78A3" w:rsidP="00DF78A3" w:rsidRDefault="00DF78A3" w14:paraId="70DF735C" w14:textId="77777777">
      <w:pPr>
        <w:spacing w:before="19" w:line="260" w:lineRule="exact"/>
        <w:rPr>
          <w:rFonts w:ascii="Calibri Light" w:hAnsi="Calibri Light" w:cs="Calibri Light"/>
          <w:sz w:val="24"/>
          <w:szCs w:val="24"/>
        </w:rPr>
      </w:pPr>
    </w:p>
    <w:p w:rsidRPr="00663BC9" w:rsidR="0088616E" w:rsidP="0088616E" w:rsidRDefault="00481280" w14:paraId="33073FA3" w14:textId="77777777">
      <w:pPr>
        <w:spacing w:line="280" w:lineRule="exact"/>
        <w:ind w:left="100" w:right="151"/>
        <w:rPr>
          <w:rFonts w:ascii="Calibri Light" w:hAnsi="Calibri Light" w:eastAsia="Calibri Light" w:cs="Calibri Light"/>
          <w:sz w:val="24"/>
          <w:szCs w:val="24"/>
        </w:rPr>
      </w:pPr>
      <w:r>
        <w:rPr>
          <w:rFonts w:ascii="Calibri Light" w:hAnsi="Calibri Light" w:eastAsia="Calibri Light" w:cs="Calibri Light"/>
          <w:spacing w:val="-1"/>
          <w:sz w:val="24"/>
          <w:szCs w:val="24"/>
        </w:rPr>
        <w:t>Termly</w:t>
      </w:r>
      <w:r w:rsidRPr="00663BC9" w:rsidR="00DF78A3">
        <w:rPr>
          <w:rFonts w:ascii="Calibri Light" w:hAnsi="Calibri Light" w:eastAsia="Calibri Light" w:cs="Calibri Light"/>
          <w:sz w:val="24"/>
          <w:szCs w:val="24"/>
        </w:rPr>
        <w:t xml:space="preserve"> e</w:t>
      </w:r>
      <w:r w:rsidRPr="00663BC9" w:rsidR="00DF78A3">
        <w:rPr>
          <w:rFonts w:ascii="Calibri Light" w:hAnsi="Calibri Light" w:eastAsia="Calibri Light" w:cs="Calibri Light"/>
          <w:spacing w:val="-1"/>
          <w:sz w:val="24"/>
          <w:szCs w:val="24"/>
        </w:rPr>
        <w:t>a</w:t>
      </w:r>
      <w:r w:rsidRPr="00663BC9" w:rsidR="00DF78A3">
        <w:rPr>
          <w:rFonts w:ascii="Calibri Light" w:hAnsi="Calibri Light" w:eastAsia="Calibri Light" w:cs="Calibri Light"/>
          <w:spacing w:val="1"/>
          <w:sz w:val="24"/>
          <w:szCs w:val="24"/>
        </w:rPr>
        <w:t>c</w:t>
      </w:r>
      <w:r w:rsidRPr="00663BC9" w:rsidR="00DF78A3">
        <w:rPr>
          <w:rFonts w:ascii="Calibri Light" w:hAnsi="Calibri Light" w:eastAsia="Calibri Light" w:cs="Calibri Light"/>
          <w:sz w:val="24"/>
          <w:szCs w:val="24"/>
        </w:rPr>
        <w:t>h</w:t>
      </w:r>
      <w:r w:rsidRPr="00663BC9" w:rsidR="00DF78A3">
        <w:rPr>
          <w:rFonts w:ascii="Calibri Light" w:hAnsi="Calibri Light" w:eastAsia="Calibri Light" w:cs="Calibri Light"/>
          <w:spacing w:val="1"/>
          <w:sz w:val="24"/>
          <w:szCs w:val="24"/>
        </w:rPr>
        <w:t xml:space="preserve"> c</w:t>
      </w:r>
      <w:r w:rsidRPr="00663BC9" w:rsidR="00DF78A3">
        <w:rPr>
          <w:rFonts w:ascii="Calibri Light" w:hAnsi="Calibri Light" w:eastAsia="Calibri Light" w:cs="Calibri Light"/>
          <w:sz w:val="24"/>
          <w:szCs w:val="24"/>
        </w:rPr>
        <w:t>hild will</w:t>
      </w:r>
      <w:r w:rsidRPr="00663BC9" w:rsidR="00DF78A3">
        <w:rPr>
          <w:rFonts w:ascii="Calibri Light" w:hAnsi="Calibri Light" w:eastAsia="Calibri Light" w:cs="Calibri Light"/>
          <w:spacing w:val="1"/>
          <w:sz w:val="24"/>
          <w:szCs w:val="24"/>
        </w:rPr>
        <w:t xml:space="preserve"> </w:t>
      </w:r>
      <w:r w:rsidRPr="00663BC9" w:rsidR="00DF78A3">
        <w:rPr>
          <w:rFonts w:ascii="Calibri Light" w:hAnsi="Calibri Light" w:eastAsia="Calibri Light" w:cs="Calibri Light"/>
          <w:spacing w:val="-2"/>
          <w:sz w:val="24"/>
          <w:szCs w:val="24"/>
        </w:rPr>
        <w:t>b</w:t>
      </w:r>
      <w:r w:rsidRPr="00663BC9" w:rsidR="00DF78A3">
        <w:rPr>
          <w:rFonts w:ascii="Calibri Light" w:hAnsi="Calibri Light" w:eastAsia="Calibri Light" w:cs="Calibri Light"/>
          <w:spacing w:val="-1"/>
          <w:sz w:val="24"/>
          <w:szCs w:val="24"/>
        </w:rPr>
        <w:t>r</w:t>
      </w:r>
      <w:r w:rsidRPr="00663BC9" w:rsidR="00DF78A3">
        <w:rPr>
          <w:rFonts w:ascii="Calibri Light" w:hAnsi="Calibri Light" w:eastAsia="Calibri Light" w:cs="Calibri Light"/>
          <w:sz w:val="24"/>
          <w:szCs w:val="24"/>
        </w:rPr>
        <w:t>ing</w:t>
      </w:r>
      <w:r w:rsidRPr="00663BC9" w:rsidR="00DF78A3">
        <w:rPr>
          <w:rFonts w:ascii="Calibri Light" w:hAnsi="Calibri Light" w:eastAsia="Calibri Light" w:cs="Calibri Light"/>
          <w:spacing w:val="1"/>
          <w:sz w:val="24"/>
          <w:szCs w:val="24"/>
        </w:rPr>
        <w:t xml:space="preserve"> </w:t>
      </w:r>
      <w:r w:rsidRPr="00663BC9" w:rsidR="00DF78A3">
        <w:rPr>
          <w:rFonts w:ascii="Calibri Light" w:hAnsi="Calibri Light" w:eastAsia="Calibri Light" w:cs="Calibri Light"/>
          <w:sz w:val="24"/>
          <w:szCs w:val="24"/>
        </w:rPr>
        <w:t>home</w:t>
      </w:r>
      <w:r w:rsidRPr="00663BC9" w:rsidR="00DF78A3">
        <w:rPr>
          <w:rFonts w:ascii="Calibri Light" w:hAnsi="Calibri Light" w:eastAsia="Calibri Light" w:cs="Calibri Light"/>
          <w:spacing w:val="-1"/>
          <w:sz w:val="24"/>
          <w:szCs w:val="24"/>
        </w:rPr>
        <w:t xml:space="preserve"> </w:t>
      </w:r>
      <w:r w:rsidRPr="00663BC9" w:rsidR="00DF78A3">
        <w:rPr>
          <w:rFonts w:ascii="Calibri Light" w:hAnsi="Calibri Light" w:eastAsia="Calibri Light" w:cs="Calibri Light"/>
          <w:sz w:val="24"/>
          <w:szCs w:val="24"/>
        </w:rPr>
        <w:t>the</w:t>
      </w:r>
      <w:r w:rsidRPr="00663BC9" w:rsidR="00DF78A3">
        <w:rPr>
          <w:rFonts w:ascii="Calibri Light" w:hAnsi="Calibri Light" w:eastAsia="Calibri Light" w:cs="Calibri Light"/>
          <w:spacing w:val="-1"/>
          <w:sz w:val="24"/>
          <w:szCs w:val="24"/>
        </w:rPr>
        <w:t>i</w:t>
      </w:r>
      <w:r w:rsidRPr="00663BC9" w:rsidR="00DF78A3">
        <w:rPr>
          <w:rFonts w:ascii="Calibri Light" w:hAnsi="Calibri Light" w:eastAsia="Calibri Light" w:cs="Calibri Light"/>
          <w:sz w:val="24"/>
          <w:szCs w:val="24"/>
        </w:rPr>
        <w:t>r s</w:t>
      </w:r>
      <w:r w:rsidRPr="00663BC9" w:rsidR="00DF78A3">
        <w:rPr>
          <w:rFonts w:ascii="Calibri Light" w:hAnsi="Calibri Light" w:eastAsia="Calibri Light" w:cs="Calibri Light"/>
          <w:spacing w:val="1"/>
          <w:sz w:val="24"/>
          <w:szCs w:val="24"/>
        </w:rPr>
        <w:t>n</w:t>
      </w:r>
      <w:r w:rsidRPr="00663BC9" w:rsidR="00DF78A3">
        <w:rPr>
          <w:rFonts w:ascii="Calibri Light" w:hAnsi="Calibri Light" w:eastAsia="Calibri Light" w:cs="Calibri Light"/>
          <w:sz w:val="24"/>
          <w:szCs w:val="24"/>
        </w:rPr>
        <w:t>apshot</w:t>
      </w:r>
      <w:r w:rsidRPr="00663BC9" w:rsidR="00DF78A3">
        <w:rPr>
          <w:rFonts w:ascii="Calibri Light" w:hAnsi="Calibri Light" w:eastAsia="Calibri Light" w:cs="Calibri Light"/>
          <w:spacing w:val="2"/>
          <w:sz w:val="24"/>
          <w:szCs w:val="24"/>
        </w:rPr>
        <w:t xml:space="preserve"> </w:t>
      </w:r>
      <w:r w:rsidRPr="00663BC9" w:rsidR="00DF78A3">
        <w:rPr>
          <w:rFonts w:ascii="Calibri Light" w:hAnsi="Calibri Light" w:eastAsia="Calibri Light" w:cs="Calibri Light"/>
          <w:sz w:val="24"/>
          <w:szCs w:val="24"/>
        </w:rPr>
        <w:t>jotte</w:t>
      </w:r>
      <w:r w:rsidRPr="00663BC9" w:rsidR="00DF78A3">
        <w:rPr>
          <w:rFonts w:ascii="Calibri Light" w:hAnsi="Calibri Light" w:eastAsia="Calibri Light" w:cs="Calibri Light"/>
          <w:spacing w:val="-2"/>
          <w:sz w:val="24"/>
          <w:szCs w:val="24"/>
        </w:rPr>
        <w:t>r</w:t>
      </w:r>
      <w:r w:rsidRPr="00663BC9" w:rsidR="00DF78A3">
        <w:rPr>
          <w:rFonts w:ascii="Calibri Light" w:hAnsi="Calibri Light" w:eastAsia="Calibri Light" w:cs="Calibri Light"/>
          <w:sz w:val="24"/>
          <w:szCs w:val="24"/>
        </w:rPr>
        <w:t xml:space="preserve">. </w:t>
      </w:r>
      <w:r w:rsidRPr="00663BC9" w:rsidR="00145D3C">
        <w:rPr>
          <w:rFonts w:ascii="Calibri Light" w:hAnsi="Calibri Light" w:eastAsia="Calibri Light" w:cs="Calibri Light"/>
          <w:sz w:val="24"/>
          <w:szCs w:val="24"/>
        </w:rPr>
        <w:t xml:space="preserve"> </w:t>
      </w:r>
      <w:r w:rsidRPr="00663BC9" w:rsidR="00DF78A3">
        <w:rPr>
          <w:rFonts w:ascii="Calibri Light" w:hAnsi="Calibri Light" w:eastAsia="Calibri Light" w:cs="Calibri Light"/>
          <w:spacing w:val="-1"/>
          <w:sz w:val="24"/>
          <w:szCs w:val="24"/>
        </w:rPr>
        <w:t>T</w:t>
      </w:r>
      <w:r w:rsidRPr="00663BC9" w:rsidR="00DF78A3">
        <w:rPr>
          <w:rFonts w:ascii="Calibri Light" w:hAnsi="Calibri Light" w:eastAsia="Calibri Light" w:cs="Calibri Light"/>
          <w:sz w:val="24"/>
          <w:szCs w:val="24"/>
        </w:rPr>
        <w:t>his</w:t>
      </w:r>
      <w:r w:rsidRPr="00663BC9" w:rsidR="00DF78A3">
        <w:rPr>
          <w:rFonts w:ascii="Calibri Light" w:hAnsi="Calibri Light" w:eastAsia="Calibri Light" w:cs="Calibri Light"/>
          <w:spacing w:val="1"/>
          <w:sz w:val="24"/>
          <w:szCs w:val="24"/>
        </w:rPr>
        <w:t xml:space="preserve"> </w:t>
      </w:r>
      <w:r w:rsidR="007A79C6">
        <w:rPr>
          <w:rFonts w:ascii="Calibri Light" w:hAnsi="Calibri Light" w:eastAsia="Calibri Light" w:cs="Calibri Light"/>
          <w:sz w:val="24"/>
          <w:szCs w:val="24"/>
        </w:rPr>
        <w:t>will include</w:t>
      </w:r>
      <w:r w:rsidRPr="00663BC9" w:rsidR="00DF78A3">
        <w:rPr>
          <w:rFonts w:ascii="Calibri Light" w:hAnsi="Calibri Light" w:eastAsia="Calibri Light" w:cs="Calibri Light"/>
          <w:sz w:val="24"/>
          <w:szCs w:val="24"/>
        </w:rPr>
        <w:t xml:space="preserve"> exa</w:t>
      </w:r>
      <w:r w:rsidRPr="00663BC9" w:rsidR="00DF78A3">
        <w:rPr>
          <w:rFonts w:ascii="Calibri Light" w:hAnsi="Calibri Light" w:eastAsia="Calibri Light" w:cs="Calibri Light"/>
          <w:spacing w:val="-1"/>
          <w:sz w:val="24"/>
          <w:szCs w:val="24"/>
        </w:rPr>
        <w:t>m</w:t>
      </w:r>
      <w:r w:rsidRPr="00663BC9" w:rsidR="00DF78A3">
        <w:rPr>
          <w:rFonts w:ascii="Calibri Light" w:hAnsi="Calibri Light" w:eastAsia="Calibri Light" w:cs="Calibri Light"/>
          <w:sz w:val="24"/>
          <w:szCs w:val="24"/>
        </w:rPr>
        <w:t>pl</w:t>
      </w:r>
      <w:r w:rsidRPr="00663BC9" w:rsidR="00DF78A3">
        <w:rPr>
          <w:rFonts w:ascii="Calibri Light" w:hAnsi="Calibri Light" w:eastAsia="Calibri Light" w:cs="Calibri Light"/>
          <w:spacing w:val="-1"/>
          <w:sz w:val="24"/>
          <w:szCs w:val="24"/>
        </w:rPr>
        <w:t>e</w:t>
      </w:r>
      <w:r w:rsidRPr="00663BC9" w:rsidR="00DF78A3">
        <w:rPr>
          <w:rFonts w:ascii="Calibri Light" w:hAnsi="Calibri Light" w:eastAsia="Calibri Light" w:cs="Calibri Light"/>
          <w:sz w:val="24"/>
          <w:szCs w:val="24"/>
        </w:rPr>
        <w:t>s</w:t>
      </w:r>
      <w:r w:rsidRPr="00663BC9" w:rsidR="00DF78A3">
        <w:rPr>
          <w:rFonts w:ascii="Calibri Light" w:hAnsi="Calibri Light" w:eastAsia="Calibri Light" w:cs="Calibri Light"/>
          <w:spacing w:val="2"/>
          <w:sz w:val="24"/>
          <w:szCs w:val="24"/>
        </w:rPr>
        <w:t xml:space="preserve"> </w:t>
      </w:r>
      <w:r w:rsidRPr="00663BC9" w:rsidR="00DF78A3">
        <w:rPr>
          <w:rFonts w:ascii="Calibri Light" w:hAnsi="Calibri Light" w:eastAsia="Calibri Light" w:cs="Calibri Light"/>
          <w:sz w:val="24"/>
          <w:szCs w:val="24"/>
        </w:rPr>
        <w:t>of</w:t>
      </w:r>
      <w:r w:rsidRPr="00663BC9" w:rsidR="00DF78A3">
        <w:rPr>
          <w:rFonts w:ascii="Calibri Light" w:hAnsi="Calibri Light" w:eastAsia="Calibri Light" w:cs="Calibri Light"/>
          <w:spacing w:val="1"/>
          <w:sz w:val="24"/>
          <w:szCs w:val="24"/>
        </w:rPr>
        <w:t xml:space="preserve"> </w:t>
      </w:r>
      <w:r w:rsidRPr="00663BC9" w:rsidR="00DF78A3">
        <w:rPr>
          <w:rFonts w:ascii="Calibri Light" w:hAnsi="Calibri Light" w:eastAsia="Calibri Light" w:cs="Calibri Light"/>
          <w:sz w:val="24"/>
          <w:szCs w:val="24"/>
        </w:rPr>
        <w:t>the</w:t>
      </w:r>
      <w:r w:rsidRPr="00663BC9" w:rsidR="00DF78A3">
        <w:rPr>
          <w:rFonts w:ascii="Calibri Light" w:hAnsi="Calibri Light" w:eastAsia="Calibri Light" w:cs="Calibri Light"/>
          <w:spacing w:val="-1"/>
          <w:sz w:val="24"/>
          <w:szCs w:val="24"/>
        </w:rPr>
        <w:t>i</w:t>
      </w:r>
      <w:r w:rsidRPr="00663BC9" w:rsidR="00DF78A3">
        <w:rPr>
          <w:rFonts w:ascii="Calibri Light" w:hAnsi="Calibri Light" w:eastAsia="Calibri Light" w:cs="Calibri Light"/>
          <w:sz w:val="24"/>
          <w:szCs w:val="24"/>
        </w:rPr>
        <w:t>r l</w:t>
      </w:r>
      <w:r w:rsidRPr="00663BC9" w:rsidR="00DF78A3">
        <w:rPr>
          <w:rFonts w:ascii="Calibri Light" w:hAnsi="Calibri Light" w:eastAsia="Calibri Light" w:cs="Calibri Light"/>
          <w:spacing w:val="-1"/>
          <w:sz w:val="24"/>
          <w:szCs w:val="24"/>
        </w:rPr>
        <w:t>e</w:t>
      </w:r>
      <w:r w:rsidRPr="00663BC9" w:rsidR="00DF78A3">
        <w:rPr>
          <w:rFonts w:ascii="Calibri Light" w:hAnsi="Calibri Light" w:eastAsia="Calibri Light" w:cs="Calibri Light"/>
          <w:sz w:val="24"/>
          <w:szCs w:val="24"/>
        </w:rPr>
        <w:t>a</w:t>
      </w:r>
      <w:r w:rsidRPr="00663BC9" w:rsidR="00DF78A3">
        <w:rPr>
          <w:rFonts w:ascii="Calibri Light" w:hAnsi="Calibri Light" w:eastAsia="Calibri Light" w:cs="Calibri Light"/>
          <w:spacing w:val="-1"/>
          <w:sz w:val="24"/>
          <w:szCs w:val="24"/>
        </w:rPr>
        <w:t>r</w:t>
      </w:r>
      <w:r w:rsidRPr="00663BC9" w:rsidR="00DF78A3">
        <w:rPr>
          <w:rFonts w:ascii="Calibri Light" w:hAnsi="Calibri Light" w:eastAsia="Calibri Light" w:cs="Calibri Light"/>
          <w:sz w:val="24"/>
          <w:szCs w:val="24"/>
        </w:rPr>
        <w:t>ning</w:t>
      </w:r>
      <w:r w:rsidRPr="00663BC9" w:rsidR="00DF78A3">
        <w:rPr>
          <w:rFonts w:ascii="Calibri Light" w:hAnsi="Calibri Light" w:eastAsia="Calibri Light" w:cs="Calibri Light"/>
          <w:spacing w:val="1"/>
          <w:sz w:val="24"/>
          <w:szCs w:val="24"/>
        </w:rPr>
        <w:t xml:space="preserve"> </w:t>
      </w:r>
      <w:r w:rsidRPr="00663BC9" w:rsidR="00DF78A3">
        <w:rPr>
          <w:rFonts w:ascii="Calibri Light" w:hAnsi="Calibri Light" w:eastAsia="Calibri Light" w:cs="Calibri Light"/>
          <w:sz w:val="24"/>
          <w:szCs w:val="24"/>
        </w:rPr>
        <w:t>f</w:t>
      </w:r>
      <w:r w:rsidRPr="00663BC9" w:rsidR="00DF78A3">
        <w:rPr>
          <w:rFonts w:ascii="Calibri Light" w:hAnsi="Calibri Light" w:eastAsia="Calibri Light" w:cs="Calibri Light"/>
          <w:spacing w:val="1"/>
          <w:sz w:val="24"/>
          <w:szCs w:val="24"/>
        </w:rPr>
        <w:t>r</w:t>
      </w:r>
      <w:r w:rsidRPr="00663BC9" w:rsidR="00DF78A3">
        <w:rPr>
          <w:rFonts w:ascii="Calibri Light" w:hAnsi="Calibri Light" w:eastAsia="Calibri Light" w:cs="Calibri Light"/>
          <w:sz w:val="24"/>
          <w:szCs w:val="24"/>
        </w:rPr>
        <w:t>om a</w:t>
      </w:r>
      <w:r w:rsidRPr="00663BC9" w:rsidR="00DF78A3">
        <w:rPr>
          <w:rFonts w:ascii="Calibri Light" w:hAnsi="Calibri Light" w:eastAsia="Calibri Light" w:cs="Calibri Light"/>
          <w:spacing w:val="1"/>
          <w:sz w:val="24"/>
          <w:szCs w:val="24"/>
        </w:rPr>
        <w:t>c</w:t>
      </w:r>
      <w:r w:rsidRPr="00663BC9" w:rsidR="00DF78A3">
        <w:rPr>
          <w:rFonts w:ascii="Calibri Light" w:hAnsi="Calibri Light" w:eastAsia="Calibri Light" w:cs="Calibri Light"/>
          <w:spacing w:val="-1"/>
          <w:sz w:val="24"/>
          <w:szCs w:val="24"/>
        </w:rPr>
        <w:t>r</w:t>
      </w:r>
      <w:r w:rsidRPr="00663BC9" w:rsidR="00DF78A3">
        <w:rPr>
          <w:rFonts w:ascii="Calibri Light" w:hAnsi="Calibri Light" w:eastAsia="Calibri Light" w:cs="Calibri Light"/>
          <w:sz w:val="24"/>
          <w:szCs w:val="24"/>
        </w:rPr>
        <w:t>oss</w:t>
      </w:r>
      <w:r w:rsidRPr="00663BC9" w:rsidR="00DF78A3">
        <w:rPr>
          <w:rFonts w:ascii="Calibri Light" w:hAnsi="Calibri Light" w:eastAsia="Calibri Light" w:cs="Calibri Light"/>
          <w:spacing w:val="2"/>
          <w:sz w:val="24"/>
          <w:szCs w:val="24"/>
        </w:rPr>
        <w:t xml:space="preserve"> </w:t>
      </w:r>
      <w:r w:rsidRPr="00663BC9" w:rsidR="00DF78A3">
        <w:rPr>
          <w:rFonts w:ascii="Calibri Light" w:hAnsi="Calibri Light" w:eastAsia="Calibri Light" w:cs="Calibri Light"/>
          <w:sz w:val="24"/>
          <w:szCs w:val="24"/>
        </w:rPr>
        <w:t xml:space="preserve">the </w:t>
      </w:r>
      <w:r w:rsidRPr="00663BC9" w:rsidR="00DF78A3">
        <w:rPr>
          <w:rFonts w:ascii="Calibri Light" w:hAnsi="Calibri Light" w:eastAsia="Calibri Light" w:cs="Calibri Light"/>
          <w:spacing w:val="1"/>
          <w:sz w:val="24"/>
          <w:szCs w:val="24"/>
        </w:rPr>
        <w:t>c</w:t>
      </w:r>
      <w:r w:rsidRPr="00663BC9" w:rsidR="00DF78A3">
        <w:rPr>
          <w:rFonts w:ascii="Calibri Light" w:hAnsi="Calibri Light" w:eastAsia="Calibri Light" w:cs="Calibri Light"/>
          <w:sz w:val="24"/>
          <w:szCs w:val="24"/>
        </w:rPr>
        <w:t>u</w:t>
      </w:r>
      <w:r w:rsidRPr="00663BC9" w:rsidR="00DF78A3">
        <w:rPr>
          <w:rFonts w:ascii="Calibri Light" w:hAnsi="Calibri Light" w:eastAsia="Calibri Light" w:cs="Calibri Light"/>
          <w:spacing w:val="-1"/>
          <w:sz w:val="24"/>
          <w:szCs w:val="24"/>
        </w:rPr>
        <w:t>rr</w:t>
      </w:r>
      <w:r w:rsidRPr="00663BC9" w:rsidR="00DF78A3">
        <w:rPr>
          <w:rFonts w:ascii="Calibri Light" w:hAnsi="Calibri Light" w:eastAsia="Calibri Light" w:cs="Calibri Light"/>
          <w:sz w:val="24"/>
          <w:szCs w:val="24"/>
        </w:rPr>
        <w:t>i</w:t>
      </w:r>
      <w:r w:rsidRPr="00663BC9" w:rsidR="00DF78A3">
        <w:rPr>
          <w:rFonts w:ascii="Calibri Light" w:hAnsi="Calibri Light" w:eastAsia="Calibri Light" w:cs="Calibri Light"/>
          <w:spacing w:val="1"/>
          <w:sz w:val="24"/>
          <w:szCs w:val="24"/>
        </w:rPr>
        <w:t>c</w:t>
      </w:r>
      <w:r w:rsidRPr="00663BC9" w:rsidR="00DF78A3">
        <w:rPr>
          <w:rFonts w:ascii="Calibri Light" w:hAnsi="Calibri Light" w:eastAsia="Calibri Light" w:cs="Calibri Light"/>
          <w:sz w:val="24"/>
          <w:szCs w:val="24"/>
        </w:rPr>
        <w:t>ulum for</w:t>
      </w:r>
      <w:r w:rsidRPr="00663BC9" w:rsidR="00DF78A3">
        <w:rPr>
          <w:rFonts w:ascii="Calibri Light" w:hAnsi="Calibri Light" w:eastAsia="Calibri Light" w:cs="Calibri Light"/>
          <w:spacing w:val="-2"/>
          <w:sz w:val="24"/>
          <w:szCs w:val="24"/>
        </w:rPr>
        <w:t xml:space="preserve"> </w:t>
      </w:r>
      <w:r>
        <w:rPr>
          <w:rFonts w:ascii="Calibri Light" w:hAnsi="Calibri Light" w:eastAsia="Calibri Light" w:cs="Calibri Light"/>
          <w:sz w:val="24"/>
          <w:szCs w:val="24"/>
        </w:rPr>
        <w:t>the term</w:t>
      </w:r>
      <w:r w:rsidRPr="00663BC9" w:rsidR="00DF78A3">
        <w:rPr>
          <w:rFonts w:ascii="Calibri Light" w:hAnsi="Calibri Light" w:eastAsia="Calibri Light" w:cs="Calibri Light"/>
          <w:sz w:val="24"/>
          <w:szCs w:val="24"/>
        </w:rPr>
        <w:t xml:space="preserve">. </w:t>
      </w:r>
      <w:r w:rsidRPr="00663BC9" w:rsidR="00145D3C">
        <w:rPr>
          <w:rFonts w:ascii="Calibri Light" w:hAnsi="Calibri Light" w:eastAsia="Calibri Light" w:cs="Calibri Light"/>
          <w:sz w:val="24"/>
          <w:szCs w:val="24"/>
        </w:rPr>
        <w:t xml:space="preserve"> </w:t>
      </w:r>
      <w:r w:rsidRPr="00663BC9" w:rsidR="00DF78A3">
        <w:rPr>
          <w:rFonts w:ascii="Calibri Light" w:hAnsi="Calibri Light" w:eastAsia="Calibri Light" w:cs="Calibri Light"/>
          <w:spacing w:val="-1"/>
          <w:sz w:val="24"/>
          <w:szCs w:val="24"/>
        </w:rPr>
        <w:t>T</w:t>
      </w:r>
      <w:r w:rsidRPr="00663BC9" w:rsidR="00DF78A3">
        <w:rPr>
          <w:rFonts w:ascii="Calibri Light" w:hAnsi="Calibri Light" w:eastAsia="Calibri Light" w:cs="Calibri Light"/>
          <w:sz w:val="24"/>
          <w:szCs w:val="24"/>
        </w:rPr>
        <w:t>h</w:t>
      </w:r>
      <w:r w:rsidRPr="00663BC9" w:rsidR="00DF78A3">
        <w:rPr>
          <w:rFonts w:ascii="Calibri Light" w:hAnsi="Calibri Light" w:eastAsia="Calibri Light" w:cs="Calibri Light"/>
          <w:spacing w:val="-1"/>
          <w:sz w:val="24"/>
          <w:szCs w:val="24"/>
        </w:rPr>
        <w:t>er</w:t>
      </w:r>
      <w:r w:rsidRPr="00663BC9" w:rsidR="00DF78A3">
        <w:rPr>
          <w:rFonts w:ascii="Calibri Light" w:hAnsi="Calibri Light" w:eastAsia="Calibri Light" w:cs="Calibri Light"/>
          <w:sz w:val="24"/>
          <w:szCs w:val="24"/>
        </w:rPr>
        <w:t>e will be</w:t>
      </w:r>
      <w:r w:rsidRPr="00663BC9" w:rsidR="00DF78A3">
        <w:rPr>
          <w:rFonts w:ascii="Calibri Light" w:hAnsi="Calibri Light" w:eastAsia="Calibri Light" w:cs="Calibri Light"/>
          <w:spacing w:val="2"/>
          <w:sz w:val="24"/>
          <w:szCs w:val="24"/>
        </w:rPr>
        <w:t xml:space="preserve"> </w:t>
      </w:r>
      <w:r w:rsidRPr="00663BC9" w:rsidR="00DF78A3">
        <w:rPr>
          <w:rFonts w:ascii="Calibri Light" w:hAnsi="Calibri Light" w:eastAsia="Calibri Light" w:cs="Calibri Light"/>
          <w:sz w:val="24"/>
          <w:szCs w:val="24"/>
        </w:rPr>
        <w:t>an</w:t>
      </w:r>
      <w:r w:rsidRPr="00663BC9" w:rsidR="00DF78A3">
        <w:rPr>
          <w:rFonts w:ascii="Calibri Light" w:hAnsi="Calibri Light" w:eastAsia="Calibri Light" w:cs="Calibri Light"/>
          <w:spacing w:val="1"/>
          <w:sz w:val="24"/>
          <w:szCs w:val="24"/>
        </w:rPr>
        <w:t xml:space="preserve"> </w:t>
      </w:r>
      <w:r w:rsidRPr="00663BC9" w:rsidR="00DF78A3">
        <w:rPr>
          <w:rFonts w:ascii="Calibri Light" w:hAnsi="Calibri Light" w:eastAsia="Calibri Light" w:cs="Calibri Light"/>
          <w:spacing w:val="-1"/>
          <w:sz w:val="24"/>
          <w:szCs w:val="24"/>
        </w:rPr>
        <w:t>e</w:t>
      </w:r>
      <w:r w:rsidRPr="00663BC9" w:rsidR="00DF78A3">
        <w:rPr>
          <w:rFonts w:ascii="Calibri Light" w:hAnsi="Calibri Light" w:eastAsia="Calibri Light" w:cs="Calibri Light"/>
          <w:sz w:val="24"/>
          <w:szCs w:val="24"/>
        </w:rPr>
        <w:t xml:space="preserve">valuation </w:t>
      </w:r>
      <w:r w:rsidRPr="00663BC9" w:rsidR="00DF78A3">
        <w:rPr>
          <w:rFonts w:ascii="Calibri Light" w:hAnsi="Calibri Light" w:eastAsia="Calibri Light" w:cs="Calibri Light"/>
          <w:spacing w:val="1"/>
          <w:sz w:val="24"/>
          <w:szCs w:val="24"/>
        </w:rPr>
        <w:t>s</w:t>
      </w:r>
      <w:r w:rsidRPr="00663BC9" w:rsidR="00DF78A3">
        <w:rPr>
          <w:rFonts w:ascii="Calibri Light" w:hAnsi="Calibri Light" w:eastAsia="Calibri Light" w:cs="Calibri Light"/>
          <w:sz w:val="24"/>
          <w:szCs w:val="24"/>
        </w:rPr>
        <w:t>h</w:t>
      </w:r>
      <w:r w:rsidRPr="00663BC9" w:rsidR="00DF78A3">
        <w:rPr>
          <w:rFonts w:ascii="Calibri Light" w:hAnsi="Calibri Light" w:eastAsia="Calibri Light" w:cs="Calibri Light"/>
          <w:spacing w:val="-1"/>
          <w:sz w:val="24"/>
          <w:szCs w:val="24"/>
        </w:rPr>
        <w:t>ee</w:t>
      </w:r>
      <w:r w:rsidRPr="00663BC9" w:rsidR="00DF78A3">
        <w:rPr>
          <w:rFonts w:ascii="Calibri Light" w:hAnsi="Calibri Light" w:eastAsia="Calibri Light" w:cs="Calibri Light"/>
          <w:sz w:val="24"/>
          <w:szCs w:val="24"/>
        </w:rPr>
        <w:t>t</w:t>
      </w:r>
      <w:r w:rsidRPr="00663BC9" w:rsidR="00DF78A3">
        <w:rPr>
          <w:rFonts w:ascii="Calibri Light" w:hAnsi="Calibri Light" w:eastAsia="Calibri Light" w:cs="Calibri Light"/>
          <w:spacing w:val="1"/>
          <w:sz w:val="24"/>
          <w:szCs w:val="24"/>
        </w:rPr>
        <w:t xml:space="preserve"> </w:t>
      </w:r>
      <w:r w:rsidRPr="00663BC9" w:rsidR="00DF78A3">
        <w:rPr>
          <w:rFonts w:ascii="Calibri Light" w:hAnsi="Calibri Light" w:eastAsia="Calibri Light" w:cs="Calibri Light"/>
          <w:sz w:val="24"/>
          <w:szCs w:val="24"/>
        </w:rPr>
        <w:t>for you and</w:t>
      </w:r>
      <w:r w:rsidRPr="00663BC9" w:rsidR="00DF78A3">
        <w:rPr>
          <w:rFonts w:ascii="Calibri Light" w:hAnsi="Calibri Light" w:eastAsia="Calibri Light" w:cs="Calibri Light"/>
          <w:spacing w:val="1"/>
          <w:sz w:val="24"/>
          <w:szCs w:val="24"/>
        </w:rPr>
        <w:t xml:space="preserve"> </w:t>
      </w:r>
      <w:r w:rsidRPr="00663BC9" w:rsidR="00DF78A3">
        <w:rPr>
          <w:rFonts w:ascii="Calibri Light" w:hAnsi="Calibri Light" w:eastAsia="Calibri Light" w:cs="Calibri Light"/>
          <w:sz w:val="24"/>
          <w:szCs w:val="24"/>
        </w:rPr>
        <w:t>your</w:t>
      </w:r>
      <w:r w:rsidRPr="00663BC9" w:rsidR="00DF78A3">
        <w:rPr>
          <w:rFonts w:ascii="Calibri Light" w:hAnsi="Calibri Light" w:eastAsia="Calibri Light" w:cs="Calibri Light"/>
          <w:spacing w:val="-1"/>
          <w:sz w:val="24"/>
          <w:szCs w:val="24"/>
        </w:rPr>
        <w:t xml:space="preserve"> </w:t>
      </w:r>
      <w:r w:rsidRPr="00663BC9" w:rsidR="00DF78A3">
        <w:rPr>
          <w:rFonts w:ascii="Calibri Light" w:hAnsi="Calibri Light" w:eastAsia="Calibri Light" w:cs="Calibri Light"/>
          <w:spacing w:val="1"/>
          <w:sz w:val="24"/>
          <w:szCs w:val="24"/>
        </w:rPr>
        <w:t>c</w:t>
      </w:r>
      <w:r w:rsidRPr="00663BC9" w:rsidR="00DF78A3">
        <w:rPr>
          <w:rFonts w:ascii="Calibri Light" w:hAnsi="Calibri Light" w:eastAsia="Calibri Light" w:cs="Calibri Light"/>
          <w:sz w:val="24"/>
          <w:szCs w:val="24"/>
        </w:rPr>
        <w:t xml:space="preserve">hild </w:t>
      </w:r>
      <w:r w:rsidRPr="00663BC9" w:rsidR="00DF78A3">
        <w:rPr>
          <w:rFonts w:ascii="Calibri Light" w:hAnsi="Calibri Light" w:eastAsia="Calibri Light" w:cs="Calibri Light"/>
          <w:spacing w:val="1"/>
          <w:sz w:val="24"/>
          <w:szCs w:val="24"/>
        </w:rPr>
        <w:t>t</w:t>
      </w:r>
      <w:r w:rsidRPr="00663BC9" w:rsidR="00DF78A3">
        <w:rPr>
          <w:rFonts w:ascii="Calibri Light" w:hAnsi="Calibri Light" w:eastAsia="Calibri Light" w:cs="Calibri Light"/>
          <w:sz w:val="24"/>
          <w:szCs w:val="24"/>
        </w:rPr>
        <w:t xml:space="preserve">o </w:t>
      </w:r>
      <w:r w:rsidRPr="00663BC9" w:rsidR="00DF78A3">
        <w:rPr>
          <w:rFonts w:ascii="Calibri Light" w:hAnsi="Calibri Light" w:eastAsia="Calibri Light" w:cs="Calibri Light"/>
          <w:spacing w:val="1"/>
          <w:sz w:val="24"/>
          <w:szCs w:val="24"/>
        </w:rPr>
        <w:t>c</w:t>
      </w:r>
      <w:r w:rsidRPr="00663BC9" w:rsidR="00DF78A3">
        <w:rPr>
          <w:rFonts w:ascii="Calibri Light" w:hAnsi="Calibri Light" w:eastAsia="Calibri Light" w:cs="Calibri Light"/>
          <w:sz w:val="24"/>
          <w:szCs w:val="24"/>
        </w:rPr>
        <w:t>om</w:t>
      </w:r>
      <w:r w:rsidRPr="00663BC9" w:rsidR="00DF78A3">
        <w:rPr>
          <w:rFonts w:ascii="Calibri Light" w:hAnsi="Calibri Light" w:eastAsia="Calibri Light" w:cs="Calibri Light"/>
          <w:spacing w:val="-1"/>
          <w:sz w:val="24"/>
          <w:szCs w:val="24"/>
        </w:rPr>
        <w:t>me</w:t>
      </w:r>
      <w:r w:rsidRPr="00663BC9" w:rsidR="00DF78A3">
        <w:rPr>
          <w:rFonts w:ascii="Calibri Light" w:hAnsi="Calibri Light" w:eastAsia="Calibri Light" w:cs="Calibri Light"/>
          <w:sz w:val="24"/>
          <w:szCs w:val="24"/>
        </w:rPr>
        <w:t>nt</w:t>
      </w:r>
      <w:r w:rsidRPr="00663BC9" w:rsidR="00DF78A3">
        <w:rPr>
          <w:rFonts w:ascii="Calibri Light" w:hAnsi="Calibri Light" w:eastAsia="Calibri Light" w:cs="Calibri Light"/>
          <w:spacing w:val="1"/>
          <w:sz w:val="24"/>
          <w:szCs w:val="24"/>
        </w:rPr>
        <w:t xml:space="preserve"> </w:t>
      </w:r>
      <w:r w:rsidRPr="00663BC9" w:rsidR="00DF78A3">
        <w:rPr>
          <w:rFonts w:ascii="Calibri Light" w:hAnsi="Calibri Light" w:eastAsia="Calibri Light" w:cs="Calibri Light"/>
          <w:sz w:val="24"/>
          <w:szCs w:val="24"/>
        </w:rPr>
        <w:t>on the</w:t>
      </w:r>
      <w:r w:rsidR="007A79C6">
        <w:rPr>
          <w:rFonts w:ascii="Calibri Light" w:hAnsi="Calibri Light" w:eastAsia="Calibri Light" w:cs="Calibri Light"/>
          <w:spacing w:val="-1"/>
          <w:sz w:val="24"/>
          <w:szCs w:val="24"/>
        </w:rPr>
        <w:t xml:space="preserve"> </w:t>
      </w:r>
      <w:r w:rsidRPr="00663BC9" w:rsidR="00DF78A3">
        <w:rPr>
          <w:rFonts w:ascii="Calibri Light" w:hAnsi="Calibri Light" w:eastAsia="Calibri Light" w:cs="Calibri Light"/>
          <w:sz w:val="24"/>
          <w:szCs w:val="24"/>
        </w:rPr>
        <w:t>l</w:t>
      </w:r>
      <w:r w:rsidRPr="00663BC9" w:rsidR="00DF78A3">
        <w:rPr>
          <w:rFonts w:ascii="Calibri Light" w:hAnsi="Calibri Light" w:eastAsia="Calibri Light" w:cs="Calibri Light"/>
          <w:spacing w:val="-1"/>
          <w:sz w:val="24"/>
          <w:szCs w:val="24"/>
        </w:rPr>
        <w:t>e</w:t>
      </w:r>
      <w:r w:rsidRPr="00663BC9" w:rsidR="00DF78A3">
        <w:rPr>
          <w:rFonts w:ascii="Calibri Light" w:hAnsi="Calibri Light" w:eastAsia="Calibri Light" w:cs="Calibri Light"/>
          <w:sz w:val="24"/>
          <w:szCs w:val="24"/>
        </w:rPr>
        <w:t>a</w:t>
      </w:r>
      <w:r w:rsidRPr="00663BC9" w:rsidR="00DF78A3">
        <w:rPr>
          <w:rFonts w:ascii="Calibri Light" w:hAnsi="Calibri Light" w:eastAsia="Calibri Light" w:cs="Calibri Light"/>
          <w:spacing w:val="-1"/>
          <w:sz w:val="24"/>
          <w:szCs w:val="24"/>
        </w:rPr>
        <w:t>r</w:t>
      </w:r>
      <w:r w:rsidRPr="00663BC9" w:rsidR="00DF78A3">
        <w:rPr>
          <w:rFonts w:ascii="Calibri Light" w:hAnsi="Calibri Light" w:eastAsia="Calibri Light" w:cs="Calibri Light"/>
          <w:sz w:val="24"/>
          <w:szCs w:val="24"/>
        </w:rPr>
        <w:t>n</w:t>
      </w:r>
      <w:r w:rsidRPr="00663BC9" w:rsidR="00DF78A3">
        <w:rPr>
          <w:rFonts w:ascii="Calibri Light" w:hAnsi="Calibri Light" w:eastAsia="Calibri Light" w:cs="Calibri Light"/>
          <w:spacing w:val="2"/>
          <w:sz w:val="24"/>
          <w:szCs w:val="24"/>
        </w:rPr>
        <w:t>i</w:t>
      </w:r>
      <w:r w:rsidRPr="00663BC9" w:rsidR="00DF78A3">
        <w:rPr>
          <w:rFonts w:ascii="Calibri Light" w:hAnsi="Calibri Light" w:eastAsia="Calibri Light" w:cs="Calibri Light"/>
          <w:sz w:val="24"/>
          <w:szCs w:val="24"/>
        </w:rPr>
        <w:t>ng</w:t>
      </w:r>
      <w:r>
        <w:rPr>
          <w:rFonts w:ascii="Calibri Light" w:hAnsi="Calibri Light" w:eastAsia="Calibri Light" w:cs="Calibri Light"/>
          <w:sz w:val="24"/>
          <w:szCs w:val="24"/>
        </w:rPr>
        <w:t xml:space="preserve"> for</w:t>
      </w:r>
      <w:r w:rsidRPr="00663BC9" w:rsidR="00DF78A3">
        <w:rPr>
          <w:rFonts w:ascii="Calibri Light" w:hAnsi="Calibri Light" w:eastAsia="Calibri Light" w:cs="Calibri Light"/>
          <w:spacing w:val="4"/>
          <w:sz w:val="24"/>
          <w:szCs w:val="24"/>
        </w:rPr>
        <w:t xml:space="preserve"> </w:t>
      </w:r>
      <w:r w:rsidRPr="00663BC9" w:rsidR="00DF78A3">
        <w:rPr>
          <w:rFonts w:ascii="Calibri Light" w:hAnsi="Calibri Light" w:eastAsia="Calibri Light" w:cs="Calibri Light"/>
          <w:sz w:val="24"/>
          <w:szCs w:val="24"/>
        </w:rPr>
        <w:t>that</w:t>
      </w:r>
      <w:r w:rsidRPr="00663BC9" w:rsidR="00DF78A3">
        <w:rPr>
          <w:rFonts w:ascii="Calibri Light" w:hAnsi="Calibri Light" w:eastAsia="Calibri Light" w:cs="Calibri Light"/>
          <w:spacing w:val="1"/>
          <w:sz w:val="24"/>
          <w:szCs w:val="24"/>
        </w:rPr>
        <w:t xml:space="preserve"> </w:t>
      </w:r>
      <w:r>
        <w:rPr>
          <w:rFonts w:ascii="Calibri Light" w:hAnsi="Calibri Light" w:eastAsia="Calibri Light" w:cs="Calibri Light"/>
          <w:sz w:val="24"/>
          <w:szCs w:val="24"/>
        </w:rPr>
        <w:t>term</w:t>
      </w:r>
      <w:r w:rsidRPr="00663BC9" w:rsidR="0088616E">
        <w:rPr>
          <w:rFonts w:ascii="Calibri Light" w:hAnsi="Calibri Light" w:eastAsia="Calibri Light" w:cs="Calibri Light"/>
          <w:sz w:val="24"/>
          <w:szCs w:val="24"/>
        </w:rPr>
        <w:t>.</w:t>
      </w:r>
    </w:p>
    <w:p w:rsidRPr="00663BC9" w:rsidR="0088616E" w:rsidP="0088616E" w:rsidRDefault="0088616E" w14:paraId="3A413BF6" w14:textId="77777777">
      <w:pPr>
        <w:spacing w:line="280" w:lineRule="exact"/>
        <w:ind w:left="100" w:right="151"/>
        <w:rPr>
          <w:rFonts w:ascii="Calibri Light" w:hAnsi="Calibri Light" w:eastAsia="Calibri Light" w:cs="Calibri Light"/>
          <w:sz w:val="24"/>
          <w:szCs w:val="24"/>
        </w:rPr>
      </w:pPr>
    </w:p>
    <w:p w:rsidRPr="00663BC9" w:rsidR="00226796" w:rsidP="00226796" w:rsidRDefault="00226796" w14:paraId="00C497E4" w14:textId="19C392DF">
      <w:pPr>
        <w:spacing w:line="234" w:lineRule="auto"/>
        <w:ind w:right="60"/>
        <w:rPr>
          <w:rFonts w:ascii="Calibri Light" w:hAnsi="Calibri Light" w:cs="Calibri Light"/>
          <w:sz w:val="24"/>
          <w:szCs w:val="24"/>
        </w:rPr>
      </w:pPr>
      <w:r w:rsidRPr="00663BC9">
        <w:rPr>
          <w:rFonts w:ascii="Calibri Light" w:hAnsi="Calibri Light" w:eastAsia="Calibri Light" w:cs="Calibri Light"/>
          <w:sz w:val="24"/>
          <w:szCs w:val="24"/>
        </w:rPr>
        <w:t>Parents who wish additional activities to support or challenge learning at home should arrange to meet with the Depute Head Teacher to discuss this further. The school also encourages use of ICT programmes such as Activ</w:t>
      </w:r>
      <w:r w:rsidR="007A79C6">
        <w:rPr>
          <w:rFonts w:ascii="Calibri Light" w:hAnsi="Calibri Light" w:eastAsia="Calibri Light" w:cs="Calibri Light"/>
          <w:sz w:val="24"/>
          <w:szCs w:val="24"/>
        </w:rPr>
        <w:t xml:space="preserve">e Learn and Sumdog to enhance </w:t>
      </w:r>
      <w:r w:rsidRPr="00663BC9">
        <w:rPr>
          <w:rFonts w:ascii="Calibri Light" w:hAnsi="Calibri Light" w:eastAsia="Calibri Light" w:cs="Calibri Light"/>
          <w:sz w:val="24"/>
          <w:szCs w:val="24"/>
        </w:rPr>
        <w:t xml:space="preserve">home learning. </w:t>
      </w:r>
    </w:p>
    <w:p w:rsidRPr="00663BC9" w:rsidR="00226796" w:rsidP="00226796" w:rsidRDefault="00226796" w14:paraId="33D28B4B" w14:textId="77777777">
      <w:pPr>
        <w:rPr>
          <w:rFonts w:ascii="Calibri Light" w:hAnsi="Calibri Light" w:eastAsia="Calibri Light" w:cs="Calibri Light"/>
          <w:sz w:val="24"/>
          <w:szCs w:val="24"/>
        </w:rPr>
      </w:pPr>
    </w:p>
    <w:p w:rsidRPr="00481280" w:rsidR="00226796" w:rsidP="00226796" w:rsidRDefault="00226796" w14:paraId="37EFA3E3" w14:textId="77777777">
      <w:pPr>
        <w:rPr>
          <w:rFonts w:ascii="Calibri Light" w:hAnsi="Calibri Light" w:eastAsia="Calibri Light" w:cs="Calibri Light"/>
          <w:b/>
          <w:sz w:val="24"/>
          <w:szCs w:val="24"/>
        </w:rPr>
      </w:pPr>
    </w:p>
    <w:p w:rsidRPr="00481280" w:rsidR="00226796" w:rsidP="00226796" w:rsidRDefault="00226796" w14:paraId="7B65750C" w14:textId="77777777">
      <w:pPr>
        <w:rPr>
          <w:rFonts w:ascii="Calibri Light" w:hAnsi="Calibri Light" w:eastAsia="Calibri Light" w:cs="Calibri Light"/>
          <w:b/>
          <w:sz w:val="24"/>
          <w:szCs w:val="24"/>
        </w:rPr>
      </w:pPr>
      <w:r w:rsidRPr="00481280">
        <w:rPr>
          <w:rFonts w:ascii="Calibri Light" w:hAnsi="Calibri Light" w:eastAsia="Calibri Light" w:cs="Calibri Light"/>
          <w:b/>
          <w:sz w:val="24"/>
          <w:szCs w:val="24"/>
        </w:rPr>
        <w:t>12.</w:t>
      </w:r>
      <w:r w:rsidRPr="00481280" w:rsidR="00481280">
        <w:rPr>
          <w:rFonts w:ascii="Calibri Light" w:hAnsi="Calibri Light" w:eastAsia="Calibri Light" w:cs="Calibri Light"/>
          <w:b/>
          <w:sz w:val="24"/>
          <w:szCs w:val="24"/>
        </w:rPr>
        <w:t xml:space="preserve"> School Ethos</w:t>
      </w:r>
    </w:p>
    <w:p w:rsidRPr="00481280" w:rsidR="00226796" w:rsidP="00226796" w:rsidRDefault="00226796" w14:paraId="6D8CDCAB" w14:textId="77777777">
      <w:pPr>
        <w:rPr>
          <w:rFonts w:ascii="Calibri Light" w:hAnsi="Calibri Light" w:eastAsia="Calibri Light" w:cs="Calibri Light"/>
          <w:b/>
          <w:sz w:val="24"/>
          <w:szCs w:val="24"/>
        </w:rPr>
      </w:pPr>
      <w:r w:rsidRPr="00481280">
        <w:rPr>
          <w:rFonts w:ascii="Calibri Light" w:hAnsi="Calibri Light" w:eastAsia="Calibri Light" w:cs="Calibri Light"/>
          <w:b/>
          <w:sz w:val="24"/>
          <w:szCs w:val="24"/>
        </w:rPr>
        <w:t>All Behaviour is Communication</w:t>
      </w:r>
    </w:p>
    <w:p w:rsidRPr="00663BC9" w:rsidR="00226796" w:rsidP="00226796" w:rsidRDefault="00226796" w14:paraId="41C6AC2A" w14:textId="77777777">
      <w:pPr>
        <w:spacing w:line="56" w:lineRule="exact"/>
        <w:rPr>
          <w:rFonts w:ascii="Calibri Light" w:hAnsi="Calibri Light" w:cs="Calibri Light"/>
          <w:sz w:val="24"/>
          <w:szCs w:val="24"/>
        </w:rPr>
      </w:pPr>
    </w:p>
    <w:p w:rsidRPr="00663BC9" w:rsidR="00226796" w:rsidP="00226796" w:rsidRDefault="00226796" w14:paraId="5EC1DB54" w14:textId="77777777">
      <w:pPr>
        <w:spacing w:line="233" w:lineRule="auto"/>
        <w:ind w:right="80"/>
        <w:rPr>
          <w:rFonts w:ascii="Calibri Light" w:hAnsi="Calibri Light" w:cs="Calibri Light"/>
          <w:sz w:val="24"/>
          <w:szCs w:val="24"/>
        </w:rPr>
      </w:pPr>
      <w:r w:rsidRPr="00663BC9">
        <w:rPr>
          <w:rFonts w:ascii="Calibri Light" w:hAnsi="Calibri Light" w:eastAsia="Calibri Light" w:cs="Calibri Light"/>
          <w:sz w:val="24"/>
          <w:szCs w:val="24"/>
        </w:rPr>
        <w:t xml:space="preserve">Orchard Primary has an inclusive ethos to behaviour and learning. We seek to include all in the life of the school and its community. All staff in the school strive to work with all partners to ensure that children and families are welcomed into the school and included in the learning environment. Staff are supported by the school’s leadership team to view behaviours as communication and where appropriate use a range of personal strategies to support further engagement with the learning environment. Communication and the views of all stakeholders are central to the school’s ethos and development. </w:t>
      </w:r>
    </w:p>
    <w:p w:rsidRPr="00481280" w:rsidR="00226796" w:rsidP="00226796" w:rsidRDefault="00226796" w14:paraId="2DC44586" w14:textId="77777777">
      <w:pPr>
        <w:spacing w:line="292" w:lineRule="exact"/>
        <w:rPr>
          <w:rFonts w:ascii="Calibri Light" w:hAnsi="Calibri Light" w:cs="Calibri Light"/>
          <w:b/>
          <w:sz w:val="24"/>
          <w:szCs w:val="24"/>
        </w:rPr>
      </w:pPr>
    </w:p>
    <w:p w:rsidRPr="00481280" w:rsidR="00226796" w:rsidP="00226796" w:rsidRDefault="00226796" w14:paraId="7231E5DF" w14:textId="77777777">
      <w:pPr>
        <w:rPr>
          <w:rFonts w:ascii="Calibri Light" w:hAnsi="Calibri Light" w:cs="Calibri Light"/>
          <w:b/>
          <w:sz w:val="24"/>
          <w:szCs w:val="24"/>
        </w:rPr>
      </w:pPr>
      <w:r w:rsidRPr="00481280">
        <w:rPr>
          <w:rFonts w:ascii="Calibri Light" w:hAnsi="Calibri Light" w:eastAsia="Calibri Light" w:cs="Calibri Light"/>
          <w:b/>
          <w:sz w:val="24"/>
          <w:szCs w:val="24"/>
        </w:rPr>
        <w:t>School Improving Pupils Group</w:t>
      </w:r>
    </w:p>
    <w:p w:rsidRPr="00663BC9" w:rsidR="00226796" w:rsidP="00226796" w:rsidRDefault="00226796" w14:paraId="4FFCBC07" w14:textId="77777777">
      <w:pPr>
        <w:spacing w:line="54" w:lineRule="exact"/>
        <w:rPr>
          <w:rFonts w:ascii="Calibri Light" w:hAnsi="Calibri Light" w:cs="Calibri Light"/>
          <w:sz w:val="24"/>
          <w:szCs w:val="24"/>
        </w:rPr>
      </w:pPr>
    </w:p>
    <w:p w:rsidRPr="00663BC9" w:rsidR="00226796" w:rsidP="00226796" w:rsidRDefault="00226796" w14:paraId="44B58C49" w14:textId="77777777">
      <w:pPr>
        <w:spacing w:line="225" w:lineRule="auto"/>
        <w:ind w:right="20"/>
        <w:rPr>
          <w:rFonts w:ascii="Calibri Light" w:hAnsi="Calibri Light" w:cs="Calibri Light"/>
          <w:sz w:val="24"/>
          <w:szCs w:val="24"/>
        </w:rPr>
      </w:pPr>
      <w:r w:rsidRPr="00663BC9">
        <w:rPr>
          <w:rFonts w:ascii="Calibri Light" w:hAnsi="Calibri Light" w:eastAsia="Calibri Light" w:cs="Calibri Light"/>
          <w:sz w:val="24"/>
          <w:szCs w:val="24"/>
        </w:rPr>
        <w:t xml:space="preserve">Our Pupil Voice Group/ Pupil Council was established in August 2017 with representatives from P3-7 who also represent the younger classes. The group meets with the Head Teacher; Mrs Jill Woodward and the </w:t>
      </w:r>
      <w:r w:rsidRPr="00663BC9">
        <w:rPr>
          <w:rFonts w:ascii="Calibri Light" w:hAnsi="Calibri Light" w:eastAsia="Calibri Light" w:cs="Calibri Light"/>
          <w:sz w:val="24"/>
          <w:szCs w:val="24"/>
        </w:rPr>
        <w:lastRenderedPageBreak/>
        <w:t>Depute Head Teacher, Mrs Helen Mackenzie monthly. This forum offers pupils the chance to raise issues of concern and for the whole pupil population to have a voice in the running and improvement of the school.</w:t>
      </w:r>
    </w:p>
    <w:p w:rsidRPr="00663BC9" w:rsidR="00545621" w:rsidP="00545621" w:rsidRDefault="00545621" w14:paraId="1728B4D0" w14:textId="77777777">
      <w:pPr>
        <w:rPr>
          <w:rFonts w:ascii="Calibri Light" w:hAnsi="Calibri Light" w:eastAsia="Calibri Light" w:cs="Calibri Light"/>
          <w:sz w:val="24"/>
          <w:szCs w:val="24"/>
        </w:rPr>
      </w:pPr>
    </w:p>
    <w:p w:rsidRPr="00481280" w:rsidR="00DF78A3" w:rsidP="00545621" w:rsidRDefault="00DF78A3" w14:paraId="7DD7B8CE" w14:textId="77777777">
      <w:pPr>
        <w:rPr>
          <w:rFonts w:ascii="Calibri Light" w:hAnsi="Calibri Light" w:eastAsia="Calibri Light" w:cs="Calibri Light"/>
          <w:b/>
          <w:sz w:val="24"/>
          <w:szCs w:val="24"/>
        </w:rPr>
      </w:pPr>
      <w:r w:rsidRPr="00481280">
        <w:rPr>
          <w:rFonts w:ascii="Calibri Light" w:hAnsi="Calibri Light" w:eastAsia="Calibri Light" w:cs="Calibri Light"/>
          <w:b/>
          <w:sz w:val="24"/>
          <w:szCs w:val="24"/>
        </w:rPr>
        <w:t>O</w:t>
      </w:r>
      <w:r w:rsidRPr="00481280">
        <w:rPr>
          <w:rFonts w:ascii="Calibri Light" w:hAnsi="Calibri Light" w:eastAsia="Calibri Light" w:cs="Calibri Light"/>
          <w:b/>
          <w:spacing w:val="-1"/>
          <w:sz w:val="24"/>
          <w:szCs w:val="24"/>
        </w:rPr>
        <w:t>t</w:t>
      </w:r>
      <w:r w:rsidRPr="00481280">
        <w:rPr>
          <w:rFonts w:ascii="Calibri Light" w:hAnsi="Calibri Light" w:eastAsia="Calibri Light" w:cs="Calibri Light"/>
          <w:b/>
          <w:sz w:val="24"/>
          <w:szCs w:val="24"/>
        </w:rPr>
        <w:t>her Pupil C</w:t>
      </w:r>
      <w:r w:rsidRPr="00481280">
        <w:rPr>
          <w:rFonts w:ascii="Calibri Light" w:hAnsi="Calibri Light" w:eastAsia="Calibri Light" w:cs="Calibri Light"/>
          <w:b/>
          <w:spacing w:val="-2"/>
          <w:sz w:val="24"/>
          <w:szCs w:val="24"/>
        </w:rPr>
        <w:t>o</w:t>
      </w:r>
      <w:r w:rsidRPr="00481280">
        <w:rPr>
          <w:rFonts w:ascii="Calibri Light" w:hAnsi="Calibri Light" w:eastAsia="Calibri Light" w:cs="Calibri Light"/>
          <w:b/>
          <w:sz w:val="24"/>
          <w:szCs w:val="24"/>
        </w:rPr>
        <w:t>m</w:t>
      </w:r>
      <w:r w:rsidRPr="00481280">
        <w:rPr>
          <w:rFonts w:ascii="Calibri Light" w:hAnsi="Calibri Light" w:eastAsia="Calibri Light" w:cs="Calibri Light"/>
          <w:b/>
          <w:spacing w:val="1"/>
          <w:sz w:val="24"/>
          <w:szCs w:val="24"/>
        </w:rPr>
        <w:t>m</w:t>
      </w:r>
      <w:r w:rsidRPr="00481280">
        <w:rPr>
          <w:rFonts w:ascii="Calibri Light" w:hAnsi="Calibri Light" w:eastAsia="Calibri Light" w:cs="Calibri Light"/>
          <w:b/>
          <w:sz w:val="24"/>
          <w:szCs w:val="24"/>
        </w:rPr>
        <w:t>i</w:t>
      </w:r>
      <w:r w:rsidRPr="00481280">
        <w:rPr>
          <w:rFonts w:ascii="Calibri Light" w:hAnsi="Calibri Light" w:eastAsia="Calibri Light" w:cs="Calibri Light"/>
          <w:b/>
          <w:spacing w:val="-1"/>
          <w:sz w:val="24"/>
          <w:szCs w:val="24"/>
        </w:rPr>
        <w:t>t</w:t>
      </w:r>
      <w:r w:rsidRPr="00481280">
        <w:rPr>
          <w:rFonts w:ascii="Calibri Light" w:hAnsi="Calibri Light" w:eastAsia="Calibri Light" w:cs="Calibri Light"/>
          <w:b/>
          <w:sz w:val="24"/>
          <w:szCs w:val="24"/>
        </w:rPr>
        <w:t>te</w:t>
      </w:r>
      <w:r w:rsidRPr="00481280">
        <w:rPr>
          <w:rFonts w:ascii="Calibri Light" w:hAnsi="Calibri Light" w:eastAsia="Calibri Light" w:cs="Calibri Light"/>
          <w:b/>
          <w:spacing w:val="-1"/>
          <w:sz w:val="24"/>
          <w:szCs w:val="24"/>
        </w:rPr>
        <w:t>e</w:t>
      </w:r>
      <w:r w:rsidRPr="00481280">
        <w:rPr>
          <w:rFonts w:ascii="Calibri Light" w:hAnsi="Calibri Light" w:eastAsia="Calibri Light" w:cs="Calibri Light"/>
          <w:b/>
          <w:sz w:val="24"/>
          <w:szCs w:val="24"/>
        </w:rPr>
        <w:t>s</w:t>
      </w:r>
    </w:p>
    <w:p w:rsidRPr="00663BC9" w:rsidR="00DF78A3" w:rsidP="00481280" w:rsidRDefault="00DF78A3" w14:paraId="0835B0B8" w14:textId="77777777">
      <w:pPr>
        <w:spacing w:before="48" w:line="280" w:lineRule="exact"/>
        <w:ind w:right="232"/>
        <w:rPr>
          <w:rFonts w:ascii="Calibri Light" w:hAnsi="Calibri Light" w:eastAsia="Calibri Light" w:cs="Calibri Light"/>
          <w:sz w:val="24"/>
          <w:szCs w:val="24"/>
        </w:rPr>
      </w:pPr>
      <w:r w:rsidRPr="00663BC9">
        <w:rPr>
          <w:rFonts w:ascii="Calibri Light" w:hAnsi="Calibri Light" w:eastAsia="Calibri Light" w:cs="Calibri Light"/>
          <w:spacing w:val="-1"/>
          <w:sz w:val="24"/>
          <w:szCs w:val="24"/>
        </w:rPr>
        <w:t>O</w:t>
      </w:r>
      <w:r w:rsidRPr="00663BC9">
        <w:rPr>
          <w:rFonts w:ascii="Calibri Light" w:hAnsi="Calibri Light" w:eastAsia="Calibri Light" w:cs="Calibri Light"/>
          <w:sz w:val="24"/>
          <w:szCs w:val="24"/>
        </w:rPr>
        <w:t>ur pupils</w:t>
      </w:r>
      <w:r w:rsidRPr="00663BC9">
        <w:rPr>
          <w:rFonts w:ascii="Calibri Light" w:hAnsi="Calibri Light" w:eastAsia="Calibri Light" w:cs="Calibri Light"/>
          <w:spacing w:val="2"/>
          <w:sz w:val="24"/>
          <w:szCs w:val="24"/>
        </w:rPr>
        <w:t xml:space="preserve"> </w:t>
      </w:r>
      <w:r w:rsidRPr="00663BC9">
        <w:rPr>
          <w:rFonts w:ascii="Calibri Light" w:hAnsi="Calibri Light" w:eastAsia="Calibri Light" w:cs="Calibri Light"/>
          <w:sz w:val="24"/>
          <w:szCs w:val="24"/>
        </w:rPr>
        <w:t>a</w:t>
      </w:r>
      <w:r w:rsidRPr="00663BC9">
        <w:rPr>
          <w:rFonts w:ascii="Calibri Light" w:hAnsi="Calibri Light" w:eastAsia="Calibri Light" w:cs="Calibri Light"/>
          <w:spacing w:val="-1"/>
          <w:sz w:val="24"/>
          <w:szCs w:val="24"/>
        </w:rPr>
        <w:t>r</w:t>
      </w:r>
      <w:r w:rsidRPr="00663BC9">
        <w:rPr>
          <w:rFonts w:ascii="Calibri Light" w:hAnsi="Calibri Light" w:eastAsia="Calibri Light" w:cs="Calibri Light"/>
          <w:sz w:val="24"/>
          <w:szCs w:val="24"/>
        </w:rPr>
        <w:t>e</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invo</w:t>
      </w:r>
      <w:r w:rsidRPr="00663BC9">
        <w:rPr>
          <w:rFonts w:ascii="Calibri Light" w:hAnsi="Calibri Light" w:eastAsia="Calibri Light" w:cs="Calibri Light"/>
          <w:spacing w:val="-1"/>
          <w:sz w:val="24"/>
          <w:szCs w:val="24"/>
        </w:rPr>
        <w:t>l</w:t>
      </w:r>
      <w:r w:rsidRPr="00663BC9">
        <w:rPr>
          <w:rFonts w:ascii="Calibri Light" w:hAnsi="Calibri Light" w:eastAsia="Calibri Light" w:cs="Calibri Light"/>
          <w:sz w:val="24"/>
          <w:szCs w:val="24"/>
        </w:rPr>
        <w:t>v</w:t>
      </w:r>
      <w:r w:rsidRPr="00663BC9">
        <w:rPr>
          <w:rFonts w:ascii="Calibri Light" w:hAnsi="Calibri Light" w:eastAsia="Calibri Light" w:cs="Calibri Light"/>
          <w:spacing w:val="-1"/>
          <w:sz w:val="24"/>
          <w:szCs w:val="24"/>
        </w:rPr>
        <w:t>e</w:t>
      </w:r>
      <w:r w:rsidRPr="00663BC9">
        <w:rPr>
          <w:rFonts w:ascii="Calibri Light" w:hAnsi="Calibri Light" w:eastAsia="Calibri Light" w:cs="Calibri Light"/>
          <w:sz w:val="24"/>
          <w:szCs w:val="24"/>
        </w:rPr>
        <w:t>d</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pacing w:val="2"/>
          <w:sz w:val="24"/>
          <w:szCs w:val="24"/>
        </w:rPr>
        <w:t>i</w:t>
      </w:r>
      <w:r w:rsidRPr="00663BC9">
        <w:rPr>
          <w:rFonts w:ascii="Calibri Light" w:hAnsi="Calibri Light" w:eastAsia="Calibri Light" w:cs="Calibri Light"/>
          <w:sz w:val="24"/>
          <w:szCs w:val="24"/>
        </w:rPr>
        <w:t>n</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many aspe</w:t>
      </w:r>
      <w:r w:rsidRPr="00663BC9">
        <w:rPr>
          <w:rFonts w:ascii="Calibri Light" w:hAnsi="Calibri Light" w:eastAsia="Calibri Light" w:cs="Calibri Light"/>
          <w:spacing w:val="1"/>
          <w:sz w:val="24"/>
          <w:szCs w:val="24"/>
        </w:rPr>
        <w:t>c</w:t>
      </w:r>
      <w:r w:rsidRPr="00663BC9">
        <w:rPr>
          <w:rFonts w:ascii="Calibri Light" w:hAnsi="Calibri Light" w:eastAsia="Calibri Light" w:cs="Calibri Light"/>
          <w:sz w:val="24"/>
          <w:szCs w:val="24"/>
        </w:rPr>
        <w:t>ts</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of</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pacing w:val="-2"/>
          <w:sz w:val="24"/>
          <w:szCs w:val="24"/>
        </w:rPr>
        <w:t>s</w:t>
      </w:r>
      <w:r w:rsidRPr="00663BC9">
        <w:rPr>
          <w:rFonts w:ascii="Calibri Light" w:hAnsi="Calibri Light" w:eastAsia="Calibri Light" w:cs="Calibri Light"/>
          <w:spacing w:val="1"/>
          <w:sz w:val="24"/>
          <w:szCs w:val="24"/>
        </w:rPr>
        <w:t>c</w:t>
      </w:r>
      <w:r w:rsidRPr="00663BC9">
        <w:rPr>
          <w:rFonts w:ascii="Calibri Light" w:hAnsi="Calibri Light" w:eastAsia="Calibri Light" w:cs="Calibri Light"/>
          <w:sz w:val="24"/>
          <w:szCs w:val="24"/>
        </w:rPr>
        <w:t>hool</w:t>
      </w:r>
      <w:r w:rsidRPr="00663BC9">
        <w:rPr>
          <w:rFonts w:ascii="Calibri Light" w:hAnsi="Calibri Light" w:eastAsia="Calibri Light" w:cs="Calibri Light"/>
          <w:spacing w:val="-2"/>
          <w:sz w:val="24"/>
          <w:szCs w:val="24"/>
        </w:rPr>
        <w:t xml:space="preserve"> </w:t>
      </w:r>
      <w:r w:rsidRPr="00663BC9">
        <w:rPr>
          <w:rFonts w:ascii="Calibri Light" w:hAnsi="Calibri Light" w:eastAsia="Calibri Light" w:cs="Calibri Light"/>
          <w:sz w:val="24"/>
          <w:szCs w:val="24"/>
        </w:rPr>
        <w:t>life and</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the</w:t>
      </w:r>
      <w:r w:rsidRPr="00663BC9">
        <w:rPr>
          <w:rFonts w:ascii="Calibri Light" w:hAnsi="Calibri Light" w:eastAsia="Calibri Light" w:cs="Calibri Light"/>
          <w:spacing w:val="-1"/>
          <w:sz w:val="24"/>
          <w:szCs w:val="24"/>
        </w:rPr>
        <w:t>i</w:t>
      </w:r>
      <w:r w:rsidRPr="00663BC9">
        <w:rPr>
          <w:rFonts w:ascii="Calibri Light" w:hAnsi="Calibri Light" w:eastAsia="Calibri Light" w:cs="Calibri Light"/>
          <w:sz w:val="24"/>
          <w:szCs w:val="24"/>
        </w:rPr>
        <w:t>r id</w:t>
      </w:r>
      <w:r w:rsidRPr="00663BC9">
        <w:rPr>
          <w:rFonts w:ascii="Calibri Light" w:hAnsi="Calibri Light" w:eastAsia="Calibri Light" w:cs="Calibri Light"/>
          <w:spacing w:val="-1"/>
          <w:sz w:val="24"/>
          <w:szCs w:val="24"/>
        </w:rPr>
        <w:t>e</w:t>
      </w:r>
      <w:r w:rsidRPr="00663BC9">
        <w:rPr>
          <w:rFonts w:ascii="Calibri Light" w:hAnsi="Calibri Light" w:eastAsia="Calibri Light" w:cs="Calibri Light"/>
          <w:sz w:val="24"/>
          <w:szCs w:val="24"/>
        </w:rPr>
        <w:t>as</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and</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pacing w:val="-3"/>
          <w:sz w:val="24"/>
          <w:szCs w:val="24"/>
        </w:rPr>
        <w:t>o</w:t>
      </w:r>
      <w:r w:rsidRPr="00663BC9">
        <w:rPr>
          <w:rFonts w:ascii="Calibri Light" w:hAnsi="Calibri Light" w:eastAsia="Calibri Light" w:cs="Calibri Light"/>
          <w:sz w:val="24"/>
          <w:szCs w:val="24"/>
        </w:rPr>
        <w:t>pinions</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a</w:t>
      </w:r>
      <w:r w:rsidRPr="00663BC9">
        <w:rPr>
          <w:rFonts w:ascii="Calibri Light" w:hAnsi="Calibri Light" w:eastAsia="Calibri Light" w:cs="Calibri Light"/>
          <w:spacing w:val="-1"/>
          <w:sz w:val="24"/>
          <w:szCs w:val="24"/>
        </w:rPr>
        <w:t>r</w:t>
      </w:r>
      <w:r w:rsidRPr="00663BC9">
        <w:rPr>
          <w:rFonts w:ascii="Calibri Light" w:hAnsi="Calibri Light" w:eastAsia="Calibri Light" w:cs="Calibri Light"/>
          <w:sz w:val="24"/>
          <w:szCs w:val="24"/>
        </w:rPr>
        <w:t>e oft</w:t>
      </w:r>
      <w:r w:rsidRPr="00663BC9">
        <w:rPr>
          <w:rFonts w:ascii="Calibri Light" w:hAnsi="Calibri Light" w:eastAsia="Calibri Light" w:cs="Calibri Light"/>
          <w:spacing w:val="-1"/>
          <w:sz w:val="24"/>
          <w:szCs w:val="24"/>
        </w:rPr>
        <w:t>e</w:t>
      </w:r>
      <w:r w:rsidRPr="00663BC9">
        <w:rPr>
          <w:rFonts w:ascii="Calibri Light" w:hAnsi="Calibri Light" w:eastAsia="Calibri Light" w:cs="Calibri Light"/>
          <w:sz w:val="24"/>
          <w:szCs w:val="24"/>
        </w:rPr>
        <w:t>n</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sou</w:t>
      </w:r>
      <w:r w:rsidRPr="00663BC9">
        <w:rPr>
          <w:rFonts w:ascii="Calibri Light" w:hAnsi="Calibri Light" w:eastAsia="Calibri Light" w:cs="Calibri Light"/>
          <w:spacing w:val="1"/>
          <w:sz w:val="24"/>
          <w:szCs w:val="24"/>
        </w:rPr>
        <w:t>g</w:t>
      </w:r>
      <w:r w:rsidRPr="00663BC9">
        <w:rPr>
          <w:rFonts w:ascii="Calibri Light" w:hAnsi="Calibri Light" w:eastAsia="Calibri Light" w:cs="Calibri Light"/>
          <w:sz w:val="24"/>
          <w:szCs w:val="24"/>
        </w:rPr>
        <w:t xml:space="preserve">ht. We </w:t>
      </w:r>
      <w:r w:rsidRPr="00663BC9">
        <w:rPr>
          <w:rFonts w:ascii="Calibri Light" w:hAnsi="Calibri Light" w:eastAsia="Calibri Light" w:cs="Calibri Light"/>
          <w:spacing w:val="-1"/>
          <w:sz w:val="24"/>
          <w:szCs w:val="24"/>
        </w:rPr>
        <w:t>r</w:t>
      </w:r>
      <w:r w:rsidRPr="00663BC9">
        <w:rPr>
          <w:rFonts w:ascii="Calibri Light" w:hAnsi="Calibri Light" w:eastAsia="Calibri Light" w:cs="Calibri Light"/>
          <w:sz w:val="24"/>
          <w:szCs w:val="24"/>
        </w:rPr>
        <w:t>un</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a</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va</w:t>
      </w:r>
      <w:r w:rsidRPr="00663BC9">
        <w:rPr>
          <w:rFonts w:ascii="Calibri Light" w:hAnsi="Calibri Light" w:eastAsia="Calibri Light" w:cs="Calibri Light"/>
          <w:spacing w:val="-1"/>
          <w:sz w:val="24"/>
          <w:szCs w:val="24"/>
        </w:rPr>
        <w:t>r</w:t>
      </w:r>
      <w:r w:rsidRPr="00663BC9">
        <w:rPr>
          <w:rFonts w:ascii="Calibri Light" w:hAnsi="Calibri Light" w:eastAsia="Calibri Light" w:cs="Calibri Light"/>
          <w:sz w:val="24"/>
          <w:szCs w:val="24"/>
        </w:rPr>
        <w:t>i</w:t>
      </w:r>
      <w:r w:rsidRPr="00663BC9">
        <w:rPr>
          <w:rFonts w:ascii="Calibri Light" w:hAnsi="Calibri Light" w:eastAsia="Calibri Light" w:cs="Calibri Light"/>
          <w:spacing w:val="-1"/>
          <w:sz w:val="24"/>
          <w:szCs w:val="24"/>
        </w:rPr>
        <w:t>e</w:t>
      </w:r>
      <w:r w:rsidRPr="00663BC9">
        <w:rPr>
          <w:rFonts w:ascii="Calibri Light" w:hAnsi="Calibri Light" w:eastAsia="Calibri Light" w:cs="Calibri Light"/>
          <w:sz w:val="24"/>
          <w:szCs w:val="24"/>
        </w:rPr>
        <w:t>ty</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of</w:t>
      </w:r>
      <w:r w:rsidRPr="00663BC9">
        <w:rPr>
          <w:rFonts w:ascii="Calibri Light" w:hAnsi="Calibri Light" w:eastAsia="Calibri Light" w:cs="Calibri Light"/>
          <w:spacing w:val="1"/>
          <w:sz w:val="24"/>
          <w:szCs w:val="24"/>
        </w:rPr>
        <w:t xml:space="preserve"> c</w:t>
      </w:r>
      <w:r w:rsidRPr="00663BC9">
        <w:rPr>
          <w:rFonts w:ascii="Calibri Light" w:hAnsi="Calibri Light" w:eastAsia="Calibri Light" w:cs="Calibri Light"/>
          <w:sz w:val="24"/>
          <w:szCs w:val="24"/>
        </w:rPr>
        <w:t>om</w:t>
      </w:r>
      <w:r w:rsidRPr="00663BC9">
        <w:rPr>
          <w:rFonts w:ascii="Calibri Light" w:hAnsi="Calibri Light" w:eastAsia="Calibri Light" w:cs="Calibri Light"/>
          <w:spacing w:val="-1"/>
          <w:sz w:val="24"/>
          <w:szCs w:val="24"/>
        </w:rPr>
        <w:t>m</w:t>
      </w:r>
      <w:r w:rsidRPr="00663BC9">
        <w:rPr>
          <w:rFonts w:ascii="Calibri Light" w:hAnsi="Calibri Light" w:eastAsia="Calibri Light" w:cs="Calibri Light"/>
          <w:sz w:val="24"/>
          <w:szCs w:val="24"/>
        </w:rPr>
        <w:t>itte</w:t>
      </w:r>
      <w:r w:rsidRPr="00663BC9">
        <w:rPr>
          <w:rFonts w:ascii="Calibri Light" w:hAnsi="Calibri Light" w:eastAsia="Calibri Light" w:cs="Calibri Light"/>
          <w:spacing w:val="-1"/>
          <w:sz w:val="24"/>
          <w:szCs w:val="24"/>
        </w:rPr>
        <w:t>e</w:t>
      </w:r>
      <w:r w:rsidRPr="00663BC9">
        <w:rPr>
          <w:rFonts w:ascii="Calibri Light" w:hAnsi="Calibri Light" w:eastAsia="Calibri Light" w:cs="Calibri Light"/>
          <w:sz w:val="24"/>
          <w:szCs w:val="24"/>
        </w:rPr>
        <w:t>s</w:t>
      </w:r>
      <w:r w:rsidRPr="00663BC9">
        <w:rPr>
          <w:rFonts w:ascii="Calibri Light" w:hAnsi="Calibri Light" w:eastAsia="Calibri Light" w:cs="Calibri Light"/>
          <w:spacing w:val="2"/>
          <w:sz w:val="24"/>
          <w:szCs w:val="24"/>
        </w:rPr>
        <w:t xml:space="preserve"> </w:t>
      </w:r>
      <w:r w:rsidRPr="00663BC9">
        <w:rPr>
          <w:rFonts w:ascii="Calibri Light" w:hAnsi="Calibri Light" w:eastAsia="Calibri Light" w:cs="Calibri Light"/>
          <w:sz w:val="24"/>
          <w:szCs w:val="24"/>
        </w:rPr>
        <w:t>(listed bel</w:t>
      </w:r>
      <w:r w:rsidRPr="00663BC9">
        <w:rPr>
          <w:rFonts w:ascii="Calibri Light" w:hAnsi="Calibri Light" w:eastAsia="Calibri Light" w:cs="Calibri Light"/>
          <w:spacing w:val="-1"/>
          <w:sz w:val="24"/>
          <w:szCs w:val="24"/>
        </w:rPr>
        <w:t>o</w:t>
      </w:r>
      <w:r w:rsidRPr="00663BC9">
        <w:rPr>
          <w:rFonts w:ascii="Calibri Light" w:hAnsi="Calibri Light" w:eastAsia="Calibri Light" w:cs="Calibri Light"/>
          <w:sz w:val="24"/>
          <w:szCs w:val="24"/>
        </w:rPr>
        <w:t>w)</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w</w:t>
      </w:r>
      <w:r w:rsidRPr="00663BC9">
        <w:rPr>
          <w:rFonts w:ascii="Calibri Light" w:hAnsi="Calibri Light" w:eastAsia="Calibri Light" w:cs="Calibri Light"/>
          <w:spacing w:val="-2"/>
          <w:sz w:val="24"/>
          <w:szCs w:val="24"/>
        </w:rPr>
        <w:t>h</w:t>
      </w:r>
      <w:r w:rsidRPr="00663BC9">
        <w:rPr>
          <w:rFonts w:ascii="Calibri Light" w:hAnsi="Calibri Light" w:eastAsia="Calibri Light" w:cs="Calibri Light"/>
          <w:sz w:val="24"/>
          <w:szCs w:val="24"/>
        </w:rPr>
        <w:t>i</w:t>
      </w:r>
      <w:r w:rsidRPr="00663BC9">
        <w:rPr>
          <w:rFonts w:ascii="Calibri Light" w:hAnsi="Calibri Light" w:eastAsia="Calibri Light" w:cs="Calibri Light"/>
          <w:spacing w:val="1"/>
          <w:sz w:val="24"/>
          <w:szCs w:val="24"/>
        </w:rPr>
        <w:t>c</w:t>
      </w:r>
      <w:r w:rsidRPr="00663BC9">
        <w:rPr>
          <w:rFonts w:ascii="Calibri Light" w:hAnsi="Calibri Light" w:eastAsia="Calibri Light" w:cs="Calibri Light"/>
          <w:sz w:val="24"/>
          <w:szCs w:val="24"/>
        </w:rPr>
        <w:t>h</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p</w:t>
      </w:r>
      <w:r w:rsidRPr="00663BC9">
        <w:rPr>
          <w:rFonts w:ascii="Calibri Light" w:hAnsi="Calibri Light" w:eastAsia="Calibri Light" w:cs="Calibri Light"/>
          <w:spacing w:val="-1"/>
          <w:sz w:val="24"/>
          <w:szCs w:val="24"/>
        </w:rPr>
        <w:t>r</w:t>
      </w:r>
      <w:r w:rsidRPr="00663BC9">
        <w:rPr>
          <w:rFonts w:ascii="Calibri Light" w:hAnsi="Calibri Light" w:eastAsia="Calibri Light" w:cs="Calibri Light"/>
          <w:sz w:val="24"/>
          <w:szCs w:val="24"/>
        </w:rPr>
        <w:t>om</w:t>
      </w:r>
      <w:r w:rsidRPr="00663BC9">
        <w:rPr>
          <w:rFonts w:ascii="Calibri Light" w:hAnsi="Calibri Light" w:eastAsia="Calibri Light" w:cs="Calibri Light"/>
          <w:spacing w:val="-1"/>
          <w:sz w:val="24"/>
          <w:szCs w:val="24"/>
        </w:rPr>
        <w:t>o</w:t>
      </w:r>
      <w:r w:rsidRPr="00663BC9">
        <w:rPr>
          <w:rFonts w:ascii="Calibri Light" w:hAnsi="Calibri Light" w:eastAsia="Calibri Light" w:cs="Calibri Light"/>
          <w:sz w:val="24"/>
          <w:szCs w:val="24"/>
        </w:rPr>
        <w:t xml:space="preserve">te </w:t>
      </w:r>
      <w:r w:rsidRPr="00663BC9">
        <w:rPr>
          <w:rFonts w:ascii="Calibri Light" w:hAnsi="Calibri Light" w:eastAsia="Calibri Light" w:cs="Calibri Light"/>
          <w:spacing w:val="1"/>
          <w:sz w:val="24"/>
          <w:szCs w:val="24"/>
        </w:rPr>
        <w:t>c</w:t>
      </w:r>
      <w:r w:rsidRPr="00663BC9">
        <w:rPr>
          <w:rFonts w:ascii="Calibri Light" w:hAnsi="Calibri Light" w:eastAsia="Calibri Light" w:cs="Calibri Light"/>
          <w:sz w:val="24"/>
          <w:szCs w:val="24"/>
        </w:rPr>
        <w:t>iti</w:t>
      </w:r>
      <w:r w:rsidRPr="00663BC9">
        <w:rPr>
          <w:rFonts w:ascii="Calibri Light" w:hAnsi="Calibri Light" w:eastAsia="Calibri Light" w:cs="Calibri Light"/>
          <w:spacing w:val="-1"/>
          <w:sz w:val="24"/>
          <w:szCs w:val="24"/>
        </w:rPr>
        <w:t>ze</w:t>
      </w:r>
      <w:r w:rsidRPr="00663BC9">
        <w:rPr>
          <w:rFonts w:ascii="Calibri Light" w:hAnsi="Calibri Light" w:eastAsia="Calibri Light" w:cs="Calibri Light"/>
          <w:sz w:val="24"/>
          <w:szCs w:val="24"/>
        </w:rPr>
        <w:t>n</w:t>
      </w:r>
      <w:r w:rsidRPr="00663BC9">
        <w:rPr>
          <w:rFonts w:ascii="Calibri Light" w:hAnsi="Calibri Light" w:eastAsia="Calibri Light" w:cs="Calibri Light"/>
          <w:spacing w:val="1"/>
          <w:sz w:val="24"/>
          <w:szCs w:val="24"/>
        </w:rPr>
        <w:t>s</w:t>
      </w:r>
      <w:r w:rsidRPr="00663BC9">
        <w:rPr>
          <w:rFonts w:ascii="Calibri Light" w:hAnsi="Calibri Light" w:eastAsia="Calibri Light" w:cs="Calibri Light"/>
          <w:sz w:val="24"/>
          <w:szCs w:val="24"/>
        </w:rPr>
        <w:t>h</w:t>
      </w:r>
      <w:r w:rsidRPr="00663BC9">
        <w:rPr>
          <w:rFonts w:ascii="Calibri Light" w:hAnsi="Calibri Light" w:eastAsia="Calibri Light" w:cs="Calibri Light"/>
          <w:spacing w:val="4"/>
          <w:sz w:val="24"/>
          <w:szCs w:val="24"/>
        </w:rPr>
        <w:t>i</w:t>
      </w:r>
      <w:r w:rsidRPr="00663BC9">
        <w:rPr>
          <w:rFonts w:ascii="Calibri Light" w:hAnsi="Calibri Light" w:eastAsia="Calibri Light" w:cs="Calibri Light"/>
          <w:sz w:val="24"/>
          <w:szCs w:val="24"/>
        </w:rPr>
        <w:t>p</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and</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give pupils</w:t>
      </w:r>
      <w:r w:rsidRPr="00663BC9">
        <w:rPr>
          <w:rFonts w:ascii="Calibri Light" w:hAnsi="Calibri Light" w:eastAsia="Calibri Light" w:cs="Calibri Light"/>
          <w:spacing w:val="2"/>
          <w:sz w:val="24"/>
          <w:szCs w:val="24"/>
        </w:rPr>
        <w:t xml:space="preserve"> </w:t>
      </w:r>
      <w:r w:rsidRPr="00663BC9">
        <w:rPr>
          <w:rFonts w:ascii="Calibri Light" w:hAnsi="Calibri Light" w:eastAsia="Calibri Light" w:cs="Calibri Light"/>
          <w:sz w:val="24"/>
          <w:szCs w:val="24"/>
        </w:rPr>
        <w:t>f</w:t>
      </w:r>
      <w:r w:rsidRPr="00663BC9">
        <w:rPr>
          <w:rFonts w:ascii="Calibri Light" w:hAnsi="Calibri Light" w:eastAsia="Calibri Light" w:cs="Calibri Light"/>
          <w:spacing w:val="-1"/>
          <w:sz w:val="24"/>
          <w:szCs w:val="24"/>
        </w:rPr>
        <w:t>r</w:t>
      </w:r>
      <w:r w:rsidRPr="00663BC9">
        <w:rPr>
          <w:rFonts w:ascii="Calibri Light" w:hAnsi="Calibri Light" w:eastAsia="Calibri Light" w:cs="Calibri Light"/>
          <w:sz w:val="24"/>
          <w:szCs w:val="24"/>
        </w:rPr>
        <w:t xml:space="preserve">om </w:t>
      </w:r>
      <w:r w:rsidRPr="00663BC9">
        <w:rPr>
          <w:rFonts w:ascii="Calibri Light" w:hAnsi="Calibri Light" w:eastAsia="Calibri Light" w:cs="Calibri Light"/>
          <w:spacing w:val="1"/>
          <w:sz w:val="24"/>
          <w:szCs w:val="24"/>
        </w:rPr>
        <w:t>P</w:t>
      </w:r>
      <w:r w:rsidRPr="00663BC9">
        <w:rPr>
          <w:rFonts w:ascii="Calibri Light" w:hAnsi="Calibri Light" w:eastAsia="Calibri Light" w:cs="Calibri Light"/>
          <w:spacing w:val="-1"/>
          <w:sz w:val="24"/>
          <w:szCs w:val="24"/>
        </w:rPr>
        <w:t>r</w:t>
      </w:r>
      <w:r w:rsidRPr="00663BC9">
        <w:rPr>
          <w:rFonts w:ascii="Calibri Light" w:hAnsi="Calibri Light" w:eastAsia="Calibri Light" w:cs="Calibri Light"/>
          <w:sz w:val="24"/>
          <w:szCs w:val="24"/>
        </w:rPr>
        <w:t>i</w:t>
      </w:r>
      <w:r w:rsidRPr="00663BC9">
        <w:rPr>
          <w:rFonts w:ascii="Calibri Light" w:hAnsi="Calibri Light" w:eastAsia="Calibri Light" w:cs="Calibri Light"/>
          <w:spacing w:val="-3"/>
          <w:sz w:val="24"/>
          <w:szCs w:val="24"/>
        </w:rPr>
        <w:t>m</w:t>
      </w:r>
      <w:r w:rsidRPr="00663BC9">
        <w:rPr>
          <w:rFonts w:ascii="Calibri Light" w:hAnsi="Calibri Light" w:eastAsia="Calibri Light" w:cs="Calibri Light"/>
          <w:sz w:val="24"/>
          <w:szCs w:val="24"/>
        </w:rPr>
        <w:t>a</w:t>
      </w:r>
      <w:r w:rsidRPr="00663BC9">
        <w:rPr>
          <w:rFonts w:ascii="Calibri Light" w:hAnsi="Calibri Light" w:eastAsia="Calibri Light" w:cs="Calibri Light"/>
          <w:spacing w:val="-1"/>
          <w:sz w:val="24"/>
          <w:szCs w:val="24"/>
        </w:rPr>
        <w:t>r</w:t>
      </w:r>
      <w:r w:rsidRPr="00663BC9">
        <w:rPr>
          <w:rFonts w:ascii="Calibri Light" w:hAnsi="Calibri Light" w:eastAsia="Calibri Light" w:cs="Calibri Light"/>
          <w:sz w:val="24"/>
          <w:szCs w:val="24"/>
        </w:rPr>
        <w:t>y</w:t>
      </w:r>
    </w:p>
    <w:p w:rsidRPr="00663BC9" w:rsidR="006111CC" w:rsidP="00481280" w:rsidRDefault="00DF78A3" w14:paraId="71C6190E" w14:textId="77777777">
      <w:pPr>
        <w:spacing w:line="280" w:lineRule="exact"/>
        <w:ind w:right="366"/>
        <w:rPr>
          <w:rFonts w:ascii="Calibri Light" w:hAnsi="Calibri Light" w:eastAsia="Calibri Light" w:cs="Calibri Light"/>
          <w:sz w:val="24"/>
          <w:szCs w:val="24"/>
        </w:rPr>
      </w:pPr>
      <w:r w:rsidRPr="00663BC9">
        <w:rPr>
          <w:rFonts w:ascii="Calibri Light" w:hAnsi="Calibri Light" w:eastAsia="Calibri Light" w:cs="Calibri Light"/>
          <w:spacing w:val="1"/>
          <w:sz w:val="24"/>
          <w:szCs w:val="24"/>
        </w:rPr>
        <w:t>2-</w:t>
      </w:r>
      <w:r w:rsidRPr="00663BC9">
        <w:rPr>
          <w:rFonts w:ascii="Calibri Light" w:hAnsi="Calibri Light" w:eastAsia="Calibri Light" w:cs="Calibri Light"/>
          <w:sz w:val="24"/>
          <w:szCs w:val="24"/>
        </w:rPr>
        <w:t>7</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pacing w:val="-1"/>
          <w:sz w:val="24"/>
          <w:szCs w:val="24"/>
        </w:rPr>
        <w:t>re</w:t>
      </w:r>
      <w:r w:rsidRPr="00663BC9">
        <w:rPr>
          <w:rFonts w:ascii="Calibri Light" w:hAnsi="Calibri Light" w:eastAsia="Calibri Light" w:cs="Calibri Light"/>
          <w:sz w:val="24"/>
          <w:szCs w:val="24"/>
        </w:rPr>
        <w:t>s</w:t>
      </w:r>
      <w:r w:rsidRPr="00663BC9">
        <w:rPr>
          <w:rFonts w:ascii="Calibri Light" w:hAnsi="Calibri Light" w:eastAsia="Calibri Light" w:cs="Calibri Light"/>
          <w:spacing w:val="1"/>
          <w:sz w:val="24"/>
          <w:szCs w:val="24"/>
        </w:rPr>
        <w:t>p</w:t>
      </w:r>
      <w:r w:rsidRPr="00663BC9">
        <w:rPr>
          <w:rFonts w:ascii="Calibri Light" w:hAnsi="Calibri Light" w:eastAsia="Calibri Light" w:cs="Calibri Light"/>
          <w:sz w:val="24"/>
          <w:szCs w:val="24"/>
        </w:rPr>
        <w:t>onsibiliti</w:t>
      </w:r>
      <w:r w:rsidRPr="00663BC9">
        <w:rPr>
          <w:rFonts w:ascii="Calibri Light" w:hAnsi="Calibri Light" w:eastAsia="Calibri Light" w:cs="Calibri Light"/>
          <w:spacing w:val="-1"/>
          <w:sz w:val="24"/>
          <w:szCs w:val="24"/>
        </w:rPr>
        <w:t>e</w:t>
      </w:r>
      <w:r w:rsidRPr="00663BC9">
        <w:rPr>
          <w:rFonts w:ascii="Calibri Light" w:hAnsi="Calibri Light" w:eastAsia="Calibri Light" w:cs="Calibri Light"/>
          <w:sz w:val="24"/>
          <w:szCs w:val="24"/>
        </w:rPr>
        <w:t>s</w:t>
      </w:r>
      <w:r w:rsidRPr="00663BC9">
        <w:rPr>
          <w:rFonts w:ascii="Calibri Light" w:hAnsi="Calibri Light" w:eastAsia="Calibri Light" w:cs="Calibri Light"/>
          <w:spacing w:val="2"/>
          <w:sz w:val="24"/>
          <w:szCs w:val="24"/>
        </w:rPr>
        <w:t xml:space="preserve"> </w:t>
      </w:r>
      <w:r w:rsidRPr="00663BC9">
        <w:rPr>
          <w:rFonts w:ascii="Calibri Light" w:hAnsi="Calibri Light" w:eastAsia="Calibri Light" w:cs="Calibri Light"/>
          <w:sz w:val="24"/>
          <w:szCs w:val="24"/>
        </w:rPr>
        <w:t>in</w:t>
      </w:r>
      <w:r w:rsidRPr="00663BC9">
        <w:rPr>
          <w:rFonts w:ascii="Calibri Light" w:hAnsi="Calibri Light" w:eastAsia="Calibri Light" w:cs="Calibri Light"/>
          <w:spacing w:val="-2"/>
          <w:sz w:val="24"/>
          <w:szCs w:val="24"/>
        </w:rPr>
        <w:t xml:space="preserve"> </w:t>
      </w:r>
      <w:r w:rsidRPr="00663BC9">
        <w:rPr>
          <w:rFonts w:ascii="Calibri Light" w:hAnsi="Calibri Light" w:eastAsia="Calibri Light" w:cs="Calibri Light"/>
          <w:sz w:val="24"/>
          <w:szCs w:val="24"/>
        </w:rPr>
        <w:t>a</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pacing w:val="-1"/>
          <w:sz w:val="24"/>
          <w:szCs w:val="24"/>
        </w:rPr>
        <w:t>r</w:t>
      </w:r>
      <w:r w:rsidRPr="00663BC9">
        <w:rPr>
          <w:rFonts w:ascii="Calibri Light" w:hAnsi="Calibri Light" w:eastAsia="Calibri Light" w:cs="Calibri Light"/>
          <w:sz w:val="24"/>
          <w:szCs w:val="24"/>
        </w:rPr>
        <w:t>ange of</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a</w:t>
      </w:r>
      <w:r w:rsidRPr="00663BC9">
        <w:rPr>
          <w:rFonts w:ascii="Calibri Light" w:hAnsi="Calibri Light" w:eastAsia="Calibri Light" w:cs="Calibri Light"/>
          <w:spacing w:val="-1"/>
          <w:sz w:val="24"/>
          <w:szCs w:val="24"/>
        </w:rPr>
        <w:t>re</w:t>
      </w:r>
      <w:r w:rsidRPr="00663BC9">
        <w:rPr>
          <w:rFonts w:ascii="Calibri Light" w:hAnsi="Calibri Light" w:eastAsia="Calibri Light" w:cs="Calibri Light"/>
          <w:sz w:val="24"/>
          <w:szCs w:val="24"/>
        </w:rPr>
        <w:t>as.</w:t>
      </w:r>
      <w:r w:rsidRPr="00663BC9">
        <w:rPr>
          <w:rFonts w:ascii="Calibri Light" w:hAnsi="Calibri Light" w:eastAsia="Calibri Light" w:cs="Calibri Light"/>
          <w:spacing w:val="3"/>
          <w:sz w:val="24"/>
          <w:szCs w:val="24"/>
        </w:rPr>
        <w:t xml:space="preserve"> </w:t>
      </w:r>
      <w:r w:rsidRPr="00663BC9">
        <w:rPr>
          <w:rFonts w:ascii="Calibri Light" w:hAnsi="Calibri Light" w:eastAsia="Calibri Light" w:cs="Calibri Light"/>
          <w:spacing w:val="-1"/>
          <w:sz w:val="24"/>
          <w:szCs w:val="24"/>
        </w:rPr>
        <w:t>T</w:t>
      </w:r>
      <w:r w:rsidRPr="00663BC9">
        <w:rPr>
          <w:rFonts w:ascii="Calibri Light" w:hAnsi="Calibri Light" w:eastAsia="Calibri Light" w:cs="Calibri Light"/>
          <w:sz w:val="24"/>
          <w:szCs w:val="24"/>
        </w:rPr>
        <w:t xml:space="preserve">he </w:t>
      </w:r>
      <w:r w:rsidRPr="00663BC9">
        <w:rPr>
          <w:rFonts w:ascii="Calibri Light" w:hAnsi="Calibri Light" w:eastAsia="Calibri Light" w:cs="Calibri Light"/>
          <w:spacing w:val="1"/>
          <w:sz w:val="24"/>
          <w:szCs w:val="24"/>
        </w:rPr>
        <w:t>c</w:t>
      </w:r>
      <w:r w:rsidRPr="00663BC9">
        <w:rPr>
          <w:rFonts w:ascii="Calibri Light" w:hAnsi="Calibri Light" w:eastAsia="Calibri Light" w:cs="Calibri Light"/>
          <w:sz w:val="24"/>
          <w:szCs w:val="24"/>
        </w:rPr>
        <w:t>hildren le</w:t>
      </w:r>
      <w:r w:rsidRPr="00663BC9">
        <w:rPr>
          <w:rFonts w:ascii="Calibri Light" w:hAnsi="Calibri Light" w:eastAsia="Calibri Light" w:cs="Calibri Light"/>
          <w:spacing w:val="-1"/>
          <w:sz w:val="24"/>
          <w:szCs w:val="24"/>
        </w:rPr>
        <w:t>a</w:t>
      </w:r>
      <w:r w:rsidRPr="00663BC9">
        <w:rPr>
          <w:rFonts w:ascii="Calibri Light" w:hAnsi="Calibri Light" w:eastAsia="Calibri Light" w:cs="Calibri Light"/>
          <w:sz w:val="24"/>
          <w:szCs w:val="24"/>
        </w:rPr>
        <w:t>d</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 xml:space="preserve">these </w:t>
      </w:r>
      <w:r w:rsidRPr="00663BC9">
        <w:rPr>
          <w:rFonts w:ascii="Calibri Light" w:hAnsi="Calibri Light" w:eastAsia="Calibri Light" w:cs="Calibri Light"/>
          <w:spacing w:val="1"/>
          <w:sz w:val="24"/>
          <w:szCs w:val="24"/>
        </w:rPr>
        <w:t>u</w:t>
      </w:r>
      <w:r w:rsidRPr="00663BC9">
        <w:rPr>
          <w:rFonts w:ascii="Calibri Light" w:hAnsi="Calibri Light" w:eastAsia="Calibri Light" w:cs="Calibri Light"/>
          <w:sz w:val="24"/>
          <w:szCs w:val="24"/>
        </w:rPr>
        <w:t>nd</w:t>
      </w:r>
      <w:r w:rsidRPr="00663BC9">
        <w:rPr>
          <w:rFonts w:ascii="Calibri Light" w:hAnsi="Calibri Light" w:eastAsia="Calibri Light" w:cs="Calibri Light"/>
          <w:spacing w:val="-1"/>
          <w:sz w:val="24"/>
          <w:szCs w:val="24"/>
        </w:rPr>
        <w:t>e</w:t>
      </w:r>
      <w:r w:rsidRPr="00663BC9">
        <w:rPr>
          <w:rFonts w:ascii="Calibri Light" w:hAnsi="Calibri Light" w:eastAsia="Calibri Light" w:cs="Calibri Light"/>
          <w:sz w:val="24"/>
          <w:szCs w:val="24"/>
        </w:rPr>
        <w:t xml:space="preserve">r the </w:t>
      </w:r>
      <w:r w:rsidRPr="00663BC9">
        <w:rPr>
          <w:rFonts w:ascii="Calibri Light" w:hAnsi="Calibri Light" w:eastAsia="Calibri Light" w:cs="Calibri Light"/>
          <w:spacing w:val="1"/>
          <w:sz w:val="24"/>
          <w:szCs w:val="24"/>
        </w:rPr>
        <w:t>s</w:t>
      </w:r>
      <w:r w:rsidRPr="00663BC9">
        <w:rPr>
          <w:rFonts w:ascii="Calibri Light" w:hAnsi="Calibri Light" w:eastAsia="Calibri Light" w:cs="Calibri Light"/>
          <w:sz w:val="24"/>
          <w:szCs w:val="24"/>
        </w:rPr>
        <w:t>up</w:t>
      </w:r>
      <w:r w:rsidRPr="00663BC9">
        <w:rPr>
          <w:rFonts w:ascii="Calibri Light" w:hAnsi="Calibri Light" w:eastAsia="Calibri Light" w:cs="Calibri Light"/>
          <w:spacing w:val="-1"/>
          <w:sz w:val="24"/>
          <w:szCs w:val="24"/>
        </w:rPr>
        <w:t>er</w:t>
      </w:r>
      <w:r w:rsidRPr="00663BC9">
        <w:rPr>
          <w:rFonts w:ascii="Calibri Light" w:hAnsi="Calibri Light" w:eastAsia="Calibri Light" w:cs="Calibri Light"/>
          <w:sz w:val="24"/>
          <w:szCs w:val="24"/>
        </w:rPr>
        <w:t>vision</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of</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a</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nom</w:t>
      </w:r>
      <w:r w:rsidRPr="00663BC9">
        <w:rPr>
          <w:rFonts w:ascii="Calibri Light" w:hAnsi="Calibri Light" w:eastAsia="Calibri Light" w:cs="Calibri Light"/>
          <w:spacing w:val="-1"/>
          <w:sz w:val="24"/>
          <w:szCs w:val="24"/>
        </w:rPr>
        <w:t>i</w:t>
      </w:r>
      <w:r w:rsidRPr="00663BC9">
        <w:rPr>
          <w:rFonts w:ascii="Calibri Light" w:hAnsi="Calibri Light" w:eastAsia="Calibri Light" w:cs="Calibri Light"/>
          <w:sz w:val="24"/>
          <w:szCs w:val="24"/>
        </w:rPr>
        <w:t>nat</w:t>
      </w:r>
      <w:r w:rsidRPr="00663BC9">
        <w:rPr>
          <w:rFonts w:ascii="Calibri Light" w:hAnsi="Calibri Light" w:eastAsia="Calibri Light" w:cs="Calibri Light"/>
          <w:spacing w:val="-1"/>
          <w:sz w:val="24"/>
          <w:szCs w:val="24"/>
        </w:rPr>
        <w:t>e</w:t>
      </w:r>
      <w:r w:rsidRPr="00663BC9">
        <w:rPr>
          <w:rFonts w:ascii="Calibri Light" w:hAnsi="Calibri Light" w:eastAsia="Calibri Light" w:cs="Calibri Light"/>
          <w:sz w:val="24"/>
          <w:szCs w:val="24"/>
        </w:rPr>
        <w:t>d s</w:t>
      </w:r>
      <w:r w:rsidRPr="00663BC9">
        <w:rPr>
          <w:rFonts w:ascii="Calibri Light" w:hAnsi="Calibri Light" w:eastAsia="Calibri Light" w:cs="Calibri Light"/>
          <w:spacing w:val="1"/>
          <w:sz w:val="24"/>
          <w:szCs w:val="24"/>
        </w:rPr>
        <w:t>t</w:t>
      </w:r>
      <w:r w:rsidRPr="00663BC9">
        <w:rPr>
          <w:rFonts w:ascii="Calibri Light" w:hAnsi="Calibri Light" w:eastAsia="Calibri Light" w:cs="Calibri Light"/>
          <w:sz w:val="24"/>
          <w:szCs w:val="24"/>
        </w:rPr>
        <w:t>aff</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m</w:t>
      </w:r>
      <w:r w:rsidRPr="00663BC9">
        <w:rPr>
          <w:rFonts w:ascii="Calibri Light" w:hAnsi="Calibri Light" w:eastAsia="Calibri Light" w:cs="Calibri Light"/>
          <w:spacing w:val="-1"/>
          <w:sz w:val="24"/>
          <w:szCs w:val="24"/>
        </w:rPr>
        <w:t>e</w:t>
      </w:r>
      <w:r w:rsidRPr="00663BC9">
        <w:rPr>
          <w:rFonts w:ascii="Calibri Light" w:hAnsi="Calibri Light" w:eastAsia="Calibri Light" w:cs="Calibri Light"/>
          <w:sz w:val="24"/>
          <w:szCs w:val="24"/>
        </w:rPr>
        <w:t>mb</w:t>
      </w:r>
      <w:r w:rsidRPr="00663BC9">
        <w:rPr>
          <w:rFonts w:ascii="Calibri Light" w:hAnsi="Calibri Light" w:eastAsia="Calibri Light" w:cs="Calibri Light"/>
          <w:spacing w:val="-1"/>
          <w:sz w:val="24"/>
          <w:szCs w:val="24"/>
        </w:rPr>
        <w:t>er</w:t>
      </w:r>
      <w:r w:rsidRPr="00663BC9">
        <w:rPr>
          <w:rFonts w:ascii="Calibri Light" w:hAnsi="Calibri Light" w:eastAsia="Calibri Light" w:cs="Calibri Light"/>
          <w:sz w:val="24"/>
          <w:szCs w:val="24"/>
        </w:rPr>
        <w:t xml:space="preserve">. </w:t>
      </w:r>
      <w:r w:rsidRPr="00663BC9" w:rsidR="00145D3C">
        <w:rPr>
          <w:rFonts w:ascii="Calibri Light" w:hAnsi="Calibri Light" w:eastAsia="Calibri Light" w:cs="Calibri Light"/>
          <w:sz w:val="24"/>
          <w:szCs w:val="24"/>
        </w:rPr>
        <w:t xml:space="preserve"> </w:t>
      </w:r>
      <w:r w:rsidRPr="00663BC9">
        <w:rPr>
          <w:rFonts w:ascii="Calibri Light" w:hAnsi="Calibri Light" w:eastAsia="Calibri Light" w:cs="Calibri Light"/>
          <w:spacing w:val="-1"/>
          <w:sz w:val="24"/>
          <w:szCs w:val="24"/>
        </w:rPr>
        <w:t>T</w:t>
      </w:r>
      <w:r w:rsidRPr="00663BC9">
        <w:rPr>
          <w:rFonts w:ascii="Calibri Light" w:hAnsi="Calibri Light" w:eastAsia="Calibri Light" w:cs="Calibri Light"/>
          <w:sz w:val="24"/>
          <w:szCs w:val="24"/>
        </w:rPr>
        <w:t>h</w:t>
      </w:r>
      <w:r w:rsidRPr="00663BC9">
        <w:rPr>
          <w:rFonts w:ascii="Calibri Light" w:hAnsi="Calibri Light" w:eastAsia="Calibri Light" w:cs="Calibri Light"/>
          <w:spacing w:val="-1"/>
          <w:sz w:val="24"/>
          <w:szCs w:val="24"/>
        </w:rPr>
        <w:t>e</w:t>
      </w:r>
      <w:r w:rsidRPr="00663BC9">
        <w:rPr>
          <w:rFonts w:ascii="Calibri Light" w:hAnsi="Calibri Light" w:eastAsia="Calibri Light" w:cs="Calibri Light"/>
          <w:sz w:val="24"/>
          <w:szCs w:val="24"/>
        </w:rPr>
        <w:t xml:space="preserve">se </w:t>
      </w:r>
      <w:r w:rsidRPr="00663BC9">
        <w:rPr>
          <w:rFonts w:ascii="Calibri Light" w:hAnsi="Calibri Light" w:eastAsia="Calibri Light" w:cs="Calibri Light"/>
          <w:spacing w:val="2"/>
          <w:sz w:val="24"/>
          <w:szCs w:val="24"/>
        </w:rPr>
        <w:t>a</w:t>
      </w:r>
      <w:r w:rsidRPr="00663BC9">
        <w:rPr>
          <w:rFonts w:ascii="Calibri Light" w:hAnsi="Calibri Light" w:eastAsia="Calibri Light" w:cs="Calibri Light"/>
          <w:spacing w:val="-1"/>
          <w:sz w:val="24"/>
          <w:szCs w:val="24"/>
        </w:rPr>
        <w:t>r</w:t>
      </w:r>
      <w:r w:rsidRPr="00663BC9">
        <w:rPr>
          <w:rFonts w:ascii="Calibri Light" w:hAnsi="Calibri Light" w:eastAsia="Calibri Light" w:cs="Calibri Light"/>
          <w:sz w:val="24"/>
          <w:szCs w:val="24"/>
        </w:rPr>
        <w:t>e</w:t>
      </w:r>
      <w:r w:rsidRPr="00663BC9">
        <w:rPr>
          <w:rFonts w:ascii="Calibri Light" w:hAnsi="Calibri Light" w:eastAsia="Calibri Light" w:cs="Calibri Light"/>
          <w:spacing w:val="2"/>
          <w:sz w:val="24"/>
          <w:szCs w:val="24"/>
        </w:rPr>
        <w:t xml:space="preserve"> </w:t>
      </w:r>
      <w:r w:rsidRPr="00663BC9">
        <w:rPr>
          <w:rFonts w:ascii="Calibri Light" w:hAnsi="Calibri Light" w:eastAsia="Calibri Light" w:cs="Calibri Light"/>
          <w:sz w:val="24"/>
          <w:szCs w:val="24"/>
        </w:rPr>
        <w:t>mix</w:t>
      </w:r>
      <w:r w:rsidRPr="00663BC9">
        <w:rPr>
          <w:rFonts w:ascii="Calibri Light" w:hAnsi="Calibri Light" w:eastAsia="Calibri Light" w:cs="Calibri Light"/>
          <w:spacing w:val="-1"/>
          <w:sz w:val="24"/>
          <w:szCs w:val="24"/>
        </w:rPr>
        <w:t>e</w:t>
      </w:r>
      <w:r w:rsidRPr="00663BC9">
        <w:rPr>
          <w:rFonts w:ascii="Calibri Light" w:hAnsi="Calibri Light" w:eastAsia="Calibri Light" w:cs="Calibri Light"/>
          <w:sz w:val="24"/>
          <w:szCs w:val="24"/>
        </w:rPr>
        <w:t>d</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s</w:t>
      </w:r>
      <w:r w:rsidRPr="00663BC9">
        <w:rPr>
          <w:rFonts w:ascii="Calibri Light" w:hAnsi="Calibri Light" w:eastAsia="Calibri Light" w:cs="Calibri Light"/>
          <w:spacing w:val="1"/>
          <w:sz w:val="24"/>
          <w:szCs w:val="24"/>
        </w:rPr>
        <w:t>t</w:t>
      </w:r>
      <w:r w:rsidRPr="00663BC9">
        <w:rPr>
          <w:rFonts w:ascii="Calibri Light" w:hAnsi="Calibri Light" w:eastAsia="Calibri Light" w:cs="Calibri Light"/>
          <w:sz w:val="24"/>
          <w:szCs w:val="24"/>
        </w:rPr>
        <w:t>age g</w:t>
      </w:r>
      <w:r w:rsidRPr="00663BC9">
        <w:rPr>
          <w:rFonts w:ascii="Calibri Light" w:hAnsi="Calibri Light" w:eastAsia="Calibri Light" w:cs="Calibri Light"/>
          <w:spacing w:val="-1"/>
          <w:sz w:val="24"/>
          <w:szCs w:val="24"/>
        </w:rPr>
        <w:t>r</w:t>
      </w:r>
      <w:r w:rsidRPr="00663BC9">
        <w:rPr>
          <w:rFonts w:ascii="Calibri Light" w:hAnsi="Calibri Light" w:eastAsia="Calibri Light" w:cs="Calibri Light"/>
          <w:sz w:val="24"/>
          <w:szCs w:val="24"/>
        </w:rPr>
        <w:t>oups. P</w:t>
      </w:r>
      <w:r w:rsidRPr="00663BC9">
        <w:rPr>
          <w:rFonts w:ascii="Calibri Light" w:hAnsi="Calibri Light" w:eastAsia="Calibri Light" w:cs="Calibri Light"/>
          <w:spacing w:val="-1"/>
          <w:sz w:val="24"/>
          <w:szCs w:val="24"/>
        </w:rPr>
        <w:t>r</w:t>
      </w:r>
      <w:r w:rsidRPr="00663BC9">
        <w:rPr>
          <w:rFonts w:ascii="Calibri Light" w:hAnsi="Calibri Light" w:eastAsia="Calibri Light" w:cs="Calibri Light"/>
          <w:sz w:val="24"/>
          <w:szCs w:val="24"/>
        </w:rPr>
        <w:t>ima</w:t>
      </w:r>
      <w:r w:rsidRPr="00663BC9">
        <w:rPr>
          <w:rFonts w:ascii="Calibri Light" w:hAnsi="Calibri Light" w:eastAsia="Calibri Light" w:cs="Calibri Light"/>
          <w:spacing w:val="-2"/>
          <w:sz w:val="24"/>
          <w:szCs w:val="24"/>
        </w:rPr>
        <w:t>r</w:t>
      </w:r>
      <w:r w:rsidRPr="00663BC9">
        <w:rPr>
          <w:rFonts w:ascii="Calibri Light" w:hAnsi="Calibri Light" w:eastAsia="Calibri Light" w:cs="Calibri Light"/>
          <w:sz w:val="24"/>
          <w:szCs w:val="24"/>
        </w:rPr>
        <w:t>y 1</w:t>
      </w:r>
      <w:r w:rsidRPr="00663BC9">
        <w:rPr>
          <w:rFonts w:ascii="Calibri Light" w:hAnsi="Calibri Light" w:eastAsia="Calibri Light" w:cs="Calibri Light"/>
          <w:spacing w:val="2"/>
          <w:sz w:val="24"/>
          <w:szCs w:val="24"/>
        </w:rPr>
        <w:t xml:space="preserve"> </w:t>
      </w:r>
      <w:r w:rsidRPr="00663BC9">
        <w:rPr>
          <w:rFonts w:ascii="Calibri Light" w:hAnsi="Calibri Light" w:eastAsia="Calibri Light" w:cs="Calibri Light"/>
          <w:sz w:val="24"/>
          <w:szCs w:val="24"/>
        </w:rPr>
        <w:t>a</w:t>
      </w:r>
      <w:r w:rsidRPr="00663BC9">
        <w:rPr>
          <w:rFonts w:ascii="Calibri Light" w:hAnsi="Calibri Light" w:eastAsia="Calibri Light" w:cs="Calibri Light"/>
          <w:spacing w:val="-1"/>
          <w:sz w:val="24"/>
          <w:szCs w:val="24"/>
        </w:rPr>
        <w:t>r</w:t>
      </w:r>
      <w:r w:rsidRPr="00663BC9">
        <w:rPr>
          <w:rFonts w:ascii="Calibri Light" w:hAnsi="Calibri Light" w:eastAsia="Calibri Light" w:cs="Calibri Light"/>
          <w:sz w:val="24"/>
          <w:szCs w:val="24"/>
        </w:rPr>
        <w:t>e also</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invo</w:t>
      </w:r>
      <w:r w:rsidRPr="00663BC9">
        <w:rPr>
          <w:rFonts w:ascii="Calibri Light" w:hAnsi="Calibri Light" w:eastAsia="Calibri Light" w:cs="Calibri Light"/>
          <w:spacing w:val="-1"/>
          <w:sz w:val="24"/>
          <w:szCs w:val="24"/>
        </w:rPr>
        <w:t>l</w:t>
      </w:r>
      <w:r w:rsidRPr="00663BC9">
        <w:rPr>
          <w:rFonts w:ascii="Calibri Light" w:hAnsi="Calibri Light" w:eastAsia="Calibri Light" w:cs="Calibri Light"/>
          <w:sz w:val="24"/>
          <w:szCs w:val="24"/>
        </w:rPr>
        <w:t>v</w:t>
      </w:r>
      <w:r w:rsidRPr="00663BC9">
        <w:rPr>
          <w:rFonts w:ascii="Calibri Light" w:hAnsi="Calibri Light" w:eastAsia="Calibri Light" w:cs="Calibri Light"/>
          <w:spacing w:val="-1"/>
          <w:sz w:val="24"/>
          <w:szCs w:val="24"/>
        </w:rPr>
        <w:t>e</w:t>
      </w:r>
      <w:r w:rsidRPr="00663BC9">
        <w:rPr>
          <w:rFonts w:ascii="Calibri Light" w:hAnsi="Calibri Light" w:eastAsia="Calibri Light" w:cs="Calibri Light"/>
          <w:sz w:val="24"/>
          <w:szCs w:val="24"/>
        </w:rPr>
        <w:t>d</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 xml:space="preserve">in </w:t>
      </w:r>
      <w:r w:rsidRPr="00663BC9">
        <w:rPr>
          <w:rFonts w:ascii="Calibri Light" w:hAnsi="Calibri Light" w:eastAsia="Calibri Light" w:cs="Calibri Light"/>
          <w:spacing w:val="1"/>
          <w:sz w:val="24"/>
          <w:szCs w:val="24"/>
        </w:rPr>
        <w:t>g</w:t>
      </w:r>
      <w:r w:rsidRPr="00663BC9">
        <w:rPr>
          <w:rFonts w:ascii="Calibri Light" w:hAnsi="Calibri Light" w:eastAsia="Calibri Light" w:cs="Calibri Light"/>
          <w:spacing w:val="-1"/>
          <w:sz w:val="24"/>
          <w:szCs w:val="24"/>
        </w:rPr>
        <w:t>r</w:t>
      </w:r>
      <w:r w:rsidRPr="00663BC9">
        <w:rPr>
          <w:rFonts w:ascii="Calibri Light" w:hAnsi="Calibri Light" w:eastAsia="Calibri Light" w:cs="Calibri Light"/>
          <w:sz w:val="24"/>
          <w:szCs w:val="24"/>
        </w:rPr>
        <w:t>oups</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with</w:t>
      </w:r>
      <w:r w:rsidRPr="00663BC9">
        <w:rPr>
          <w:rFonts w:ascii="Calibri Light" w:hAnsi="Calibri Light" w:eastAsia="Calibri Light" w:cs="Calibri Light"/>
          <w:spacing w:val="8"/>
          <w:sz w:val="24"/>
          <w:szCs w:val="24"/>
        </w:rPr>
        <w:t xml:space="preserve"> </w:t>
      </w:r>
      <w:r w:rsidRPr="00663BC9">
        <w:rPr>
          <w:rFonts w:ascii="Calibri Light" w:hAnsi="Calibri Light" w:eastAsia="Calibri Light" w:cs="Calibri Light"/>
          <w:sz w:val="24"/>
          <w:szCs w:val="24"/>
        </w:rPr>
        <w:t>play based app</w:t>
      </w:r>
      <w:r w:rsidRPr="00663BC9">
        <w:rPr>
          <w:rFonts w:ascii="Calibri Light" w:hAnsi="Calibri Light" w:eastAsia="Calibri Light" w:cs="Calibri Light"/>
          <w:spacing w:val="-1"/>
          <w:sz w:val="24"/>
          <w:szCs w:val="24"/>
        </w:rPr>
        <w:t>r</w:t>
      </w:r>
      <w:r w:rsidRPr="00663BC9">
        <w:rPr>
          <w:rFonts w:ascii="Calibri Light" w:hAnsi="Calibri Light" w:eastAsia="Calibri Light" w:cs="Calibri Light"/>
          <w:sz w:val="24"/>
          <w:szCs w:val="24"/>
        </w:rPr>
        <w:t>oach</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to</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the i</w:t>
      </w:r>
      <w:r w:rsidRPr="00663BC9">
        <w:rPr>
          <w:rFonts w:ascii="Calibri Light" w:hAnsi="Calibri Light" w:eastAsia="Calibri Light" w:cs="Calibri Light"/>
          <w:spacing w:val="1"/>
          <w:sz w:val="24"/>
          <w:szCs w:val="24"/>
        </w:rPr>
        <w:t>s</w:t>
      </w:r>
      <w:r w:rsidRPr="00663BC9">
        <w:rPr>
          <w:rFonts w:ascii="Calibri Light" w:hAnsi="Calibri Light" w:eastAsia="Calibri Light" w:cs="Calibri Light"/>
          <w:sz w:val="24"/>
          <w:szCs w:val="24"/>
        </w:rPr>
        <w:t>s</w:t>
      </w:r>
      <w:r w:rsidRPr="00663BC9">
        <w:rPr>
          <w:rFonts w:ascii="Calibri Light" w:hAnsi="Calibri Light" w:eastAsia="Calibri Light" w:cs="Calibri Light"/>
          <w:spacing w:val="1"/>
          <w:sz w:val="24"/>
          <w:szCs w:val="24"/>
        </w:rPr>
        <w:t>u</w:t>
      </w:r>
      <w:r w:rsidRPr="00663BC9">
        <w:rPr>
          <w:rFonts w:ascii="Calibri Light" w:hAnsi="Calibri Light" w:eastAsia="Calibri Light" w:cs="Calibri Light"/>
          <w:spacing w:val="-1"/>
          <w:sz w:val="24"/>
          <w:szCs w:val="24"/>
        </w:rPr>
        <w:t>e</w:t>
      </w:r>
      <w:r w:rsidRPr="00663BC9">
        <w:rPr>
          <w:rFonts w:ascii="Calibri Light" w:hAnsi="Calibri Light" w:eastAsia="Calibri Light" w:cs="Calibri Light"/>
          <w:sz w:val="24"/>
          <w:szCs w:val="24"/>
        </w:rPr>
        <w:t>s</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pacing w:val="-2"/>
          <w:sz w:val="24"/>
          <w:szCs w:val="24"/>
        </w:rPr>
        <w:t>b</w:t>
      </w:r>
      <w:r w:rsidRPr="00663BC9">
        <w:rPr>
          <w:rFonts w:ascii="Calibri Light" w:hAnsi="Calibri Light" w:eastAsia="Calibri Light" w:cs="Calibri Light"/>
          <w:spacing w:val="-1"/>
          <w:sz w:val="24"/>
          <w:szCs w:val="24"/>
        </w:rPr>
        <w:t>e</w:t>
      </w:r>
      <w:r w:rsidRPr="00663BC9">
        <w:rPr>
          <w:rFonts w:ascii="Calibri Light" w:hAnsi="Calibri Light" w:eastAsia="Calibri Light" w:cs="Calibri Light"/>
          <w:sz w:val="24"/>
          <w:szCs w:val="24"/>
        </w:rPr>
        <w:t>ing</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d</w:t>
      </w:r>
      <w:r w:rsidRPr="00663BC9">
        <w:rPr>
          <w:rFonts w:ascii="Calibri Light" w:hAnsi="Calibri Light" w:eastAsia="Calibri Light" w:cs="Calibri Light"/>
          <w:spacing w:val="-1"/>
          <w:sz w:val="24"/>
          <w:szCs w:val="24"/>
        </w:rPr>
        <w:t>e</w:t>
      </w:r>
      <w:r w:rsidRPr="00663BC9">
        <w:rPr>
          <w:rFonts w:ascii="Calibri Light" w:hAnsi="Calibri Light" w:eastAsia="Calibri Light" w:cs="Calibri Light"/>
          <w:sz w:val="24"/>
          <w:szCs w:val="24"/>
        </w:rPr>
        <w:t>v</w:t>
      </w:r>
      <w:r w:rsidRPr="00663BC9">
        <w:rPr>
          <w:rFonts w:ascii="Calibri Light" w:hAnsi="Calibri Light" w:eastAsia="Calibri Light" w:cs="Calibri Light"/>
          <w:spacing w:val="-1"/>
          <w:sz w:val="24"/>
          <w:szCs w:val="24"/>
        </w:rPr>
        <w:t>e</w:t>
      </w:r>
      <w:r w:rsidRPr="00663BC9">
        <w:rPr>
          <w:rFonts w:ascii="Calibri Light" w:hAnsi="Calibri Light" w:eastAsia="Calibri Light" w:cs="Calibri Light"/>
          <w:sz w:val="24"/>
          <w:szCs w:val="24"/>
        </w:rPr>
        <w:t>lop</w:t>
      </w:r>
      <w:r w:rsidRPr="00663BC9">
        <w:rPr>
          <w:rFonts w:ascii="Calibri Light" w:hAnsi="Calibri Light" w:eastAsia="Calibri Light" w:cs="Calibri Light"/>
          <w:spacing w:val="-1"/>
          <w:sz w:val="24"/>
          <w:szCs w:val="24"/>
        </w:rPr>
        <w:t>e</w:t>
      </w:r>
      <w:r w:rsidRPr="00663BC9">
        <w:rPr>
          <w:rFonts w:ascii="Calibri Light" w:hAnsi="Calibri Light" w:eastAsia="Calibri Light" w:cs="Calibri Light"/>
          <w:sz w:val="24"/>
          <w:szCs w:val="24"/>
        </w:rPr>
        <w:t>d</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 xml:space="preserve">in </w:t>
      </w:r>
      <w:r w:rsidRPr="00663BC9">
        <w:rPr>
          <w:rFonts w:ascii="Calibri Light" w:hAnsi="Calibri Light" w:eastAsia="Calibri Light" w:cs="Calibri Light"/>
          <w:spacing w:val="1"/>
          <w:sz w:val="24"/>
          <w:szCs w:val="24"/>
        </w:rPr>
        <w:t>g</w:t>
      </w:r>
      <w:r w:rsidRPr="00663BC9">
        <w:rPr>
          <w:rFonts w:ascii="Calibri Light" w:hAnsi="Calibri Light" w:eastAsia="Calibri Light" w:cs="Calibri Light"/>
          <w:spacing w:val="-1"/>
          <w:sz w:val="24"/>
          <w:szCs w:val="24"/>
        </w:rPr>
        <w:t>r</w:t>
      </w:r>
      <w:r w:rsidRPr="00663BC9">
        <w:rPr>
          <w:rFonts w:ascii="Calibri Light" w:hAnsi="Calibri Light" w:eastAsia="Calibri Light" w:cs="Calibri Light"/>
          <w:sz w:val="24"/>
          <w:szCs w:val="24"/>
        </w:rPr>
        <w:t>oup</w:t>
      </w:r>
      <w:r w:rsidRPr="00663BC9">
        <w:rPr>
          <w:rFonts w:ascii="Calibri Light" w:hAnsi="Calibri Light" w:eastAsia="Calibri Light" w:cs="Calibri Light"/>
          <w:spacing w:val="3"/>
          <w:sz w:val="24"/>
          <w:szCs w:val="24"/>
        </w:rPr>
        <w:t>s</w:t>
      </w:r>
      <w:r w:rsidRPr="00663BC9">
        <w:rPr>
          <w:rFonts w:ascii="Calibri Light" w:hAnsi="Calibri Light" w:eastAsia="Calibri Light" w:cs="Calibri Light"/>
          <w:sz w:val="24"/>
          <w:szCs w:val="24"/>
        </w:rPr>
        <w:t xml:space="preserve">. </w:t>
      </w:r>
    </w:p>
    <w:p w:rsidRPr="00663BC9" w:rsidR="006111CC" w:rsidP="00DF78A3" w:rsidRDefault="006111CC" w14:paraId="34959D4B" w14:textId="77777777">
      <w:pPr>
        <w:spacing w:line="280" w:lineRule="exact"/>
        <w:ind w:left="100" w:right="366"/>
        <w:rPr>
          <w:rFonts w:ascii="Calibri Light" w:hAnsi="Calibri Light" w:eastAsia="Calibri Light" w:cs="Calibri Light"/>
          <w:sz w:val="24"/>
          <w:szCs w:val="24"/>
        </w:rPr>
      </w:pPr>
    </w:p>
    <w:p w:rsidRPr="00663BC9" w:rsidR="00DF78A3" w:rsidP="006111CC" w:rsidRDefault="007A79C6" w14:paraId="1A2F0F9D" w14:textId="77777777">
      <w:pPr>
        <w:spacing w:before="48" w:line="280" w:lineRule="exact"/>
        <w:ind w:left="100" w:right="232"/>
        <w:rPr>
          <w:rFonts w:ascii="Calibri Light" w:hAnsi="Calibri Light" w:eastAsia="Calibri Light" w:cs="Calibri Light"/>
          <w:spacing w:val="-1"/>
          <w:sz w:val="24"/>
          <w:szCs w:val="24"/>
        </w:rPr>
      </w:pPr>
      <w:r>
        <w:rPr>
          <w:rFonts w:ascii="Calibri Light" w:hAnsi="Calibri Light" w:eastAsia="Calibri Light" w:cs="Calibri Light"/>
          <w:spacing w:val="-1"/>
          <w:sz w:val="24"/>
          <w:szCs w:val="24"/>
        </w:rPr>
        <w:t>Our current committees</w:t>
      </w:r>
      <w:r w:rsidRPr="00663BC9" w:rsidR="00DF78A3">
        <w:rPr>
          <w:rFonts w:ascii="Calibri Light" w:hAnsi="Calibri Light" w:eastAsia="Calibri Light" w:cs="Calibri Light"/>
          <w:spacing w:val="-1"/>
          <w:sz w:val="24"/>
          <w:szCs w:val="24"/>
        </w:rPr>
        <w:t xml:space="preserve"> are-</w:t>
      </w:r>
    </w:p>
    <w:p w:rsidRPr="00481280" w:rsidR="00DF78A3" w:rsidP="00481280" w:rsidRDefault="00481280" w14:paraId="24D243CB" w14:textId="77777777">
      <w:pPr>
        <w:pStyle w:val="ListParagraph"/>
        <w:numPr>
          <w:ilvl w:val="0"/>
          <w:numId w:val="26"/>
        </w:numPr>
        <w:spacing w:before="3" w:line="260" w:lineRule="exact"/>
        <w:rPr>
          <w:rFonts w:ascii="Calibri Light" w:hAnsi="Calibri Light" w:eastAsia="Calibri Light" w:cs="Calibri Light"/>
          <w:spacing w:val="-1"/>
          <w:sz w:val="24"/>
          <w:szCs w:val="24"/>
        </w:rPr>
      </w:pPr>
      <w:r w:rsidRPr="00481280">
        <w:rPr>
          <w:rFonts w:ascii="Calibri Light" w:hAnsi="Calibri Light" w:eastAsia="Calibri Light" w:cs="Calibri Light"/>
          <w:spacing w:val="-1"/>
          <w:sz w:val="24"/>
          <w:szCs w:val="24"/>
        </w:rPr>
        <w:t>Eco</w:t>
      </w:r>
    </w:p>
    <w:p w:rsidRPr="00481280" w:rsidR="00481280" w:rsidP="00481280" w:rsidRDefault="00481280" w14:paraId="34DB3423" w14:textId="77777777">
      <w:pPr>
        <w:pStyle w:val="ListParagraph"/>
        <w:numPr>
          <w:ilvl w:val="0"/>
          <w:numId w:val="26"/>
        </w:numPr>
        <w:spacing w:before="3" w:line="260" w:lineRule="exact"/>
        <w:rPr>
          <w:rFonts w:ascii="Calibri Light" w:hAnsi="Calibri Light" w:eastAsia="Calibri Light" w:cs="Calibri Light"/>
          <w:spacing w:val="-1"/>
          <w:sz w:val="24"/>
          <w:szCs w:val="24"/>
        </w:rPr>
      </w:pPr>
      <w:r w:rsidRPr="00481280">
        <w:rPr>
          <w:rFonts w:ascii="Calibri Light" w:hAnsi="Calibri Light" w:eastAsia="Calibri Light" w:cs="Calibri Light"/>
          <w:spacing w:val="-1"/>
          <w:sz w:val="24"/>
          <w:szCs w:val="24"/>
        </w:rPr>
        <w:t>Good Friendship</w:t>
      </w:r>
    </w:p>
    <w:p w:rsidRPr="00481280" w:rsidR="00481280" w:rsidP="00481280" w:rsidRDefault="00481280" w14:paraId="2DA69B0F" w14:textId="77777777">
      <w:pPr>
        <w:pStyle w:val="ListParagraph"/>
        <w:numPr>
          <w:ilvl w:val="0"/>
          <w:numId w:val="26"/>
        </w:numPr>
        <w:spacing w:before="3" w:line="260" w:lineRule="exact"/>
        <w:rPr>
          <w:rFonts w:ascii="Calibri Light" w:hAnsi="Calibri Light" w:eastAsia="Calibri Light" w:cs="Calibri Light"/>
          <w:spacing w:val="-1"/>
          <w:sz w:val="24"/>
          <w:szCs w:val="24"/>
        </w:rPr>
      </w:pPr>
      <w:r w:rsidRPr="00481280">
        <w:rPr>
          <w:rFonts w:ascii="Calibri Light" w:hAnsi="Calibri Light" w:eastAsia="Calibri Light" w:cs="Calibri Light"/>
          <w:spacing w:val="-1"/>
          <w:sz w:val="24"/>
          <w:szCs w:val="24"/>
        </w:rPr>
        <w:t>Fairtrade</w:t>
      </w:r>
    </w:p>
    <w:p w:rsidRPr="00481280" w:rsidR="00481280" w:rsidP="00481280" w:rsidRDefault="00481280" w14:paraId="33E0ED6F" w14:textId="77777777">
      <w:pPr>
        <w:pStyle w:val="ListParagraph"/>
        <w:numPr>
          <w:ilvl w:val="0"/>
          <w:numId w:val="26"/>
        </w:numPr>
        <w:spacing w:before="3" w:line="260" w:lineRule="exact"/>
        <w:rPr>
          <w:rFonts w:ascii="Calibri Light" w:hAnsi="Calibri Light" w:eastAsia="Calibri Light" w:cs="Calibri Light"/>
          <w:spacing w:val="-1"/>
          <w:sz w:val="24"/>
          <w:szCs w:val="24"/>
        </w:rPr>
      </w:pPr>
      <w:r w:rsidRPr="00481280">
        <w:rPr>
          <w:rFonts w:ascii="Calibri Light" w:hAnsi="Calibri Light" w:eastAsia="Calibri Light" w:cs="Calibri Light"/>
          <w:spacing w:val="-1"/>
          <w:sz w:val="24"/>
          <w:szCs w:val="24"/>
        </w:rPr>
        <w:t>Digital Citizenship</w:t>
      </w:r>
    </w:p>
    <w:p w:rsidRPr="00481280" w:rsidR="00481280" w:rsidP="00481280" w:rsidRDefault="00481280" w14:paraId="7D3D782C" w14:textId="77777777">
      <w:pPr>
        <w:pStyle w:val="ListParagraph"/>
        <w:numPr>
          <w:ilvl w:val="0"/>
          <w:numId w:val="26"/>
        </w:numPr>
        <w:spacing w:before="3" w:line="260" w:lineRule="exact"/>
        <w:rPr>
          <w:rFonts w:ascii="Calibri Light" w:hAnsi="Calibri Light" w:eastAsia="Calibri Light" w:cs="Calibri Light"/>
          <w:spacing w:val="-1"/>
          <w:sz w:val="24"/>
          <w:szCs w:val="24"/>
        </w:rPr>
      </w:pPr>
      <w:r w:rsidRPr="00481280">
        <w:rPr>
          <w:rFonts w:ascii="Calibri Light" w:hAnsi="Calibri Light" w:eastAsia="Calibri Light" w:cs="Calibri Light"/>
          <w:spacing w:val="-1"/>
          <w:sz w:val="24"/>
          <w:szCs w:val="24"/>
        </w:rPr>
        <w:t>Global Citizenship</w:t>
      </w:r>
    </w:p>
    <w:p w:rsidRPr="00481280" w:rsidR="00481280" w:rsidP="00481280" w:rsidRDefault="00481280" w14:paraId="07ABE387" w14:textId="77777777">
      <w:pPr>
        <w:pStyle w:val="ListParagraph"/>
        <w:numPr>
          <w:ilvl w:val="0"/>
          <w:numId w:val="26"/>
        </w:numPr>
        <w:spacing w:before="3" w:line="260" w:lineRule="exact"/>
        <w:rPr>
          <w:rFonts w:ascii="Calibri Light" w:hAnsi="Calibri Light" w:cs="Calibri Light"/>
          <w:sz w:val="24"/>
          <w:szCs w:val="24"/>
        </w:rPr>
      </w:pPr>
      <w:r w:rsidRPr="00481280">
        <w:rPr>
          <w:rFonts w:ascii="Calibri Light" w:hAnsi="Calibri Light" w:eastAsia="Calibri Light" w:cs="Calibri Light"/>
          <w:spacing w:val="-1"/>
          <w:sz w:val="24"/>
          <w:szCs w:val="24"/>
        </w:rPr>
        <w:t>Newspaper/Newsletter</w:t>
      </w:r>
    </w:p>
    <w:p w:rsidR="00481280" w:rsidP="00DF78A3" w:rsidRDefault="00481280" w14:paraId="7BD58BA2" w14:textId="77777777">
      <w:pPr>
        <w:spacing w:line="420" w:lineRule="exact"/>
        <w:ind w:left="100"/>
        <w:rPr>
          <w:rFonts w:ascii="Calibri Light" w:hAnsi="Calibri Light" w:eastAsia="Calibri Light" w:cs="Calibri Light"/>
          <w:position w:val="1"/>
          <w:sz w:val="24"/>
          <w:szCs w:val="24"/>
        </w:rPr>
      </w:pPr>
    </w:p>
    <w:p w:rsidRPr="00481280" w:rsidR="00DF78A3" w:rsidP="00DF78A3" w:rsidRDefault="00DF78A3" w14:paraId="35222AF9" w14:textId="77777777">
      <w:pPr>
        <w:spacing w:line="420" w:lineRule="exact"/>
        <w:ind w:left="100"/>
        <w:rPr>
          <w:rFonts w:ascii="Calibri Light" w:hAnsi="Calibri Light" w:eastAsia="Calibri Light" w:cs="Calibri Light"/>
          <w:b/>
          <w:sz w:val="24"/>
          <w:szCs w:val="24"/>
        </w:rPr>
      </w:pPr>
      <w:r w:rsidRPr="00481280">
        <w:rPr>
          <w:rFonts w:ascii="Calibri Light" w:hAnsi="Calibri Light" w:eastAsia="Calibri Light" w:cs="Calibri Light"/>
          <w:b/>
          <w:position w:val="1"/>
          <w:sz w:val="24"/>
          <w:szCs w:val="24"/>
        </w:rPr>
        <w:t>School C</w:t>
      </w:r>
      <w:r w:rsidRPr="00481280">
        <w:rPr>
          <w:rFonts w:ascii="Calibri Light" w:hAnsi="Calibri Light" w:eastAsia="Calibri Light" w:cs="Calibri Light"/>
          <w:b/>
          <w:spacing w:val="-1"/>
          <w:position w:val="1"/>
          <w:sz w:val="24"/>
          <w:szCs w:val="24"/>
        </w:rPr>
        <w:t>o</w:t>
      </w:r>
      <w:r w:rsidRPr="00481280">
        <w:rPr>
          <w:rFonts w:ascii="Calibri Light" w:hAnsi="Calibri Light" w:eastAsia="Calibri Light" w:cs="Calibri Light"/>
          <w:b/>
          <w:position w:val="1"/>
          <w:sz w:val="24"/>
          <w:szCs w:val="24"/>
        </w:rPr>
        <w:t>m</w:t>
      </w:r>
      <w:r w:rsidRPr="00481280">
        <w:rPr>
          <w:rFonts w:ascii="Calibri Light" w:hAnsi="Calibri Light" w:eastAsia="Calibri Light" w:cs="Calibri Light"/>
          <w:b/>
          <w:spacing w:val="1"/>
          <w:position w:val="1"/>
          <w:sz w:val="24"/>
          <w:szCs w:val="24"/>
        </w:rPr>
        <w:t>m</w:t>
      </w:r>
      <w:r w:rsidRPr="00481280">
        <w:rPr>
          <w:rFonts w:ascii="Calibri Light" w:hAnsi="Calibri Light" w:eastAsia="Calibri Light" w:cs="Calibri Light"/>
          <w:b/>
          <w:position w:val="1"/>
          <w:sz w:val="24"/>
          <w:szCs w:val="24"/>
        </w:rPr>
        <w:t>unity Links</w:t>
      </w:r>
    </w:p>
    <w:p w:rsidRPr="00663BC9" w:rsidR="00DF78A3" w:rsidP="00DF78A3" w:rsidRDefault="00DF78A3" w14:paraId="42979AEE" w14:textId="77777777">
      <w:pPr>
        <w:spacing w:before="53" w:line="230" w:lineRule="auto"/>
        <w:ind w:left="100" w:right="264"/>
        <w:rPr>
          <w:rFonts w:ascii="Calibri Light" w:hAnsi="Calibri Light" w:eastAsia="Calibri Light" w:cs="Calibri Light"/>
          <w:spacing w:val="-1"/>
          <w:sz w:val="24"/>
          <w:szCs w:val="24"/>
        </w:rPr>
      </w:pPr>
      <w:r w:rsidRPr="00663BC9">
        <w:rPr>
          <w:rFonts w:ascii="Calibri Light" w:hAnsi="Calibri Light" w:eastAsia="Calibri Light" w:cs="Calibri Light"/>
          <w:spacing w:val="-1"/>
          <w:sz w:val="24"/>
          <w:szCs w:val="24"/>
        </w:rPr>
        <w:t>The school fosters close links with the community. The school has regular visitors from the local Community Police, Fire Service and Health Service Staff.</w:t>
      </w:r>
      <w:r w:rsidRPr="00663BC9" w:rsidR="006111CC">
        <w:rPr>
          <w:rFonts w:ascii="Calibri Light" w:hAnsi="Calibri Light" w:eastAsia="Calibri Light" w:cs="Calibri Light"/>
          <w:spacing w:val="-1"/>
          <w:sz w:val="24"/>
          <w:szCs w:val="24"/>
        </w:rPr>
        <w:t xml:space="preserve"> </w:t>
      </w:r>
      <w:r w:rsidRPr="00663BC9">
        <w:rPr>
          <w:rFonts w:ascii="Calibri Light" w:hAnsi="Calibri Light" w:eastAsia="Calibri Light" w:cs="Calibri Light"/>
          <w:spacing w:val="-1"/>
          <w:sz w:val="24"/>
          <w:szCs w:val="24"/>
        </w:rPr>
        <w:t xml:space="preserve"> Members of the community are often invited to the school to support work in Social Studies and programmes are further enhanced through visits through visits to community facilities e.g. Wishaw Library. </w:t>
      </w:r>
      <w:r w:rsidRPr="00663BC9" w:rsidR="006111CC">
        <w:rPr>
          <w:rFonts w:ascii="Calibri Light" w:hAnsi="Calibri Light" w:eastAsia="Calibri Light" w:cs="Calibri Light"/>
          <w:spacing w:val="-1"/>
          <w:sz w:val="24"/>
          <w:szCs w:val="24"/>
        </w:rPr>
        <w:t xml:space="preserve"> </w:t>
      </w:r>
      <w:r w:rsidRPr="00663BC9">
        <w:rPr>
          <w:rFonts w:ascii="Calibri Light" w:hAnsi="Calibri Light" w:eastAsia="Calibri Light" w:cs="Calibri Light"/>
          <w:spacing w:val="-1"/>
          <w:sz w:val="24"/>
          <w:szCs w:val="24"/>
        </w:rPr>
        <w:t xml:space="preserve">The school actively seeks opportunities to participate in community events. </w:t>
      </w:r>
      <w:r w:rsidRPr="00663BC9" w:rsidR="006111CC">
        <w:rPr>
          <w:rFonts w:ascii="Calibri Light" w:hAnsi="Calibri Light" w:eastAsia="Calibri Light" w:cs="Calibri Light"/>
          <w:spacing w:val="-1"/>
          <w:sz w:val="24"/>
          <w:szCs w:val="24"/>
        </w:rPr>
        <w:t xml:space="preserve"> </w:t>
      </w:r>
      <w:r w:rsidRPr="00663BC9">
        <w:rPr>
          <w:rFonts w:ascii="Calibri Light" w:hAnsi="Calibri Light" w:eastAsia="Calibri Light" w:cs="Calibri Light"/>
          <w:spacing w:val="-1"/>
          <w:sz w:val="24"/>
          <w:szCs w:val="24"/>
        </w:rPr>
        <w:t xml:space="preserve">We also participate in partnership activities with Garrion People’s Housing Co-operative. </w:t>
      </w:r>
      <w:r w:rsidRPr="00663BC9" w:rsidR="006111CC">
        <w:rPr>
          <w:rFonts w:ascii="Calibri Light" w:hAnsi="Calibri Light" w:eastAsia="Calibri Light" w:cs="Calibri Light"/>
          <w:spacing w:val="-1"/>
          <w:sz w:val="24"/>
          <w:szCs w:val="24"/>
        </w:rPr>
        <w:t xml:space="preserve"> </w:t>
      </w:r>
      <w:r w:rsidRPr="00663BC9">
        <w:rPr>
          <w:rFonts w:ascii="Calibri Light" w:hAnsi="Calibri Light" w:eastAsia="Calibri Light" w:cs="Calibri Light"/>
          <w:spacing w:val="-1"/>
          <w:sz w:val="24"/>
          <w:szCs w:val="24"/>
        </w:rPr>
        <w:t>We link in with Clyde Valley High School as often as we can to promote links within and across our learning campus.</w:t>
      </w:r>
    </w:p>
    <w:p w:rsidRPr="00663BC9" w:rsidR="00DF78A3" w:rsidP="00DF78A3" w:rsidRDefault="00DF78A3" w14:paraId="4357A966" w14:textId="77777777">
      <w:pPr>
        <w:spacing w:before="11" w:line="280" w:lineRule="exact"/>
        <w:rPr>
          <w:rFonts w:ascii="Calibri Light" w:hAnsi="Calibri Light" w:cs="Calibri Light"/>
          <w:sz w:val="24"/>
          <w:szCs w:val="24"/>
        </w:rPr>
      </w:pPr>
    </w:p>
    <w:p w:rsidRPr="00481280" w:rsidR="00DF78A3" w:rsidP="00DF78A3" w:rsidRDefault="00DF78A3" w14:paraId="25851A75" w14:textId="77777777">
      <w:pPr>
        <w:ind w:left="100"/>
        <w:rPr>
          <w:rFonts w:ascii="Calibri Light" w:hAnsi="Calibri Light" w:eastAsia="Calibri Light" w:cs="Calibri Light"/>
          <w:b/>
          <w:sz w:val="24"/>
          <w:szCs w:val="24"/>
        </w:rPr>
      </w:pPr>
      <w:r w:rsidRPr="00481280">
        <w:rPr>
          <w:rFonts w:ascii="Calibri Light" w:hAnsi="Calibri Light" w:eastAsia="Calibri Light" w:cs="Calibri Light"/>
          <w:b/>
          <w:sz w:val="24"/>
          <w:szCs w:val="24"/>
        </w:rPr>
        <w:t>Out</w:t>
      </w:r>
      <w:r w:rsidRPr="00481280">
        <w:rPr>
          <w:rFonts w:ascii="Calibri Light" w:hAnsi="Calibri Light" w:eastAsia="Calibri Light" w:cs="Calibri Light"/>
          <w:b/>
          <w:spacing w:val="-1"/>
          <w:sz w:val="24"/>
          <w:szCs w:val="24"/>
        </w:rPr>
        <w:t xml:space="preserve"> </w:t>
      </w:r>
      <w:r w:rsidRPr="00481280">
        <w:rPr>
          <w:rFonts w:ascii="Calibri Light" w:hAnsi="Calibri Light" w:eastAsia="Calibri Light" w:cs="Calibri Light"/>
          <w:b/>
          <w:sz w:val="24"/>
          <w:szCs w:val="24"/>
        </w:rPr>
        <w:t>of S</w:t>
      </w:r>
      <w:r w:rsidRPr="00481280">
        <w:rPr>
          <w:rFonts w:ascii="Calibri Light" w:hAnsi="Calibri Light" w:eastAsia="Calibri Light" w:cs="Calibri Light"/>
          <w:b/>
          <w:spacing w:val="1"/>
          <w:sz w:val="24"/>
          <w:szCs w:val="24"/>
        </w:rPr>
        <w:t>c</w:t>
      </w:r>
      <w:r w:rsidRPr="00481280">
        <w:rPr>
          <w:rFonts w:ascii="Calibri Light" w:hAnsi="Calibri Light" w:eastAsia="Calibri Light" w:cs="Calibri Light"/>
          <w:b/>
          <w:sz w:val="24"/>
          <w:szCs w:val="24"/>
        </w:rPr>
        <w:t>hool</w:t>
      </w:r>
      <w:r w:rsidRPr="00481280">
        <w:rPr>
          <w:rFonts w:ascii="Calibri Light" w:hAnsi="Calibri Light" w:eastAsia="Calibri Light" w:cs="Calibri Light"/>
          <w:b/>
          <w:spacing w:val="-1"/>
          <w:sz w:val="24"/>
          <w:szCs w:val="24"/>
        </w:rPr>
        <w:t xml:space="preserve"> </w:t>
      </w:r>
      <w:r w:rsidRPr="00481280">
        <w:rPr>
          <w:rFonts w:ascii="Calibri Light" w:hAnsi="Calibri Light" w:eastAsia="Calibri Light" w:cs="Calibri Light"/>
          <w:b/>
          <w:sz w:val="24"/>
          <w:szCs w:val="24"/>
        </w:rPr>
        <w:t>Experiences</w:t>
      </w:r>
    </w:p>
    <w:p w:rsidRPr="00663BC9" w:rsidR="00DF78A3" w:rsidP="006111CC" w:rsidRDefault="00DF78A3" w14:paraId="03F1E4AB" w14:textId="0D4F8855">
      <w:pPr>
        <w:spacing w:before="53" w:line="230" w:lineRule="auto"/>
        <w:ind w:left="100" w:right="264"/>
        <w:rPr>
          <w:rFonts w:ascii="Calibri Light" w:hAnsi="Calibri Light" w:eastAsia="Calibri Light" w:cs="Calibri Light"/>
          <w:spacing w:val="-1"/>
          <w:sz w:val="24"/>
          <w:szCs w:val="24"/>
        </w:rPr>
      </w:pPr>
      <w:r w:rsidRPr="00663BC9">
        <w:rPr>
          <w:rFonts w:ascii="Calibri Light" w:hAnsi="Calibri Light" w:eastAsia="Calibri Light" w:cs="Calibri Light"/>
          <w:spacing w:val="-1"/>
          <w:sz w:val="24"/>
          <w:szCs w:val="24"/>
        </w:rPr>
        <w:t xml:space="preserve">Residential Trips to Kilbowie Outdoor Centre in Oban are organised annually for all of our Primary 7 children. </w:t>
      </w:r>
      <w:r w:rsidRPr="00663BC9" w:rsidR="006111CC">
        <w:rPr>
          <w:rFonts w:ascii="Calibri Light" w:hAnsi="Calibri Light" w:eastAsia="Calibri Light" w:cs="Calibri Light"/>
          <w:spacing w:val="-1"/>
          <w:sz w:val="24"/>
          <w:szCs w:val="24"/>
        </w:rPr>
        <w:t xml:space="preserve"> </w:t>
      </w:r>
      <w:r w:rsidRPr="00663BC9">
        <w:rPr>
          <w:rFonts w:ascii="Calibri Light" w:hAnsi="Calibri Light" w:eastAsia="Calibri Light" w:cs="Calibri Light"/>
          <w:spacing w:val="-1"/>
          <w:sz w:val="24"/>
          <w:szCs w:val="24"/>
        </w:rPr>
        <w:t xml:space="preserve">Trips normally run from Monday to Friday and include climbing, canoeing, gorge walking, hill walking, dry slope skiing, sailing, power boating and orienteering. </w:t>
      </w:r>
      <w:r w:rsidRPr="00663BC9" w:rsidR="006111CC">
        <w:rPr>
          <w:rFonts w:ascii="Calibri Light" w:hAnsi="Calibri Light" w:eastAsia="Calibri Light" w:cs="Calibri Light"/>
          <w:spacing w:val="-1"/>
          <w:sz w:val="24"/>
          <w:szCs w:val="24"/>
        </w:rPr>
        <w:t xml:space="preserve"> </w:t>
      </w:r>
      <w:r w:rsidRPr="00663BC9">
        <w:rPr>
          <w:rFonts w:ascii="Calibri Light" w:hAnsi="Calibri Light" w:eastAsia="Calibri Light" w:cs="Calibri Light"/>
          <w:spacing w:val="-1"/>
          <w:sz w:val="24"/>
          <w:szCs w:val="24"/>
        </w:rPr>
        <w:t>There is a three year cycle for dates- this year we are attending in Ma</w:t>
      </w:r>
      <w:r w:rsidR="0016110E">
        <w:rPr>
          <w:rFonts w:ascii="Calibri Light" w:hAnsi="Calibri Light" w:eastAsia="Calibri Light" w:cs="Calibri Light"/>
          <w:spacing w:val="-1"/>
          <w:sz w:val="24"/>
          <w:szCs w:val="24"/>
        </w:rPr>
        <w:t>rch</w:t>
      </w:r>
      <w:r w:rsidRPr="00663BC9">
        <w:rPr>
          <w:rFonts w:ascii="Calibri Light" w:hAnsi="Calibri Light" w:eastAsia="Calibri Light" w:cs="Calibri Light"/>
          <w:spacing w:val="-1"/>
          <w:sz w:val="24"/>
          <w:szCs w:val="24"/>
        </w:rPr>
        <w:t>.</w:t>
      </w:r>
    </w:p>
    <w:p w:rsidRPr="00663BC9" w:rsidR="00DF78A3" w:rsidP="006111CC" w:rsidRDefault="00DF78A3" w14:paraId="44690661" w14:textId="77777777">
      <w:pPr>
        <w:spacing w:before="53" w:line="230" w:lineRule="auto"/>
        <w:ind w:left="100" w:right="264"/>
        <w:rPr>
          <w:rFonts w:ascii="Calibri Light" w:hAnsi="Calibri Light" w:eastAsia="Calibri Light" w:cs="Calibri Light"/>
          <w:spacing w:val="-1"/>
          <w:sz w:val="24"/>
          <w:szCs w:val="24"/>
        </w:rPr>
      </w:pPr>
    </w:p>
    <w:p w:rsidR="004D5C5B" w:rsidP="006111CC" w:rsidRDefault="00DF78A3" w14:paraId="626DD648" w14:textId="77777777">
      <w:pPr>
        <w:spacing w:before="53" w:line="230" w:lineRule="auto"/>
        <w:ind w:left="100" w:right="264"/>
        <w:rPr>
          <w:rFonts w:ascii="Calibri Light" w:hAnsi="Calibri Light" w:eastAsia="Calibri Light" w:cs="Calibri Light"/>
          <w:spacing w:val="-1"/>
          <w:sz w:val="24"/>
          <w:szCs w:val="24"/>
        </w:rPr>
      </w:pPr>
      <w:r w:rsidRPr="00663BC9">
        <w:rPr>
          <w:rFonts w:ascii="Calibri Light" w:hAnsi="Calibri Light" w:eastAsia="Calibri Light" w:cs="Calibri Light"/>
          <w:spacing w:val="-1"/>
          <w:sz w:val="24"/>
          <w:szCs w:val="24"/>
        </w:rPr>
        <w:t>We aim to enrich the children’s learning experiences through a variety of additional experiences outwith the school building</w:t>
      </w:r>
      <w:r w:rsidR="005D61BC">
        <w:rPr>
          <w:rFonts w:ascii="Calibri Light" w:hAnsi="Calibri Light" w:eastAsia="Calibri Light" w:cs="Calibri Light"/>
          <w:spacing w:val="-1"/>
          <w:sz w:val="24"/>
          <w:szCs w:val="24"/>
        </w:rPr>
        <w:t xml:space="preserve">, including weekly visits to the local park and </w:t>
      </w:r>
      <w:r w:rsidR="004D5C5B">
        <w:rPr>
          <w:rFonts w:ascii="Calibri Light" w:hAnsi="Calibri Light" w:eastAsia="Calibri Light" w:cs="Calibri Light"/>
          <w:spacing w:val="-1"/>
          <w:sz w:val="24"/>
          <w:szCs w:val="24"/>
        </w:rPr>
        <w:t>café.</w:t>
      </w:r>
    </w:p>
    <w:p w:rsidR="007A79C6" w:rsidP="006111CC" w:rsidRDefault="007A79C6" w14:paraId="74539910" w14:textId="77777777">
      <w:pPr>
        <w:spacing w:before="53" w:line="230" w:lineRule="auto"/>
        <w:ind w:left="100" w:right="264"/>
        <w:rPr>
          <w:rFonts w:ascii="Calibri Light" w:hAnsi="Calibri Light" w:eastAsia="Calibri Light" w:cs="Calibri Light"/>
          <w:spacing w:val="-1"/>
          <w:sz w:val="24"/>
          <w:szCs w:val="24"/>
        </w:rPr>
      </w:pPr>
    </w:p>
    <w:p w:rsidR="004D5C5B" w:rsidP="007A79C6" w:rsidRDefault="005D61BC" w14:paraId="5A7E0CF2" w14:textId="77777777">
      <w:pPr>
        <w:spacing w:before="53" w:line="230" w:lineRule="auto"/>
        <w:ind w:left="100" w:right="264"/>
        <w:jc w:val="center"/>
        <w:rPr>
          <w:rFonts w:ascii="Calibri Light" w:hAnsi="Calibri Light" w:eastAsia="Calibri Light" w:cs="Calibri Light"/>
          <w:spacing w:val="-1"/>
          <w:sz w:val="24"/>
          <w:szCs w:val="24"/>
        </w:rPr>
      </w:pPr>
      <w:r>
        <w:rPr>
          <w:rFonts w:ascii="Calibri Light" w:hAnsi="Calibri Light" w:eastAsia="Calibri Light" w:cs="Calibri Light"/>
          <w:noProof/>
          <w:spacing w:val="-1"/>
          <w:sz w:val="24"/>
          <w:szCs w:val="24"/>
          <w:lang w:eastAsia="en-GB"/>
        </w:rPr>
        <w:drawing>
          <wp:inline distT="0" distB="0" distL="0" distR="0" wp14:anchorId="010EC152" wp14:editId="07777777">
            <wp:extent cx="2752725" cy="1809750"/>
            <wp:effectExtent l="0" t="0" r="952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L12.PNG"/>
                    <pic:cNvPicPr/>
                  </pic:nvPicPr>
                  <pic:blipFill>
                    <a:blip r:embed="rId25">
                      <a:extLst>
                        <a:ext uri="{28A0092B-C50C-407E-A947-70E740481C1C}">
                          <a14:useLocalDpi xmlns:a14="http://schemas.microsoft.com/office/drawing/2010/main" val="0"/>
                        </a:ext>
                      </a:extLst>
                    </a:blip>
                    <a:stretch>
                      <a:fillRect/>
                    </a:stretch>
                  </pic:blipFill>
                  <pic:spPr>
                    <a:xfrm>
                      <a:off x="0" y="0"/>
                      <a:ext cx="2761827" cy="1815734"/>
                    </a:xfrm>
                    <a:prstGeom prst="rect">
                      <a:avLst/>
                    </a:prstGeom>
                  </pic:spPr>
                </pic:pic>
              </a:graphicData>
            </a:graphic>
          </wp:inline>
        </w:drawing>
      </w:r>
    </w:p>
    <w:p w:rsidR="00DF78A3" w:rsidP="006111CC" w:rsidRDefault="00DF78A3" w14:paraId="0ACCCC8D" w14:textId="77777777">
      <w:pPr>
        <w:spacing w:before="53" w:line="230" w:lineRule="auto"/>
        <w:ind w:left="100" w:right="264"/>
        <w:rPr>
          <w:rFonts w:ascii="Calibri Light" w:hAnsi="Calibri Light" w:eastAsia="Calibri Light" w:cs="Calibri Light"/>
          <w:spacing w:val="-1"/>
          <w:sz w:val="24"/>
          <w:szCs w:val="24"/>
        </w:rPr>
      </w:pPr>
      <w:r w:rsidRPr="00663BC9">
        <w:rPr>
          <w:rFonts w:ascii="Calibri Light" w:hAnsi="Calibri Light" w:eastAsia="Calibri Light" w:cs="Calibri Light"/>
          <w:spacing w:val="-1"/>
          <w:sz w:val="24"/>
          <w:szCs w:val="24"/>
        </w:rPr>
        <w:lastRenderedPageBreak/>
        <w:t xml:space="preserve">We make very good use of Summerlee Heritage Centre and all it has to offer, as well as other places of interest in the local and surrounding areas. </w:t>
      </w:r>
      <w:r w:rsidRPr="00663BC9" w:rsidR="006111CC">
        <w:rPr>
          <w:rFonts w:ascii="Calibri Light" w:hAnsi="Calibri Light" w:eastAsia="Calibri Light" w:cs="Calibri Light"/>
          <w:spacing w:val="-1"/>
          <w:sz w:val="24"/>
          <w:szCs w:val="24"/>
        </w:rPr>
        <w:t xml:space="preserve"> </w:t>
      </w:r>
      <w:r w:rsidRPr="00663BC9">
        <w:rPr>
          <w:rFonts w:ascii="Calibri Light" w:hAnsi="Calibri Light" w:eastAsia="Calibri Light" w:cs="Calibri Light"/>
          <w:spacing w:val="-1"/>
          <w:sz w:val="24"/>
          <w:szCs w:val="24"/>
        </w:rPr>
        <w:t>We also encourage and request support of external agencies who can come into school to deliver curriculum based workshops.</w:t>
      </w:r>
    </w:p>
    <w:p w:rsidRPr="00663BC9" w:rsidR="004D5C5B" w:rsidP="006111CC" w:rsidRDefault="004D5C5B" w14:paraId="60FA6563" w14:textId="77777777">
      <w:pPr>
        <w:spacing w:before="53" w:line="230" w:lineRule="auto"/>
        <w:ind w:left="100" w:right="264"/>
        <w:rPr>
          <w:rFonts w:ascii="Calibri Light" w:hAnsi="Calibri Light" w:eastAsia="Calibri Light" w:cs="Calibri Light"/>
          <w:spacing w:val="-1"/>
          <w:sz w:val="24"/>
          <w:szCs w:val="24"/>
        </w:rPr>
      </w:pPr>
    </w:p>
    <w:p w:rsidRPr="00663BC9" w:rsidR="006111CC" w:rsidP="004D5C5B" w:rsidRDefault="004D5C5B" w14:paraId="1AC5CDBE" w14:textId="77777777">
      <w:pPr>
        <w:jc w:val="center"/>
        <w:rPr>
          <w:rFonts w:ascii="Calibri Light" w:hAnsi="Calibri Light" w:eastAsia="Calibri Light" w:cs="Calibri Light"/>
          <w:sz w:val="24"/>
          <w:szCs w:val="24"/>
        </w:rPr>
      </w:pPr>
      <w:r>
        <w:rPr>
          <w:rFonts w:ascii="Calibri Light" w:hAnsi="Calibri Light" w:eastAsia="Calibri Light" w:cs="Calibri Light"/>
          <w:noProof/>
          <w:sz w:val="24"/>
          <w:szCs w:val="24"/>
          <w:lang w:eastAsia="en-GB"/>
        </w:rPr>
        <w:drawing>
          <wp:inline distT="0" distB="0" distL="0" distR="0" wp14:anchorId="3E0951DE" wp14:editId="07777777">
            <wp:extent cx="4305300" cy="19812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G_1883.JPG"/>
                    <pic:cNvPicPr/>
                  </pic:nvPicPr>
                  <pic:blipFill>
                    <a:blip r:embed="rId26">
                      <a:extLst>
                        <a:ext uri="{28A0092B-C50C-407E-A947-70E740481C1C}">
                          <a14:useLocalDpi xmlns:a14="http://schemas.microsoft.com/office/drawing/2010/main" val="0"/>
                        </a:ext>
                      </a:extLst>
                    </a:blip>
                    <a:stretch>
                      <a:fillRect/>
                    </a:stretch>
                  </pic:blipFill>
                  <pic:spPr>
                    <a:xfrm>
                      <a:off x="0" y="0"/>
                      <a:ext cx="4305300" cy="1981200"/>
                    </a:xfrm>
                    <a:prstGeom prst="rect">
                      <a:avLst/>
                    </a:prstGeom>
                  </pic:spPr>
                </pic:pic>
              </a:graphicData>
            </a:graphic>
          </wp:inline>
        </w:drawing>
      </w:r>
    </w:p>
    <w:p w:rsidRPr="00980A07" w:rsidR="00DF78A3" w:rsidP="00DF78A3" w:rsidRDefault="00DF78A3" w14:paraId="342D4C27" w14:textId="77777777">
      <w:pPr>
        <w:spacing w:line="223" w:lineRule="auto"/>
        <w:ind w:left="100" w:right="75"/>
        <w:jc w:val="both"/>
        <w:rPr>
          <w:rFonts w:ascii="Calibri Light" w:hAnsi="Calibri Light" w:eastAsia="Calibri Light" w:cs="Calibri Light"/>
          <w:b/>
          <w:sz w:val="24"/>
          <w:szCs w:val="24"/>
        </w:rPr>
      </w:pPr>
    </w:p>
    <w:p w:rsidRPr="00980A07" w:rsidR="00DF78A3" w:rsidP="00DF78A3" w:rsidRDefault="00DF78A3" w14:paraId="06932E74" w14:textId="77777777">
      <w:pPr>
        <w:spacing w:line="223" w:lineRule="auto"/>
        <w:ind w:left="100" w:right="75"/>
        <w:jc w:val="both"/>
        <w:rPr>
          <w:rFonts w:ascii="Calibri Light" w:hAnsi="Calibri Light" w:eastAsia="Calibri Light" w:cs="Calibri Light"/>
          <w:b/>
          <w:sz w:val="24"/>
          <w:szCs w:val="24"/>
        </w:rPr>
      </w:pPr>
      <w:r w:rsidRPr="00980A07">
        <w:rPr>
          <w:rFonts w:ascii="Calibri Light" w:hAnsi="Calibri Light" w:eastAsia="Calibri Light" w:cs="Calibri Light"/>
          <w:b/>
          <w:spacing w:val="-2"/>
          <w:sz w:val="24"/>
          <w:szCs w:val="24"/>
        </w:rPr>
        <w:t>13</w:t>
      </w:r>
      <w:r w:rsidRPr="00980A07">
        <w:rPr>
          <w:rFonts w:ascii="Calibri Light" w:hAnsi="Calibri Light" w:eastAsia="Calibri Light" w:cs="Calibri Light"/>
          <w:b/>
          <w:sz w:val="24"/>
          <w:szCs w:val="24"/>
        </w:rPr>
        <w:t>.</w:t>
      </w:r>
      <w:r w:rsidRPr="00980A07">
        <w:rPr>
          <w:rFonts w:ascii="Calibri Light" w:hAnsi="Calibri Light" w:eastAsia="Calibri Light" w:cs="Calibri Light"/>
          <w:b/>
          <w:spacing w:val="-4"/>
          <w:sz w:val="24"/>
          <w:szCs w:val="24"/>
        </w:rPr>
        <w:t xml:space="preserve"> </w:t>
      </w:r>
      <w:r w:rsidRPr="00980A07">
        <w:rPr>
          <w:rFonts w:ascii="Calibri Light" w:hAnsi="Calibri Light" w:eastAsia="Calibri Light" w:cs="Calibri Light"/>
          <w:b/>
          <w:spacing w:val="-2"/>
          <w:sz w:val="24"/>
          <w:szCs w:val="24"/>
        </w:rPr>
        <w:t>S</w:t>
      </w:r>
      <w:r w:rsidRPr="00980A07">
        <w:rPr>
          <w:rFonts w:ascii="Calibri Light" w:hAnsi="Calibri Light" w:eastAsia="Calibri Light" w:cs="Calibri Light"/>
          <w:b/>
          <w:spacing w:val="-5"/>
          <w:sz w:val="24"/>
          <w:szCs w:val="24"/>
        </w:rPr>
        <w:t>p</w:t>
      </w:r>
      <w:r w:rsidRPr="00980A07">
        <w:rPr>
          <w:rFonts w:ascii="Calibri Light" w:hAnsi="Calibri Light" w:eastAsia="Calibri Light" w:cs="Calibri Light"/>
          <w:b/>
          <w:sz w:val="24"/>
          <w:szCs w:val="24"/>
        </w:rPr>
        <w:t>i</w:t>
      </w:r>
      <w:r w:rsidRPr="00980A07">
        <w:rPr>
          <w:rFonts w:ascii="Calibri Light" w:hAnsi="Calibri Light" w:eastAsia="Calibri Light" w:cs="Calibri Light"/>
          <w:b/>
          <w:spacing w:val="-2"/>
          <w:sz w:val="24"/>
          <w:szCs w:val="24"/>
        </w:rPr>
        <w:t>r</w:t>
      </w:r>
      <w:r w:rsidRPr="00980A07">
        <w:rPr>
          <w:rFonts w:ascii="Calibri Light" w:hAnsi="Calibri Light" w:eastAsia="Calibri Light" w:cs="Calibri Light"/>
          <w:b/>
          <w:spacing w:val="-3"/>
          <w:sz w:val="24"/>
          <w:szCs w:val="24"/>
        </w:rPr>
        <w:t>it</w:t>
      </w:r>
      <w:r w:rsidRPr="00980A07">
        <w:rPr>
          <w:rFonts w:ascii="Calibri Light" w:hAnsi="Calibri Light" w:eastAsia="Calibri Light" w:cs="Calibri Light"/>
          <w:b/>
          <w:spacing w:val="-2"/>
          <w:sz w:val="24"/>
          <w:szCs w:val="24"/>
        </w:rPr>
        <w:t>u</w:t>
      </w:r>
      <w:r w:rsidRPr="00980A07">
        <w:rPr>
          <w:rFonts w:ascii="Calibri Light" w:hAnsi="Calibri Light" w:eastAsia="Calibri Light" w:cs="Calibri Light"/>
          <w:b/>
          <w:spacing w:val="-4"/>
          <w:sz w:val="24"/>
          <w:szCs w:val="24"/>
        </w:rPr>
        <w:t>a</w:t>
      </w:r>
      <w:r w:rsidRPr="00980A07">
        <w:rPr>
          <w:rFonts w:ascii="Calibri Light" w:hAnsi="Calibri Light" w:eastAsia="Calibri Light" w:cs="Calibri Light"/>
          <w:b/>
          <w:sz w:val="24"/>
          <w:szCs w:val="24"/>
        </w:rPr>
        <w:t>l,</w:t>
      </w:r>
      <w:r w:rsidRPr="00980A07">
        <w:rPr>
          <w:rFonts w:ascii="Calibri Light" w:hAnsi="Calibri Light" w:eastAsia="Calibri Light" w:cs="Calibri Light"/>
          <w:b/>
          <w:spacing w:val="-4"/>
          <w:sz w:val="24"/>
          <w:szCs w:val="24"/>
        </w:rPr>
        <w:t xml:space="preserve"> </w:t>
      </w:r>
      <w:r w:rsidRPr="00980A07">
        <w:rPr>
          <w:rFonts w:ascii="Calibri Light" w:hAnsi="Calibri Light" w:eastAsia="Calibri Light" w:cs="Calibri Light"/>
          <w:b/>
          <w:spacing w:val="-2"/>
          <w:sz w:val="24"/>
          <w:szCs w:val="24"/>
        </w:rPr>
        <w:t>S</w:t>
      </w:r>
      <w:r w:rsidRPr="00980A07">
        <w:rPr>
          <w:rFonts w:ascii="Calibri Light" w:hAnsi="Calibri Light" w:eastAsia="Calibri Light" w:cs="Calibri Light"/>
          <w:b/>
          <w:spacing w:val="-3"/>
          <w:sz w:val="24"/>
          <w:szCs w:val="24"/>
        </w:rPr>
        <w:t>o</w:t>
      </w:r>
      <w:r w:rsidRPr="00980A07">
        <w:rPr>
          <w:rFonts w:ascii="Calibri Light" w:hAnsi="Calibri Light" w:eastAsia="Calibri Light" w:cs="Calibri Light"/>
          <w:b/>
          <w:spacing w:val="-4"/>
          <w:sz w:val="24"/>
          <w:szCs w:val="24"/>
        </w:rPr>
        <w:t>c</w:t>
      </w:r>
      <w:r w:rsidRPr="00980A07">
        <w:rPr>
          <w:rFonts w:ascii="Calibri Light" w:hAnsi="Calibri Light" w:eastAsia="Calibri Light" w:cs="Calibri Light"/>
          <w:b/>
          <w:spacing w:val="-3"/>
          <w:sz w:val="24"/>
          <w:szCs w:val="24"/>
        </w:rPr>
        <w:t>i</w:t>
      </w:r>
      <w:r w:rsidRPr="00980A07">
        <w:rPr>
          <w:rFonts w:ascii="Calibri Light" w:hAnsi="Calibri Light" w:eastAsia="Calibri Light" w:cs="Calibri Light"/>
          <w:b/>
          <w:spacing w:val="-1"/>
          <w:sz w:val="24"/>
          <w:szCs w:val="24"/>
        </w:rPr>
        <w:t>a</w:t>
      </w:r>
      <w:r w:rsidRPr="00980A07">
        <w:rPr>
          <w:rFonts w:ascii="Calibri Light" w:hAnsi="Calibri Light" w:eastAsia="Calibri Light" w:cs="Calibri Light"/>
          <w:b/>
          <w:sz w:val="24"/>
          <w:szCs w:val="24"/>
        </w:rPr>
        <w:t>l,</w:t>
      </w:r>
      <w:r w:rsidRPr="00980A07">
        <w:rPr>
          <w:rFonts w:ascii="Calibri Light" w:hAnsi="Calibri Light" w:eastAsia="Calibri Light" w:cs="Calibri Light"/>
          <w:b/>
          <w:spacing w:val="-7"/>
          <w:sz w:val="24"/>
          <w:szCs w:val="24"/>
        </w:rPr>
        <w:t xml:space="preserve"> </w:t>
      </w:r>
      <w:r w:rsidRPr="00980A07">
        <w:rPr>
          <w:rFonts w:ascii="Calibri Light" w:hAnsi="Calibri Light" w:eastAsia="Calibri Light" w:cs="Calibri Light"/>
          <w:b/>
          <w:spacing w:val="-3"/>
          <w:sz w:val="24"/>
          <w:szCs w:val="24"/>
        </w:rPr>
        <w:t>Mo</w:t>
      </w:r>
      <w:r w:rsidRPr="00980A07">
        <w:rPr>
          <w:rFonts w:ascii="Calibri Light" w:hAnsi="Calibri Light" w:eastAsia="Calibri Light" w:cs="Calibri Light"/>
          <w:b/>
          <w:spacing w:val="-4"/>
          <w:sz w:val="24"/>
          <w:szCs w:val="24"/>
        </w:rPr>
        <w:t>r</w:t>
      </w:r>
      <w:r w:rsidRPr="00980A07">
        <w:rPr>
          <w:rFonts w:ascii="Calibri Light" w:hAnsi="Calibri Light" w:eastAsia="Calibri Light" w:cs="Calibri Light"/>
          <w:b/>
          <w:spacing w:val="-1"/>
          <w:sz w:val="24"/>
          <w:szCs w:val="24"/>
        </w:rPr>
        <w:t>a</w:t>
      </w:r>
      <w:r w:rsidRPr="00980A07">
        <w:rPr>
          <w:rFonts w:ascii="Calibri Light" w:hAnsi="Calibri Light" w:eastAsia="Calibri Light" w:cs="Calibri Light"/>
          <w:b/>
          <w:sz w:val="24"/>
          <w:szCs w:val="24"/>
        </w:rPr>
        <w:t>l</w:t>
      </w:r>
      <w:r w:rsidRPr="00980A07">
        <w:rPr>
          <w:rFonts w:ascii="Calibri Light" w:hAnsi="Calibri Light" w:eastAsia="Calibri Light" w:cs="Calibri Light"/>
          <w:b/>
          <w:spacing w:val="-5"/>
          <w:sz w:val="24"/>
          <w:szCs w:val="24"/>
        </w:rPr>
        <w:t xml:space="preserve"> </w:t>
      </w:r>
      <w:r w:rsidRPr="00980A07">
        <w:rPr>
          <w:rFonts w:ascii="Calibri Light" w:hAnsi="Calibri Light" w:eastAsia="Calibri Light" w:cs="Calibri Light"/>
          <w:b/>
          <w:spacing w:val="-1"/>
          <w:sz w:val="24"/>
          <w:szCs w:val="24"/>
        </w:rPr>
        <w:t>a</w:t>
      </w:r>
      <w:r w:rsidRPr="00980A07">
        <w:rPr>
          <w:rFonts w:ascii="Calibri Light" w:hAnsi="Calibri Light" w:eastAsia="Calibri Light" w:cs="Calibri Light"/>
          <w:b/>
          <w:spacing w:val="-5"/>
          <w:sz w:val="24"/>
          <w:szCs w:val="24"/>
        </w:rPr>
        <w:t>n</w:t>
      </w:r>
      <w:r w:rsidRPr="00980A07">
        <w:rPr>
          <w:rFonts w:ascii="Calibri Light" w:hAnsi="Calibri Light" w:eastAsia="Calibri Light" w:cs="Calibri Light"/>
          <w:b/>
          <w:sz w:val="24"/>
          <w:szCs w:val="24"/>
        </w:rPr>
        <w:t>d</w:t>
      </w:r>
      <w:r w:rsidRPr="00980A07">
        <w:rPr>
          <w:rFonts w:ascii="Calibri Light" w:hAnsi="Calibri Light" w:eastAsia="Calibri Light" w:cs="Calibri Light"/>
          <w:b/>
          <w:spacing w:val="-5"/>
          <w:sz w:val="24"/>
          <w:szCs w:val="24"/>
        </w:rPr>
        <w:t xml:space="preserve"> </w:t>
      </w:r>
      <w:r w:rsidRPr="00980A07">
        <w:rPr>
          <w:rFonts w:ascii="Calibri Light" w:hAnsi="Calibri Light" w:eastAsia="Calibri Light" w:cs="Calibri Light"/>
          <w:b/>
          <w:spacing w:val="-3"/>
          <w:sz w:val="24"/>
          <w:szCs w:val="24"/>
        </w:rPr>
        <w:t>C</w:t>
      </w:r>
      <w:r w:rsidRPr="00980A07">
        <w:rPr>
          <w:rFonts w:ascii="Calibri Light" w:hAnsi="Calibri Light" w:eastAsia="Calibri Light" w:cs="Calibri Light"/>
          <w:b/>
          <w:spacing w:val="-2"/>
          <w:sz w:val="24"/>
          <w:szCs w:val="24"/>
        </w:rPr>
        <w:t>u</w:t>
      </w:r>
      <w:r w:rsidRPr="00980A07">
        <w:rPr>
          <w:rFonts w:ascii="Calibri Light" w:hAnsi="Calibri Light" w:eastAsia="Calibri Light" w:cs="Calibri Light"/>
          <w:b/>
          <w:spacing w:val="-3"/>
          <w:sz w:val="24"/>
          <w:szCs w:val="24"/>
        </w:rPr>
        <w:t>l</w:t>
      </w:r>
      <w:r w:rsidRPr="00980A07">
        <w:rPr>
          <w:rFonts w:ascii="Calibri Light" w:hAnsi="Calibri Light" w:eastAsia="Calibri Light" w:cs="Calibri Light"/>
          <w:b/>
          <w:sz w:val="24"/>
          <w:szCs w:val="24"/>
        </w:rPr>
        <w:t>t</w:t>
      </w:r>
      <w:r w:rsidRPr="00980A07">
        <w:rPr>
          <w:rFonts w:ascii="Calibri Light" w:hAnsi="Calibri Light" w:eastAsia="Calibri Light" w:cs="Calibri Light"/>
          <w:b/>
          <w:spacing w:val="-3"/>
          <w:sz w:val="24"/>
          <w:szCs w:val="24"/>
        </w:rPr>
        <w:t>u</w:t>
      </w:r>
      <w:r w:rsidRPr="00980A07">
        <w:rPr>
          <w:rFonts w:ascii="Calibri Light" w:hAnsi="Calibri Light" w:eastAsia="Calibri Light" w:cs="Calibri Light"/>
          <w:b/>
          <w:spacing w:val="-4"/>
          <w:sz w:val="24"/>
          <w:szCs w:val="24"/>
        </w:rPr>
        <w:t>ra</w:t>
      </w:r>
      <w:r w:rsidRPr="00980A07">
        <w:rPr>
          <w:rFonts w:ascii="Calibri Light" w:hAnsi="Calibri Light" w:eastAsia="Calibri Light" w:cs="Calibri Light"/>
          <w:b/>
          <w:sz w:val="24"/>
          <w:szCs w:val="24"/>
        </w:rPr>
        <w:t>l</w:t>
      </w:r>
      <w:r w:rsidRPr="00980A07">
        <w:rPr>
          <w:rFonts w:ascii="Calibri Light" w:hAnsi="Calibri Light" w:eastAsia="Calibri Light" w:cs="Calibri Light"/>
          <w:b/>
          <w:spacing w:val="-2"/>
          <w:sz w:val="24"/>
          <w:szCs w:val="24"/>
        </w:rPr>
        <w:t xml:space="preserve"> </w:t>
      </w:r>
      <w:r w:rsidRPr="00980A07">
        <w:rPr>
          <w:rFonts w:ascii="Calibri Light" w:hAnsi="Calibri Light" w:eastAsia="Calibri Light" w:cs="Calibri Light"/>
          <w:b/>
          <w:spacing w:val="-3"/>
          <w:sz w:val="24"/>
          <w:szCs w:val="24"/>
        </w:rPr>
        <w:t>V</w:t>
      </w:r>
      <w:r w:rsidRPr="00980A07">
        <w:rPr>
          <w:rFonts w:ascii="Calibri Light" w:hAnsi="Calibri Light" w:eastAsia="Calibri Light" w:cs="Calibri Light"/>
          <w:b/>
          <w:spacing w:val="-4"/>
          <w:sz w:val="24"/>
          <w:szCs w:val="24"/>
        </w:rPr>
        <w:t>a</w:t>
      </w:r>
      <w:r w:rsidRPr="00980A07">
        <w:rPr>
          <w:rFonts w:ascii="Calibri Light" w:hAnsi="Calibri Light" w:eastAsia="Calibri Light" w:cs="Calibri Light"/>
          <w:b/>
          <w:sz w:val="24"/>
          <w:szCs w:val="24"/>
        </w:rPr>
        <w:t>l</w:t>
      </w:r>
      <w:r w:rsidRPr="00980A07">
        <w:rPr>
          <w:rFonts w:ascii="Calibri Light" w:hAnsi="Calibri Light" w:eastAsia="Calibri Light" w:cs="Calibri Light"/>
          <w:b/>
          <w:spacing w:val="-5"/>
          <w:sz w:val="24"/>
          <w:szCs w:val="24"/>
        </w:rPr>
        <w:t>u</w:t>
      </w:r>
      <w:r w:rsidRPr="00980A07">
        <w:rPr>
          <w:rFonts w:ascii="Calibri Light" w:hAnsi="Calibri Light" w:eastAsia="Calibri Light" w:cs="Calibri Light"/>
          <w:b/>
          <w:spacing w:val="-3"/>
          <w:sz w:val="24"/>
          <w:szCs w:val="24"/>
        </w:rPr>
        <w:t>e</w:t>
      </w:r>
      <w:r w:rsidRPr="00980A07">
        <w:rPr>
          <w:rFonts w:ascii="Calibri Light" w:hAnsi="Calibri Light" w:eastAsia="Calibri Light" w:cs="Calibri Light"/>
          <w:b/>
          <w:sz w:val="24"/>
          <w:szCs w:val="24"/>
        </w:rPr>
        <w:t>s</w:t>
      </w:r>
    </w:p>
    <w:p w:rsidRPr="00663BC9" w:rsidR="00DF78A3" w:rsidP="00DF78A3" w:rsidRDefault="00DF78A3" w14:paraId="4B25BAD9" w14:textId="77777777">
      <w:pPr>
        <w:spacing w:before="50" w:line="260" w:lineRule="exact"/>
        <w:ind w:left="100" w:right="600"/>
        <w:rPr>
          <w:rFonts w:ascii="Calibri Light" w:hAnsi="Calibri Light" w:eastAsia="Calibri Light" w:cs="Calibri Light"/>
          <w:sz w:val="24"/>
          <w:szCs w:val="24"/>
        </w:rPr>
      </w:pPr>
      <w:r w:rsidRPr="00663BC9">
        <w:rPr>
          <w:rFonts w:ascii="Calibri Light" w:hAnsi="Calibri Light" w:eastAsia="Calibri Light" w:cs="Calibri Light"/>
          <w:sz w:val="24"/>
          <w:szCs w:val="24"/>
        </w:rPr>
        <w:t>Religious Education makes a distinctive contribution to the curriculum in helping pupils towards a consistent set of beliefs, attitudes and practices within our own community and beyond. Religious</w:t>
      </w:r>
    </w:p>
    <w:p w:rsidRPr="00663BC9" w:rsidR="00DF78A3" w:rsidP="006111CC" w:rsidRDefault="00DF78A3" w14:paraId="0920607B" w14:textId="77777777">
      <w:pPr>
        <w:spacing w:before="50" w:line="260" w:lineRule="exact"/>
        <w:ind w:left="100" w:right="600"/>
        <w:rPr>
          <w:rFonts w:ascii="Calibri Light" w:hAnsi="Calibri Light" w:eastAsia="Calibri Light" w:cs="Calibri Light"/>
          <w:sz w:val="24"/>
          <w:szCs w:val="24"/>
        </w:rPr>
      </w:pPr>
      <w:r w:rsidRPr="00663BC9">
        <w:rPr>
          <w:rFonts w:ascii="Calibri Light" w:hAnsi="Calibri Light" w:eastAsia="Calibri Light" w:cs="Calibri Light"/>
          <w:sz w:val="24"/>
          <w:szCs w:val="24"/>
        </w:rPr>
        <w:t xml:space="preserve">and Moral Education is taught in </w:t>
      </w:r>
      <w:r w:rsidRPr="00663BC9" w:rsidR="00A8711A">
        <w:rPr>
          <w:rFonts w:ascii="Calibri Light" w:hAnsi="Calibri Light" w:eastAsia="Calibri Light" w:cs="Calibri Light"/>
          <w:sz w:val="24"/>
          <w:szCs w:val="24"/>
        </w:rPr>
        <w:t>Orchard</w:t>
      </w:r>
      <w:r w:rsidRPr="00663BC9">
        <w:rPr>
          <w:rFonts w:ascii="Calibri Light" w:hAnsi="Calibri Light" w:eastAsia="Calibri Light" w:cs="Calibri Light"/>
          <w:sz w:val="24"/>
          <w:szCs w:val="24"/>
        </w:rPr>
        <w:t xml:space="preserve"> Primary with these broad aims in mind and reflects council and national policies as set out by the Education (Scotland) Act 1980.</w:t>
      </w:r>
    </w:p>
    <w:p w:rsidRPr="00663BC9" w:rsidR="00DF78A3" w:rsidP="006111CC" w:rsidRDefault="00DF78A3" w14:paraId="3572E399" w14:textId="77777777">
      <w:pPr>
        <w:spacing w:before="50" w:line="260" w:lineRule="exact"/>
        <w:ind w:left="100" w:right="600"/>
        <w:rPr>
          <w:rFonts w:ascii="Calibri Light" w:hAnsi="Calibri Light" w:eastAsia="Calibri Light" w:cs="Calibri Light"/>
          <w:sz w:val="24"/>
          <w:szCs w:val="24"/>
        </w:rPr>
      </w:pPr>
    </w:p>
    <w:p w:rsidRPr="00663BC9" w:rsidR="00DF78A3" w:rsidP="006111CC" w:rsidRDefault="00DF78A3" w14:paraId="6FCDE04D" w14:textId="77777777">
      <w:pPr>
        <w:spacing w:before="50" w:line="260" w:lineRule="exact"/>
        <w:ind w:left="100" w:right="600"/>
        <w:rPr>
          <w:rFonts w:ascii="Calibri Light" w:hAnsi="Calibri Light" w:eastAsia="Calibri Light" w:cs="Calibri Light"/>
          <w:sz w:val="24"/>
          <w:szCs w:val="24"/>
        </w:rPr>
      </w:pPr>
      <w:r w:rsidRPr="00663BC9">
        <w:rPr>
          <w:rFonts w:ascii="Calibri Light" w:hAnsi="Calibri Light" w:eastAsia="Calibri Light" w:cs="Calibri Light"/>
          <w:sz w:val="24"/>
          <w:szCs w:val="24"/>
        </w:rPr>
        <w:t>We have a structured programme, which is taught by class teachers</w:t>
      </w:r>
      <w:r w:rsidRPr="00663BC9" w:rsidR="00545621">
        <w:rPr>
          <w:rFonts w:ascii="Calibri Light" w:hAnsi="Calibri Light" w:eastAsia="Calibri Light" w:cs="Calibri Light"/>
          <w:sz w:val="24"/>
          <w:szCs w:val="24"/>
        </w:rPr>
        <w:t xml:space="preserve"> and includes input from our school chaplain</w:t>
      </w:r>
      <w:r w:rsidRPr="00663BC9" w:rsidR="00DA0FC5">
        <w:rPr>
          <w:rFonts w:ascii="Calibri Light" w:hAnsi="Calibri Light" w:eastAsia="Calibri Light" w:cs="Calibri Light"/>
          <w:sz w:val="24"/>
          <w:szCs w:val="24"/>
        </w:rPr>
        <w:t>.</w:t>
      </w:r>
      <w:r w:rsidRPr="00663BC9">
        <w:rPr>
          <w:rFonts w:ascii="Calibri Light" w:hAnsi="Calibri Light" w:eastAsia="Calibri Light" w:cs="Calibri Light"/>
          <w:sz w:val="24"/>
          <w:szCs w:val="24"/>
        </w:rPr>
        <w:t xml:space="preserve"> Included in our R.E. programme is the study of Christianity and other world religions. We place particular focus on other world religions of Islam and Buddhism. This encourages harmony, appreciation and consideration for the beliefs of others. While studying R.E., classes may make visits to local churches and other sacred buildings.</w:t>
      </w:r>
    </w:p>
    <w:p w:rsidRPr="00663BC9" w:rsidR="006111CC" w:rsidP="006111CC" w:rsidRDefault="006111CC" w14:paraId="6CEB15CE" w14:textId="77777777">
      <w:pPr>
        <w:spacing w:before="50" w:line="260" w:lineRule="exact"/>
        <w:ind w:left="100" w:right="600"/>
        <w:rPr>
          <w:rFonts w:ascii="Calibri Light" w:hAnsi="Calibri Light" w:eastAsia="Calibri Light" w:cs="Calibri Light"/>
          <w:sz w:val="24"/>
          <w:szCs w:val="24"/>
        </w:rPr>
      </w:pPr>
    </w:p>
    <w:p w:rsidRPr="00663BC9" w:rsidR="00DF78A3" w:rsidP="006111CC" w:rsidRDefault="00DF78A3" w14:paraId="50BB3569" w14:textId="77777777">
      <w:pPr>
        <w:spacing w:before="50" w:line="260" w:lineRule="exact"/>
        <w:ind w:left="100" w:right="600"/>
        <w:rPr>
          <w:rFonts w:ascii="Calibri Light" w:hAnsi="Calibri Light" w:eastAsia="Calibri Light" w:cs="Calibri Light"/>
          <w:sz w:val="24"/>
          <w:szCs w:val="24"/>
        </w:rPr>
      </w:pPr>
      <w:r w:rsidRPr="00663BC9">
        <w:rPr>
          <w:rFonts w:ascii="Calibri Light" w:hAnsi="Calibri Light" w:eastAsia="Calibri Light" w:cs="Calibri Light"/>
          <w:sz w:val="24"/>
          <w:szCs w:val="24"/>
        </w:rPr>
        <w:t>Whole school assemblies take place on a weekly basis, and are conducted by pupils and staff. End of term services are held in the school hall and are well attended by parents.</w:t>
      </w:r>
    </w:p>
    <w:p w:rsidRPr="00663BC9" w:rsidR="00DF78A3" w:rsidP="006111CC" w:rsidRDefault="00DF78A3" w14:paraId="57E28673" w14:textId="77777777">
      <w:pPr>
        <w:spacing w:before="50" w:line="260" w:lineRule="exact"/>
        <w:ind w:left="100" w:right="600"/>
        <w:rPr>
          <w:rFonts w:ascii="Calibri Light" w:hAnsi="Calibri Light" w:eastAsia="Calibri Light" w:cs="Calibri Light"/>
          <w:sz w:val="24"/>
          <w:szCs w:val="24"/>
        </w:rPr>
      </w:pPr>
      <w:r w:rsidRPr="00663BC9">
        <w:rPr>
          <w:rFonts w:ascii="Calibri Light" w:hAnsi="Calibri Light" w:eastAsia="Calibri Light" w:cs="Calibri Light"/>
          <w:sz w:val="24"/>
          <w:szCs w:val="24"/>
        </w:rPr>
        <w:t>It is recognised that the Education (Scotland) Act 1980 allows parents to withdraw their children from any religious instruction and observance, and parents wishing to do so should contact the Head Teacher, in writing, to allow any arrangements to be made.</w:t>
      </w:r>
    </w:p>
    <w:p w:rsidRPr="00663BC9" w:rsidR="00DF78A3" w:rsidP="006111CC" w:rsidRDefault="00DF78A3" w14:paraId="66518E39" w14:textId="77777777">
      <w:pPr>
        <w:spacing w:before="50" w:line="260" w:lineRule="exact"/>
        <w:ind w:left="100" w:right="600"/>
        <w:rPr>
          <w:rFonts w:ascii="Calibri Light" w:hAnsi="Calibri Light" w:eastAsia="Calibri Light" w:cs="Calibri Light"/>
          <w:sz w:val="24"/>
          <w:szCs w:val="24"/>
        </w:rPr>
      </w:pPr>
    </w:p>
    <w:p w:rsidRPr="00663BC9" w:rsidR="00DF78A3" w:rsidP="006111CC" w:rsidRDefault="00DF78A3" w14:paraId="50CE8892" w14:textId="77777777">
      <w:pPr>
        <w:spacing w:before="50" w:line="260" w:lineRule="exact"/>
        <w:ind w:left="100" w:right="600"/>
        <w:rPr>
          <w:rFonts w:ascii="Calibri Light" w:hAnsi="Calibri Light" w:eastAsia="Calibri Light" w:cs="Calibri Light"/>
          <w:sz w:val="24"/>
          <w:szCs w:val="24"/>
        </w:rPr>
      </w:pPr>
      <w:r w:rsidRPr="00663BC9">
        <w:rPr>
          <w:rFonts w:ascii="Calibri Light" w:hAnsi="Calibri Light" w:eastAsia="Calibri Light" w:cs="Calibri Light"/>
          <w:sz w:val="24"/>
          <w:szCs w:val="24"/>
        </w:rPr>
        <w:t>Parents from ethnic minority religious communities may request that their children be permitted to be absent from school in order to celebrate recognised religious events. Only written requests will be considered. Appropriate requests will be granted on not more than three occasions in any one school session and the pupil noted as an authorised absentee in the register.</w:t>
      </w:r>
    </w:p>
    <w:p w:rsidRPr="00663BC9" w:rsidR="00DF78A3" w:rsidP="006111CC" w:rsidRDefault="00DF78A3" w14:paraId="7E75FCD0" w14:textId="77777777">
      <w:pPr>
        <w:spacing w:before="50" w:line="260" w:lineRule="exact"/>
        <w:ind w:left="100" w:right="600"/>
        <w:rPr>
          <w:rFonts w:ascii="Calibri Light" w:hAnsi="Calibri Light" w:eastAsia="Calibri Light" w:cs="Calibri Light"/>
          <w:sz w:val="24"/>
          <w:szCs w:val="24"/>
        </w:rPr>
      </w:pPr>
    </w:p>
    <w:p w:rsidRPr="00663BC9" w:rsidR="00DF78A3" w:rsidP="003529E8" w:rsidRDefault="00DF78A3" w14:paraId="1A95379D" w14:textId="377751A5">
      <w:pPr>
        <w:spacing w:before="50" w:line="260" w:lineRule="exact"/>
        <w:ind w:left="100" w:right="600"/>
        <w:rPr>
          <w:rFonts w:ascii="Calibri Light" w:hAnsi="Calibri Light" w:eastAsia="Calibri Light" w:cs="Calibri Light"/>
          <w:sz w:val="24"/>
          <w:szCs w:val="24"/>
        </w:rPr>
      </w:pPr>
      <w:r w:rsidRPr="00663BC9">
        <w:rPr>
          <w:rFonts w:ascii="Calibri Light" w:hAnsi="Calibri Light" w:eastAsia="Calibri Light" w:cs="Calibri Light"/>
          <w:sz w:val="24"/>
          <w:szCs w:val="24"/>
        </w:rPr>
        <w:t>Through our curriculum children are given opportunities to become responsible citizens who have respect for others and a commitment to participate responsibly in political, economic, social and cultural life within their community. They are able to develop knowledge and understanding of the world and</w:t>
      </w:r>
      <w:r w:rsidR="003529E8">
        <w:rPr>
          <w:rFonts w:ascii="Calibri Light" w:hAnsi="Calibri Light" w:eastAsia="Calibri Light" w:cs="Calibri Light"/>
          <w:sz w:val="24"/>
          <w:szCs w:val="24"/>
        </w:rPr>
        <w:t xml:space="preserve"> </w:t>
      </w:r>
      <w:r w:rsidRPr="00663BC9">
        <w:rPr>
          <w:rFonts w:ascii="Calibri Light" w:hAnsi="Calibri Light" w:eastAsia="Calibri Light" w:cs="Calibri Light"/>
          <w:sz w:val="24"/>
          <w:szCs w:val="24"/>
        </w:rPr>
        <w:t>Scotland’s place in it, understand different beliefs and cultures and make informed choices</w:t>
      </w:r>
      <w:r w:rsidR="003529E8">
        <w:rPr>
          <w:rFonts w:ascii="Calibri Light" w:hAnsi="Calibri Light" w:eastAsia="Calibri Light" w:cs="Calibri Light"/>
          <w:sz w:val="24"/>
          <w:szCs w:val="24"/>
        </w:rPr>
        <w:t xml:space="preserve"> </w:t>
      </w:r>
      <w:r w:rsidRPr="00663BC9">
        <w:rPr>
          <w:rFonts w:ascii="Calibri Light" w:hAnsi="Calibri Light" w:eastAsia="Calibri Light" w:cs="Calibri Light"/>
          <w:sz w:val="24"/>
          <w:szCs w:val="24"/>
        </w:rPr>
        <w:t>and decisions.</w:t>
      </w:r>
    </w:p>
    <w:p w:rsidRPr="00663BC9" w:rsidR="00DF78A3" w:rsidP="00DF78A3" w:rsidRDefault="00DF78A3" w14:paraId="774AF2BF" w14:textId="77777777">
      <w:pPr>
        <w:spacing w:line="200" w:lineRule="exact"/>
        <w:rPr>
          <w:rFonts w:ascii="Calibri Light" w:hAnsi="Calibri Light" w:cs="Calibri Light"/>
          <w:sz w:val="24"/>
          <w:szCs w:val="24"/>
        </w:rPr>
      </w:pPr>
    </w:p>
    <w:p w:rsidRPr="00663BC9" w:rsidR="00DF78A3" w:rsidP="00DF78A3" w:rsidRDefault="00DF78A3" w14:paraId="7A292896" w14:textId="77777777">
      <w:pPr>
        <w:spacing w:before="13" w:line="220" w:lineRule="exact"/>
        <w:rPr>
          <w:rFonts w:ascii="Calibri Light" w:hAnsi="Calibri Light" w:cs="Calibri Light"/>
          <w:sz w:val="24"/>
          <w:szCs w:val="24"/>
        </w:rPr>
      </w:pPr>
    </w:p>
    <w:p w:rsidR="55141AE9" w:rsidP="55141AE9" w:rsidRDefault="55141AE9" w14:paraId="3965EAFB" w14:textId="26E4F874">
      <w:pPr>
        <w:pStyle w:val="Heading1"/>
        <w:numPr>
          <w:ilvl w:val="0"/>
          <w:numId w:val="0"/>
        </w:numPr>
        <w:rPr>
          <w:rFonts w:ascii="Calibri Light" w:hAnsi="Calibri Light" w:cs="Calibri Light"/>
          <w:sz w:val="24"/>
          <w:szCs w:val="24"/>
        </w:rPr>
      </w:pPr>
    </w:p>
    <w:p w:rsidR="55141AE9" w:rsidP="55141AE9" w:rsidRDefault="55141AE9" w14:paraId="1B8ABCDA" w14:textId="31F7F7A9">
      <w:pPr>
        <w:pStyle w:val="Heading1"/>
        <w:numPr>
          <w:ilvl w:val="0"/>
          <w:numId w:val="0"/>
        </w:numPr>
        <w:rPr>
          <w:rFonts w:ascii="Calibri Light" w:hAnsi="Calibri Light" w:cs="Calibri Light"/>
          <w:sz w:val="24"/>
          <w:szCs w:val="24"/>
        </w:rPr>
      </w:pPr>
    </w:p>
    <w:p w:rsidRPr="00663BC9" w:rsidR="00DF78A3" w:rsidP="00545621" w:rsidRDefault="00545621" w14:paraId="780F69F3" w14:textId="77777777">
      <w:pPr>
        <w:pStyle w:val="Heading1"/>
        <w:numPr>
          <w:ilvl w:val="0"/>
          <w:numId w:val="0"/>
        </w:numPr>
        <w:rPr>
          <w:rFonts w:ascii="Calibri Light" w:hAnsi="Calibri Light" w:cs="Calibri Light"/>
          <w:sz w:val="24"/>
          <w:szCs w:val="24"/>
        </w:rPr>
      </w:pPr>
      <w:bookmarkStart w:name="_Toc482827953" w:id="34"/>
      <w:bookmarkStart w:name="_Toc482828317" w:id="35"/>
      <w:bookmarkStart w:name="_Toc482828363" w:id="36"/>
      <w:bookmarkStart w:name="_Toc482837369" w:id="37"/>
      <w:r w:rsidRPr="00663BC9">
        <w:rPr>
          <w:rFonts w:ascii="Calibri Light" w:hAnsi="Calibri Light" w:cs="Calibri Light"/>
          <w:spacing w:val="-3"/>
          <w:sz w:val="24"/>
          <w:szCs w:val="24"/>
        </w:rPr>
        <w:t>14.</w:t>
      </w:r>
      <w:r w:rsidRPr="00663BC9" w:rsidR="00DF78A3">
        <w:rPr>
          <w:rFonts w:ascii="Calibri Light" w:hAnsi="Calibri Light" w:cs="Calibri Light"/>
          <w:spacing w:val="-3"/>
          <w:sz w:val="24"/>
          <w:szCs w:val="24"/>
        </w:rPr>
        <w:t>E</w:t>
      </w:r>
      <w:r w:rsidRPr="00663BC9" w:rsidR="00DF78A3">
        <w:rPr>
          <w:rFonts w:ascii="Calibri Light" w:hAnsi="Calibri Light" w:cs="Calibri Light"/>
          <w:spacing w:val="-2"/>
          <w:sz w:val="24"/>
          <w:szCs w:val="24"/>
        </w:rPr>
        <w:t>x</w:t>
      </w:r>
      <w:r w:rsidRPr="00663BC9" w:rsidR="00DF78A3">
        <w:rPr>
          <w:rFonts w:ascii="Calibri Light" w:hAnsi="Calibri Light" w:cs="Calibri Light"/>
          <w:spacing w:val="-3"/>
          <w:sz w:val="24"/>
          <w:szCs w:val="24"/>
        </w:rPr>
        <w:t>t</w:t>
      </w:r>
      <w:r w:rsidRPr="00663BC9" w:rsidR="00DF78A3">
        <w:rPr>
          <w:rFonts w:ascii="Calibri Light" w:hAnsi="Calibri Light" w:cs="Calibri Light"/>
          <w:spacing w:val="-2"/>
          <w:sz w:val="24"/>
          <w:szCs w:val="24"/>
        </w:rPr>
        <w:t>r</w:t>
      </w:r>
      <w:r w:rsidRPr="00663BC9" w:rsidR="00DF78A3">
        <w:rPr>
          <w:rFonts w:ascii="Calibri Light" w:hAnsi="Calibri Light" w:cs="Calibri Light"/>
          <w:sz w:val="24"/>
          <w:szCs w:val="24"/>
        </w:rPr>
        <w:t>a</w:t>
      </w:r>
      <w:r w:rsidRPr="00663BC9" w:rsidR="00DF78A3">
        <w:rPr>
          <w:rFonts w:ascii="Calibri Light" w:hAnsi="Calibri Light" w:cs="Calibri Light"/>
          <w:spacing w:val="-3"/>
          <w:sz w:val="24"/>
          <w:szCs w:val="24"/>
        </w:rPr>
        <w:t xml:space="preserve"> </w:t>
      </w:r>
      <w:r w:rsidRPr="00663BC9" w:rsidR="00DF78A3">
        <w:rPr>
          <w:rFonts w:ascii="Calibri Light" w:hAnsi="Calibri Light" w:cs="Calibri Light"/>
          <w:spacing w:val="-5"/>
          <w:sz w:val="24"/>
          <w:szCs w:val="24"/>
        </w:rPr>
        <w:t>C</w:t>
      </w:r>
      <w:r w:rsidRPr="00663BC9" w:rsidR="00DF78A3">
        <w:rPr>
          <w:rFonts w:ascii="Calibri Light" w:hAnsi="Calibri Light" w:cs="Calibri Light"/>
          <w:spacing w:val="-2"/>
          <w:sz w:val="24"/>
          <w:szCs w:val="24"/>
        </w:rPr>
        <w:t>ur</w:t>
      </w:r>
      <w:r w:rsidRPr="00663BC9" w:rsidR="00DF78A3">
        <w:rPr>
          <w:rFonts w:ascii="Calibri Light" w:hAnsi="Calibri Light" w:cs="Calibri Light"/>
          <w:spacing w:val="-4"/>
          <w:sz w:val="24"/>
          <w:szCs w:val="24"/>
        </w:rPr>
        <w:t>r</w:t>
      </w:r>
      <w:r w:rsidRPr="00663BC9" w:rsidR="00DF78A3">
        <w:rPr>
          <w:rFonts w:ascii="Calibri Light" w:hAnsi="Calibri Light" w:cs="Calibri Light"/>
          <w:sz w:val="24"/>
          <w:szCs w:val="24"/>
        </w:rPr>
        <w:t>i</w:t>
      </w:r>
      <w:r w:rsidRPr="00663BC9" w:rsidR="00DF78A3">
        <w:rPr>
          <w:rFonts w:ascii="Calibri Light" w:hAnsi="Calibri Light" w:cs="Calibri Light"/>
          <w:spacing w:val="-5"/>
          <w:sz w:val="24"/>
          <w:szCs w:val="24"/>
        </w:rPr>
        <w:t>c</w:t>
      </w:r>
      <w:r w:rsidRPr="00663BC9" w:rsidR="00DF78A3">
        <w:rPr>
          <w:rFonts w:ascii="Calibri Light" w:hAnsi="Calibri Light" w:cs="Calibri Light"/>
          <w:spacing w:val="-2"/>
          <w:sz w:val="24"/>
          <w:szCs w:val="24"/>
        </w:rPr>
        <w:t>u</w:t>
      </w:r>
      <w:r w:rsidRPr="00663BC9" w:rsidR="00DF78A3">
        <w:rPr>
          <w:rFonts w:ascii="Calibri Light" w:hAnsi="Calibri Light" w:cs="Calibri Light"/>
          <w:spacing w:val="-3"/>
          <w:sz w:val="24"/>
          <w:szCs w:val="24"/>
        </w:rPr>
        <w:t>l</w:t>
      </w:r>
      <w:r w:rsidRPr="00663BC9" w:rsidR="00DF78A3">
        <w:rPr>
          <w:rFonts w:ascii="Calibri Light" w:hAnsi="Calibri Light" w:cs="Calibri Light"/>
          <w:sz w:val="24"/>
          <w:szCs w:val="24"/>
        </w:rPr>
        <w:t>ar</w:t>
      </w:r>
      <w:r w:rsidRPr="00663BC9" w:rsidR="00DF78A3">
        <w:rPr>
          <w:rFonts w:ascii="Calibri Light" w:hAnsi="Calibri Light" w:cs="Calibri Light"/>
          <w:spacing w:val="-4"/>
          <w:sz w:val="24"/>
          <w:szCs w:val="24"/>
        </w:rPr>
        <w:t xml:space="preserve"> Ac</w:t>
      </w:r>
      <w:r w:rsidRPr="00663BC9" w:rsidR="00DF78A3">
        <w:rPr>
          <w:rFonts w:ascii="Calibri Light" w:hAnsi="Calibri Light" w:cs="Calibri Light"/>
          <w:sz w:val="24"/>
          <w:szCs w:val="24"/>
        </w:rPr>
        <w:t>ti</w:t>
      </w:r>
      <w:r w:rsidRPr="00663BC9" w:rsidR="00DF78A3">
        <w:rPr>
          <w:rFonts w:ascii="Calibri Light" w:hAnsi="Calibri Light" w:cs="Calibri Light"/>
          <w:spacing w:val="-5"/>
          <w:sz w:val="24"/>
          <w:szCs w:val="24"/>
        </w:rPr>
        <w:t>v</w:t>
      </w:r>
      <w:r w:rsidRPr="00663BC9" w:rsidR="00DF78A3">
        <w:rPr>
          <w:rFonts w:ascii="Calibri Light" w:hAnsi="Calibri Light" w:cs="Calibri Light"/>
          <w:sz w:val="24"/>
          <w:szCs w:val="24"/>
        </w:rPr>
        <w:t>i</w:t>
      </w:r>
      <w:r w:rsidRPr="00663BC9" w:rsidR="00DF78A3">
        <w:rPr>
          <w:rFonts w:ascii="Calibri Light" w:hAnsi="Calibri Light" w:cs="Calibri Light"/>
          <w:spacing w:val="-3"/>
          <w:sz w:val="24"/>
          <w:szCs w:val="24"/>
        </w:rPr>
        <w:t>t</w:t>
      </w:r>
      <w:r w:rsidRPr="00663BC9" w:rsidR="00DF78A3">
        <w:rPr>
          <w:rFonts w:ascii="Calibri Light" w:hAnsi="Calibri Light" w:cs="Calibri Light"/>
          <w:sz w:val="24"/>
          <w:szCs w:val="24"/>
        </w:rPr>
        <w:t>i</w:t>
      </w:r>
      <w:r w:rsidRPr="00663BC9" w:rsidR="00DF78A3">
        <w:rPr>
          <w:rFonts w:ascii="Calibri Light" w:hAnsi="Calibri Light" w:cs="Calibri Light"/>
          <w:spacing w:val="-3"/>
          <w:sz w:val="24"/>
          <w:szCs w:val="24"/>
        </w:rPr>
        <w:t>e</w:t>
      </w:r>
      <w:r w:rsidRPr="00663BC9" w:rsidR="00DF78A3">
        <w:rPr>
          <w:rFonts w:ascii="Calibri Light" w:hAnsi="Calibri Light" w:cs="Calibri Light"/>
          <w:sz w:val="24"/>
          <w:szCs w:val="24"/>
        </w:rPr>
        <w:t>s</w:t>
      </w:r>
      <w:bookmarkEnd w:id="34"/>
      <w:bookmarkEnd w:id="35"/>
      <w:bookmarkEnd w:id="36"/>
      <w:bookmarkEnd w:id="37"/>
    </w:p>
    <w:p w:rsidRPr="00980A07" w:rsidR="00DF78A3" w:rsidP="00DF78A3" w:rsidRDefault="00DF78A3" w14:paraId="2191599E" w14:textId="77777777">
      <w:pPr>
        <w:spacing w:before="19" w:line="280" w:lineRule="exact"/>
        <w:rPr>
          <w:rFonts w:ascii="Calibri Light" w:hAnsi="Calibri Light" w:cs="Calibri Light"/>
          <w:b/>
          <w:sz w:val="24"/>
          <w:szCs w:val="24"/>
        </w:rPr>
      </w:pPr>
    </w:p>
    <w:p w:rsidRPr="00980A07" w:rsidR="00DF78A3" w:rsidP="006111CC" w:rsidRDefault="00DF78A3" w14:paraId="0FF08E56" w14:textId="77777777">
      <w:pPr>
        <w:spacing w:line="260" w:lineRule="exact"/>
        <w:ind w:right="970"/>
        <w:rPr>
          <w:rFonts w:ascii="Calibri Light" w:hAnsi="Calibri Light" w:eastAsia="Calibri Light" w:cs="Calibri Light"/>
          <w:b/>
          <w:spacing w:val="-1"/>
          <w:sz w:val="24"/>
          <w:szCs w:val="24"/>
        </w:rPr>
      </w:pPr>
      <w:r w:rsidRPr="00980A07">
        <w:rPr>
          <w:rFonts w:ascii="Calibri Light" w:hAnsi="Calibri Light" w:eastAsia="Calibri Light" w:cs="Calibri Light"/>
          <w:b/>
          <w:spacing w:val="-1"/>
          <w:sz w:val="24"/>
          <w:szCs w:val="24"/>
        </w:rPr>
        <w:t>After School Clubs</w:t>
      </w:r>
    </w:p>
    <w:p w:rsidRPr="00663BC9" w:rsidR="00C511C4" w:rsidP="00DA0FC5" w:rsidRDefault="00DF78A3" w14:paraId="533E6098" w14:textId="77777777">
      <w:pPr>
        <w:spacing w:line="260" w:lineRule="exact"/>
        <w:ind w:right="970"/>
        <w:rPr>
          <w:rFonts w:ascii="Calibri Light" w:hAnsi="Calibri Light" w:eastAsia="Calibri Light" w:cs="Calibri Light"/>
          <w:spacing w:val="-1"/>
          <w:sz w:val="24"/>
          <w:szCs w:val="24"/>
        </w:rPr>
      </w:pPr>
      <w:r w:rsidRPr="00663BC9">
        <w:rPr>
          <w:rFonts w:ascii="Calibri Light" w:hAnsi="Calibri Light" w:eastAsia="Calibri Light" w:cs="Calibri Light"/>
          <w:spacing w:val="-1"/>
          <w:sz w:val="24"/>
          <w:szCs w:val="24"/>
        </w:rPr>
        <w:t xml:space="preserve">Orchard Primary are proud of the After School activities which are, at present, available to the </w:t>
      </w:r>
      <w:r w:rsidRPr="00663BC9" w:rsidR="00DA0FC5">
        <w:rPr>
          <w:rFonts w:ascii="Calibri Light" w:hAnsi="Calibri Light" w:eastAsia="Calibri Light" w:cs="Calibri Light"/>
          <w:spacing w:val="-1"/>
          <w:sz w:val="24"/>
          <w:szCs w:val="24"/>
        </w:rPr>
        <w:t xml:space="preserve"> </w:t>
      </w:r>
      <w:r w:rsidRPr="00663BC9">
        <w:rPr>
          <w:rFonts w:ascii="Calibri Light" w:hAnsi="Calibri Light" w:eastAsia="Calibri Light" w:cs="Calibri Light"/>
          <w:spacing w:val="-1"/>
          <w:sz w:val="24"/>
          <w:szCs w:val="24"/>
        </w:rPr>
        <w:t xml:space="preserve">children. </w:t>
      </w:r>
      <w:r w:rsidRPr="00663BC9" w:rsidR="00DA0FC5">
        <w:rPr>
          <w:rFonts w:ascii="Calibri Light" w:hAnsi="Calibri Light" w:eastAsia="Calibri Light" w:cs="Calibri Light"/>
          <w:spacing w:val="-1"/>
          <w:sz w:val="24"/>
          <w:szCs w:val="24"/>
        </w:rPr>
        <w:t xml:space="preserve">While we recognize transport might be a barrier to your child attending after school clubs we will </w:t>
      </w:r>
      <w:r w:rsidRPr="00663BC9" w:rsidR="00C511C4">
        <w:rPr>
          <w:rFonts w:ascii="Calibri Light" w:hAnsi="Calibri Light" w:eastAsia="Calibri Light" w:cs="Calibri Light"/>
          <w:spacing w:val="-1"/>
          <w:sz w:val="24"/>
          <w:szCs w:val="24"/>
        </w:rPr>
        <w:t>endeavour</w:t>
      </w:r>
      <w:r w:rsidRPr="00663BC9" w:rsidR="00DA0FC5">
        <w:rPr>
          <w:rFonts w:ascii="Calibri Light" w:hAnsi="Calibri Light" w:eastAsia="Calibri Light" w:cs="Calibri Light"/>
          <w:spacing w:val="-1"/>
          <w:sz w:val="24"/>
          <w:szCs w:val="24"/>
        </w:rPr>
        <w:t xml:space="preserve"> to keep you informed of clubs taking place throughout the year and if you are able to collect your child we will offe</w:t>
      </w:r>
      <w:r w:rsidRPr="00663BC9" w:rsidR="00C511C4">
        <w:rPr>
          <w:rFonts w:ascii="Calibri Light" w:hAnsi="Calibri Light" w:eastAsia="Calibri Light" w:cs="Calibri Light"/>
          <w:spacing w:val="-1"/>
          <w:sz w:val="24"/>
          <w:szCs w:val="24"/>
        </w:rPr>
        <w:t xml:space="preserve">r support, if staffing allows, </w:t>
      </w:r>
      <w:r w:rsidRPr="00663BC9" w:rsidR="00DA0FC5">
        <w:rPr>
          <w:rFonts w:ascii="Calibri Light" w:hAnsi="Calibri Light" w:eastAsia="Calibri Light" w:cs="Calibri Light"/>
          <w:spacing w:val="-1"/>
          <w:sz w:val="24"/>
          <w:szCs w:val="24"/>
        </w:rPr>
        <w:t xml:space="preserve">so that they may be included. </w:t>
      </w:r>
      <w:r w:rsidRPr="00663BC9" w:rsidR="00545621">
        <w:rPr>
          <w:rFonts w:ascii="Calibri Light" w:hAnsi="Calibri Light" w:eastAsia="Calibri Light" w:cs="Calibri Light"/>
          <w:spacing w:val="-1"/>
          <w:sz w:val="24"/>
          <w:szCs w:val="24"/>
        </w:rPr>
        <w:t>This year we are offering a range of lunchtime clubs to ensure pupils from LCSC have equality of opportunities.</w:t>
      </w:r>
    </w:p>
    <w:p w:rsidRPr="00663BC9" w:rsidR="00C511C4" w:rsidP="00DA0FC5" w:rsidRDefault="00C511C4" w14:paraId="7673E5AE" w14:textId="77777777">
      <w:pPr>
        <w:spacing w:line="260" w:lineRule="exact"/>
        <w:ind w:right="970"/>
        <w:rPr>
          <w:rFonts w:ascii="Calibri Light" w:hAnsi="Calibri Light" w:eastAsia="Calibri Light" w:cs="Calibri Light"/>
          <w:spacing w:val="-1"/>
          <w:sz w:val="24"/>
          <w:szCs w:val="24"/>
        </w:rPr>
      </w:pPr>
    </w:p>
    <w:p w:rsidRPr="00663BC9" w:rsidR="00DF78A3" w:rsidP="00DA0FC5" w:rsidRDefault="00DF78A3" w14:paraId="7A6589A5" w14:textId="77777777">
      <w:pPr>
        <w:spacing w:line="260" w:lineRule="exact"/>
        <w:ind w:right="970"/>
        <w:rPr>
          <w:rFonts w:ascii="Calibri Light" w:hAnsi="Calibri Light" w:eastAsia="Calibri Light" w:cs="Calibri Light"/>
          <w:spacing w:val="-1"/>
          <w:sz w:val="24"/>
          <w:szCs w:val="24"/>
        </w:rPr>
      </w:pPr>
      <w:r w:rsidRPr="00663BC9">
        <w:rPr>
          <w:rFonts w:ascii="Calibri Light" w:hAnsi="Calibri Light" w:eastAsia="Calibri Light" w:cs="Calibri Light"/>
          <w:spacing w:val="-1"/>
          <w:sz w:val="24"/>
          <w:szCs w:val="24"/>
        </w:rPr>
        <w:t>These include, at various times of the year, and may vary from year to year:-</w:t>
      </w:r>
    </w:p>
    <w:p w:rsidRPr="00663BC9" w:rsidR="00C511C4" w:rsidP="00C511C4" w:rsidRDefault="00DF78A3" w14:paraId="185BD963" w14:textId="77777777">
      <w:pPr>
        <w:tabs>
          <w:tab w:val="left" w:pos="2835"/>
        </w:tabs>
        <w:spacing w:line="260" w:lineRule="exact"/>
        <w:ind w:left="720" w:right="970"/>
        <w:rPr>
          <w:rFonts w:ascii="Calibri Light" w:hAnsi="Calibri Light" w:eastAsia="Calibri Light" w:cs="Calibri Light"/>
          <w:spacing w:val="-1"/>
          <w:sz w:val="24"/>
          <w:szCs w:val="24"/>
        </w:rPr>
      </w:pPr>
      <w:r w:rsidRPr="00663BC9">
        <w:rPr>
          <w:rFonts w:ascii="Calibri Light" w:hAnsi="Calibri Light" w:eastAsia="Calibri Light" w:cs="Calibri Light"/>
          <w:spacing w:val="-1"/>
          <w:sz w:val="24"/>
          <w:szCs w:val="24"/>
        </w:rPr>
        <w:t xml:space="preserve">Badminton </w:t>
      </w:r>
      <w:r w:rsidRPr="00663BC9" w:rsidR="00C511C4">
        <w:rPr>
          <w:rFonts w:ascii="Calibri Light" w:hAnsi="Calibri Light" w:eastAsia="Calibri Light" w:cs="Calibri Light"/>
          <w:spacing w:val="-1"/>
          <w:sz w:val="24"/>
          <w:szCs w:val="24"/>
        </w:rPr>
        <w:tab/>
      </w:r>
      <w:r w:rsidRPr="00663BC9">
        <w:rPr>
          <w:rFonts w:ascii="Calibri Light" w:hAnsi="Calibri Light" w:eastAsia="Calibri Light" w:cs="Calibri Light"/>
          <w:spacing w:val="-1"/>
          <w:sz w:val="24"/>
          <w:szCs w:val="24"/>
        </w:rPr>
        <w:t xml:space="preserve">Netball </w:t>
      </w:r>
    </w:p>
    <w:p w:rsidRPr="00663BC9" w:rsidR="00C511C4" w:rsidP="00C511C4" w:rsidRDefault="00545621" w14:paraId="0655A54C" w14:textId="77777777">
      <w:pPr>
        <w:tabs>
          <w:tab w:val="left" w:pos="2835"/>
        </w:tabs>
        <w:spacing w:line="260" w:lineRule="exact"/>
        <w:ind w:left="720" w:right="970"/>
        <w:rPr>
          <w:rFonts w:ascii="Calibri Light" w:hAnsi="Calibri Light" w:eastAsia="Calibri Light" w:cs="Calibri Light"/>
          <w:spacing w:val="-1"/>
          <w:sz w:val="24"/>
          <w:szCs w:val="24"/>
        </w:rPr>
      </w:pPr>
      <w:r w:rsidRPr="00663BC9">
        <w:rPr>
          <w:rFonts w:ascii="Calibri Light" w:hAnsi="Calibri Light" w:eastAsia="Calibri Light" w:cs="Calibri Light"/>
          <w:spacing w:val="-1"/>
          <w:sz w:val="24"/>
          <w:szCs w:val="24"/>
        </w:rPr>
        <w:t>Tennis</w:t>
      </w:r>
      <w:r w:rsidRPr="00663BC9" w:rsidR="00C511C4">
        <w:rPr>
          <w:rFonts w:ascii="Calibri Light" w:hAnsi="Calibri Light" w:eastAsia="Calibri Light" w:cs="Calibri Light"/>
          <w:spacing w:val="-1"/>
          <w:sz w:val="24"/>
          <w:szCs w:val="24"/>
        </w:rPr>
        <w:tab/>
      </w:r>
      <w:r w:rsidRPr="00663BC9" w:rsidR="00DF78A3">
        <w:rPr>
          <w:rFonts w:ascii="Calibri Light" w:hAnsi="Calibri Light" w:eastAsia="Calibri Light" w:cs="Calibri Light"/>
          <w:spacing w:val="-1"/>
          <w:sz w:val="24"/>
          <w:szCs w:val="24"/>
        </w:rPr>
        <w:t xml:space="preserve">Sportshall </w:t>
      </w:r>
    </w:p>
    <w:p w:rsidRPr="00663BC9" w:rsidR="00DF78A3" w:rsidP="00C511C4" w:rsidRDefault="00DF78A3" w14:paraId="6BB31CAA" w14:textId="77777777">
      <w:pPr>
        <w:tabs>
          <w:tab w:val="left" w:pos="2835"/>
        </w:tabs>
        <w:spacing w:line="260" w:lineRule="exact"/>
        <w:ind w:left="720" w:right="970"/>
        <w:rPr>
          <w:rFonts w:ascii="Calibri Light" w:hAnsi="Calibri Light" w:eastAsia="Calibri Light" w:cs="Calibri Light"/>
          <w:spacing w:val="-1"/>
          <w:sz w:val="24"/>
          <w:szCs w:val="24"/>
        </w:rPr>
      </w:pPr>
      <w:r w:rsidRPr="00663BC9">
        <w:rPr>
          <w:rFonts w:ascii="Calibri Light" w:hAnsi="Calibri Light" w:eastAsia="Calibri Light" w:cs="Calibri Light"/>
          <w:spacing w:val="-1"/>
          <w:sz w:val="24"/>
          <w:szCs w:val="24"/>
        </w:rPr>
        <w:t xml:space="preserve">Gymnastics </w:t>
      </w:r>
      <w:r w:rsidRPr="00663BC9" w:rsidR="00C511C4">
        <w:rPr>
          <w:rFonts w:ascii="Calibri Light" w:hAnsi="Calibri Light" w:eastAsia="Calibri Light" w:cs="Calibri Light"/>
          <w:spacing w:val="-1"/>
          <w:sz w:val="24"/>
          <w:szCs w:val="24"/>
        </w:rPr>
        <w:tab/>
      </w:r>
      <w:r w:rsidRPr="00663BC9">
        <w:rPr>
          <w:rFonts w:ascii="Calibri Light" w:hAnsi="Calibri Light" w:eastAsia="Calibri Light" w:cs="Calibri Light"/>
          <w:spacing w:val="-1"/>
          <w:sz w:val="24"/>
          <w:szCs w:val="24"/>
        </w:rPr>
        <w:t>Dance</w:t>
      </w:r>
    </w:p>
    <w:p w:rsidRPr="00663BC9" w:rsidR="00C511C4" w:rsidP="00C511C4" w:rsidRDefault="00DF78A3" w14:paraId="4B368E14" w14:textId="77777777">
      <w:pPr>
        <w:tabs>
          <w:tab w:val="left" w:pos="2835"/>
        </w:tabs>
        <w:spacing w:line="260" w:lineRule="exact"/>
        <w:ind w:left="720" w:right="970"/>
        <w:rPr>
          <w:rFonts w:ascii="Calibri Light" w:hAnsi="Calibri Light" w:eastAsia="Calibri Light" w:cs="Calibri Light"/>
          <w:sz w:val="24"/>
          <w:szCs w:val="24"/>
        </w:rPr>
      </w:pPr>
      <w:r w:rsidRPr="00663BC9">
        <w:rPr>
          <w:rFonts w:ascii="Calibri Light" w:hAnsi="Calibri Light" w:eastAsia="Calibri Light" w:cs="Calibri Light"/>
          <w:spacing w:val="-1"/>
          <w:sz w:val="24"/>
          <w:szCs w:val="24"/>
        </w:rPr>
        <w:t>Jewellery Making</w:t>
      </w:r>
      <w:r w:rsidRPr="00663BC9" w:rsidR="00C511C4">
        <w:rPr>
          <w:rFonts w:ascii="Calibri Light" w:hAnsi="Calibri Light" w:eastAsia="Calibri Light" w:cs="Calibri Light"/>
          <w:spacing w:val="-1"/>
          <w:sz w:val="24"/>
          <w:szCs w:val="24"/>
        </w:rPr>
        <w:tab/>
      </w:r>
      <w:r w:rsidRPr="00663BC9" w:rsidR="00545621">
        <w:rPr>
          <w:rFonts w:ascii="Calibri Light" w:hAnsi="Calibri Light" w:eastAsia="Calibri Light" w:cs="Calibri Light"/>
          <w:sz w:val="24"/>
          <w:szCs w:val="24"/>
        </w:rPr>
        <w:t>Basketball</w:t>
      </w:r>
    </w:p>
    <w:p w:rsidR="00DF78A3" w:rsidP="00C511C4" w:rsidRDefault="00DA0FC5" w14:paraId="08D23282" w14:textId="77777777">
      <w:pPr>
        <w:tabs>
          <w:tab w:val="left" w:pos="2835"/>
        </w:tabs>
        <w:ind w:left="720"/>
        <w:rPr>
          <w:rFonts w:ascii="Calibri Light" w:hAnsi="Calibri Light" w:eastAsia="Calibri Light" w:cs="Calibri Light"/>
          <w:sz w:val="24"/>
          <w:szCs w:val="24"/>
        </w:rPr>
      </w:pPr>
      <w:r w:rsidRPr="00663BC9">
        <w:rPr>
          <w:rFonts w:ascii="Calibri Light" w:hAnsi="Calibri Light" w:eastAsia="Calibri Light" w:cs="Calibri Light"/>
          <w:spacing w:val="1"/>
          <w:sz w:val="24"/>
          <w:szCs w:val="24"/>
        </w:rPr>
        <w:t>I</w:t>
      </w:r>
      <w:r w:rsidRPr="00663BC9" w:rsidR="00DF78A3">
        <w:rPr>
          <w:rFonts w:ascii="Calibri Light" w:hAnsi="Calibri Light" w:eastAsia="Calibri Light" w:cs="Calibri Light"/>
          <w:spacing w:val="1"/>
          <w:sz w:val="24"/>
          <w:szCs w:val="24"/>
        </w:rPr>
        <w:t>C</w:t>
      </w:r>
      <w:r w:rsidRPr="00663BC9" w:rsidR="00DF78A3">
        <w:rPr>
          <w:rFonts w:ascii="Calibri Light" w:hAnsi="Calibri Light" w:eastAsia="Calibri Light" w:cs="Calibri Light"/>
          <w:sz w:val="24"/>
          <w:szCs w:val="24"/>
        </w:rPr>
        <w:t>T</w:t>
      </w:r>
    </w:p>
    <w:p w:rsidRPr="001B6152" w:rsidR="00980A07" w:rsidP="00C511C4" w:rsidRDefault="00980A07" w14:paraId="041D98D7" w14:textId="77777777">
      <w:pPr>
        <w:tabs>
          <w:tab w:val="left" w:pos="2835"/>
        </w:tabs>
        <w:ind w:left="720"/>
        <w:rPr>
          <w:rFonts w:ascii="Calibri Light" w:hAnsi="Calibri Light" w:eastAsia="Calibri Light" w:cs="Calibri Light"/>
          <w:b/>
          <w:sz w:val="24"/>
          <w:szCs w:val="24"/>
        </w:rPr>
      </w:pPr>
    </w:p>
    <w:p w:rsidR="004D5C5B" w:rsidP="00DF78A3" w:rsidRDefault="007A79C6" w14:paraId="5BF1A894" w14:textId="77777777">
      <w:pPr>
        <w:spacing w:line="200" w:lineRule="exact"/>
        <w:rPr>
          <w:rFonts w:ascii="Calibri Light" w:hAnsi="Calibri Light" w:eastAsia="Calibri Light" w:cs="Calibri Light"/>
          <w:b/>
          <w:sz w:val="24"/>
          <w:szCs w:val="24"/>
        </w:rPr>
      </w:pPr>
      <w:r>
        <w:rPr>
          <w:rFonts w:ascii="Calibri Light" w:hAnsi="Calibri Light" w:eastAsia="Calibri Light" w:cs="Calibri Light"/>
          <w:noProof/>
          <w:sz w:val="24"/>
          <w:szCs w:val="24"/>
          <w:lang w:eastAsia="en-GB"/>
        </w:rPr>
        <w:drawing>
          <wp:anchor distT="0" distB="0" distL="114300" distR="114300" simplePos="0" relativeHeight="251677696" behindDoc="0" locked="0" layoutInCell="1" allowOverlap="1" wp14:anchorId="5B307948" wp14:editId="07777777">
            <wp:simplePos x="0" y="0"/>
            <wp:positionH relativeFrom="margin">
              <wp:align>left</wp:align>
            </wp:positionH>
            <wp:positionV relativeFrom="paragraph">
              <wp:posOffset>127635</wp:posOffset>
            </wp:positionV>
            <wp:extent cx="2695575" cy="1685925"/>
            <wp:effectExtent l="0" t="0" r="9525" b="9525"/>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aturday Club.PNG"/>
                    <pic:cNvPicPr/>
                  </pic:nvPicPr>
                  <pic:blipFill>
                    <a:blip r:embed="rId27">
                      <a:extLst>
                        <a:ext uri="{28A0092B-C50C-407E-A947-70E740481C1C}">
                          <a14:useLocalDpi xmlns:a14="http://schemas.microsoft.com/office/drawing/2010/main" val="0"/>
                        </a:ext>
                      </a:extLst>
                    </a:blip>
                    <a:stretch>
                      <a:fillRect/>
                    </a:stretch>
                  </pic:blipFill>
                  <pic:spPr>
                    <a:xfrm>
                      <a:off x="0" y="0"/>
                      <a:ext cx="2695575" cy="1685925"/>
                    </a:xfrm>
                    <a:prstGeom prst="rect">
                      <a:avLst/>
                    </a:prstGeom>
                  </pic:spPr>
                </pic:pic>
              </a:graphicData>
            </a:graphic>
            <wp14:sizeRelH relativeFrom="margin">
              <wp14:pctWidth>0</wp14:pctWidth>
            </wp14:sizeRelH>
            <wp14:sizeRelV relativeFrom="margin">
              <wp14:pctHeight>0</wp14:pctHeight>
            </wp14:sizeRelV>
          </wp:anchor>
        </w:drawing>
      </w:r>
    </w:p>
    <w:p w:rsidRPr="001B6152" w:rsidR="00DF78A3" w:rsidP="00DF78A3" w:rsidRDefault="00980A07" w14:paraId="5C64E045" w14:textId="77777777">
      <w:pPr>
        <w:spacing w:line="200" w:lineRule="exact"/>
        <w:rPr>
          <w:rFonts w:ascii="Calibri Light" w:hAnsi="Calibri Light" w:eastAsia="Calibri Light" w:cs="Calibri Light"/>
          <w:b/>
          <w:sz w:val="24"/>
          <w:szCs w:val="24"/>
        </w:rPr>
      </w:pPr>
      <w:r w:rsidRPr="001B6152">
        <w:rPr>
          <w:rFonts w:ascii="Calibri Light" w:hAnsi="Calibri Light" w:eastAsia="Calibri Light" w:cs="Calibri Light"/>
          <w:b/>
          <w:sz w:val="24"/>
          <w:szCs w:val="24"/>
        </w:rPr>
        <w:t>Saturday Club</w:t>
      </w:r>
    </w:p>
    <w:p w:rsidR="007A79C6" w:rsidP="55141AE9" w:rsidRDefault="55141AE9" w14:paraId="55B33694" w14:textId="1F0AB4A0">
      <w:pPr>
        <w:spacing w:line="200" w:lineRule="exact"/>
        <w:rPr>
          <w:rFonts w:ascii="Calibri Light" w:hAnsi="Calibri Light" w:cs="Calibri Light"/>
          <w:sz w:val="24"/>
          <w:szCs w:val="24"/>
        </w:rPr>
      </w:pPr>
      <w:bookmarkStart w:name="_Toc482827954" w:id="38"/>
      <w:bookmarkStart w:name="_Toc482828318" w:id="39"/>
      <w:bookmarkStart w:name="_Toc482828364" w:id="40"/>
      <w:bookmarkStart w:name="_Toc482837370" w:id="41"/>
      <w:r w:rsidRPr="55141AE9">
        <w:rPr>
          <w:rFonts w:ascii="Calibri Light" w:hAnsi="Calibri Light" w:eastAsia="Calibri Light" w:cs="Calibri Light"/>
          <w:sz w:val="24"/>
          <w:szCs w:val="24"/>
        </w:rPr>
        <w:t>Orchard Primary LCSC Support Group run a Saturday Club for pupils with ASD. It runs in blocks of 4 weeks and parents can leave their children for 2 hours.  The Parent Support Group pay for activities, resources and staffing.  This allows children with ASD to attend a club in a familiar setting, with familiar staff.</w:t>
      </w:r>
    </w:p>
    <w:p w:rsidR="007A79C6" w:rsidP="00545621" w:rsidRDefault="007A79C6" w14:paraId="4455F193" w14:textId="77777777">
      <w:pPr>
        <w:pStyle w:val="Heading1"/>
        <w:numPr>
          <w:ilvl w:val="0"/>
          <w:numId w:val="0"/>
        </w:numPr>
        <w:rPr>
          <w:rFonts w:ascii="Calibri Light" w:hAnsi="Calibri Light" w:cs="Calibri Light"/>
          <w:spacing w:val="-3"/>
          <w:sz w:val="24"/>
          <w:szCs w:val="24"/>
        </w:rPr>
      </w:pPr>
    </w:p>
    <w:p w:rsidRPr="00663BC9" w:rsidR="00DF78A3" w:rsidP="00545621" w:rsidRDefault="00545621" w14:paraId="1B5FEF0A" w14:textId="77777777">
      <w:pPr>
        <w:pStyle w:val="Heading1"/>
        <w:numPr>
          <w:ilvl w:val="0"/>
          <w:numId w:val="0"/>
        </w:numPr>
        <w:rPr>
          <w:rFonts w:ascii="Calibri Light" w:hAnsi="Calibri Light" w:cs="Calibri Light"/>
          <w:sz w:val="24"/>
          <w:szCs w:val="24"/>
        </w:rPr>
      </w:pPr>
      <w:r w:rsidRPr="00663BC9">
        <w:rPr>
          <w:rFonts w:ascii="Calibri Light" w:hAnsi="Calibri Light" w:cs="Calibri Light"/>
          <w:spacing w:val="-3"/>
          <w:sz w:val="24"/>
          <w:szCs w:val="24"/>
        </w:rPr>
        <w:t>15.</w:t>
      </w:r>
      <w:r w:rsidRPr="00663BC9" w:rsidR="00DF78A3">
        <w:rPr>
          <w:rFonts w:ascii="Calibri Light" w:hAnsi="Calibri Light" w:cs="Calibri Light"/>
          <w:spacing w:val="-3"/>
          <w:sz w:val="24"/>
          <w:szCs w:val="24"/>
        </w:rPr>
        <w:t>F</w:t>
      </w:r>
      <w:r w:rsidRPr="00663BC9" w:rsidR="00DF78A3">
        <w:rPr>
          <w:rFonts w:ascii="Calibri Light" w:hAnsi="Calibri Light" w:cs="Calibri Light"/>
          <w:spacing w:val="-2"/>
          <w:sz w:val="24"/>
          <w:szCs w:val="24"/>
        </w:rPr>
        <w:t>r</w:t>
      </w:r>
      <w:r w:rsidRPr="00663BC9" w:rsidR="00DF78A3">
        <w:rPr>
          <w:rFonts w:ascii="Calibri Light" w:hAnsi="Calibri Light" w:cs="Calibri Light"/>
          <w:spacing w:val="-3"/>
          <w:sz w:val="24"/>
          <w:szCs w:val="24"/>
        </w:rPr>
        <w:t>e</w:t>
      </w:r>
      <w:r w:rsidRPr="00663BC9" w:rsidR="00DF78A3">
        <w:rPr>
          <w:rFonts w:ascii="Calibri Light" w:hAnsi="Calibri Light" w:cs="Calibri Light"/>
          <w:spacing w:val="-5"/>
          <w:sz w:val="24"/>
          <w:szCs w:val="24"/>
        </w:rPr>
        <w:t>e</w:t>
      </w:r>
      <w:r w:rsidRPr="00663BC9" w:rsidR="00DF78A3">
        <w:rPr>
          <w:rFonts w:ascii="Calibri Light" w:hAnsi="Calibri Light" w:cs="Calibri Light"/>
          <w:spacing w:val="-2"/>
          <w:sz w:val="24"/>
          <w:szCs w:val="24"/>
        </w:rPr>
        <w:t>d</w:t>
      </w:r>
      <w:r w:rsidRPr="00663BC9" w:rsidR="00DF78A3">
        <w:rPr>
          <w:rFonts w:ascii="Calibri Light" w:hAnsi="Calibri Light" w:cs="Calibri Light"/>
          <w:spacing w:val="-5"/>
          <w:sz w:val="24"/>
          <w:szCs w:val="24"/>
        </w:rPr>
        <w:t>o</w:t>
      </w:r>
      <w:r w:rsidRPr="00663BC9" w:rsidR="00DF78A3">
        <w:rPr>
          <w:rFonts w:ascii="Calibri Light" w:hAnsi="Calibri Light" w:cs="Calibri Light"/>
          <w:sz w:val="24"/>
          <w:szCs w:val="24"/>
        </w:rPr>
        <w:t>m</w:t>
      </w:r>
      <w:r w:rsidRPr="00663BC9" w:rsidR="00DF78A3">
        <w:rPr>
          <w:rFonts w:ascii="Calibri Light" w:hAnsi="Calibri Light" w:cs="Calibri Light"/>
          <w:spacing w:val="-6"/>
          <w:sz w:val="24"/>
          <w:szCs w:val="24"/>
        </w:rPr>
        <w:t xml:space="preserve"> </w:t>
      </w:r>
      <w:r w:rsidRPr="00663BC9" w:rsidR="00DF78A3">
        <w:rPr>
          <w:rFonts w:ascii="Calibri Light" w:hAnsi="Calibri Light" w:cs="Calibri Light"/>
          <w:spacing w:val="-3"/>
          <w:sz w:val="24"/>
          <w:szCs w:val="24"/>
        </w:rPr>
        <w:t>o</w:t>
      </w:r>
      <w:r w:rsidRPr="00663BC9" w:rsidR="00DF78A3">
        <w:rPr>
          <w:rFonts w:ascii="Calibri Light" w:hAnsi="Calibri Light" w:cs="Calibri Light"/>
          <w:sz w:val="24"/>
          <w:szCs w:val="24"/>
        </w:rPr>
        <w:t>f</w:t>
      </w:r>
      <w:r w:rsidRPr="00663BC9" w:rsidR="00DF78A3">
        <w:rPr>
          <w:rFonts w:ascii="Calibri Light" w:hAnsi="Calibri Light" w:cs="Calibri Light"/>
          <w:spacing w:val="-4"/>
          <w:sz w:val="24"/>
          <w:szCs w:val="24"/>
        </w:rPr>
        <w:t xml:space="preserve"> </w:t>
      </w:r>
      <w:r w:rsidRPr="00663BC9" w:rsidR="00DF78A3">
        <w:rPr>
          <w:rFonts w:ascii="Calibri Light" w:hAnsi="Calibri Light" w:cs="Calibri Light"/>
          <w:sz w:val="24"/>
          <w:szCs w:val="24"/>
        </w:rPr>
        <w:t>I</w:t>
      </w:r>
      <w:r w:rsidRPr="00663BC9" w:rsidR="00DF78A3">
        <w:rPr>
          <w:rFonts w:ascii="Calibri Light" w:hAnsi="Calibri Light" w:cs="Calibri Light"/>
          <w:spacing w:val="-5"/>
          <w:sz w:val="24"/>
          <w:szCs w:val="24"/>
        </w:rPr>
        <w:t>n</w:t>
      </w:r>
      <w:r w:rsidRPr="00663BC9" w:rsidR="00DF78A3">
        <w:rPr>
          <w:rFonts w:ascii="Calibri Light" w:hAnsi="Calibri Light" w:cs="Calibri Light"/>
          <w:spacing w:val="-2"/>
          <w:sz w:val="24"/>
          <w:szCs w:val="24"/>
        </w:rPr>
        <w:t>f</w:t>
      </w:r>
      <w:r w:rsidRPr="00663BC9" w:rsidR="00DF78A3">
        <w:rPr>
          <w:rFonts w:ascii="Calibri Light" w:hAnsi="Calibri Light" w:cs="Calibri Light"/>
          <w:spacing w:val="-3"/>
          <w:sz w:val="24"/>
          <w:szCs w:val="24"/>
        </w:rPr>
        <w:t>o</w:t>
      </w:r>
      <w:r w:rsidRPr="00663BC9" w:rsidR="00DF78A3">
        <w:rPr>
          <w:rFonts w:ascii="Calibri Light" w:hAnsi="Calibri Light" w:cs="Calibri Light"/>
          <w:spacing w:val="-2"/>
          <w:sz w:val="24"/>
          <w:szCs w:val="24"/>
        </w:rPr>
        <w:t>r</w:t>
      </w:r>
      <w:r w:rsidRPr="00663BC9" w:rsidR="00DF78A3">
        <w:rPr>
          <w:rFonts w:ascii="Calibri Light" w:hAnsi="Calibri Light" w:cs="Calibri Light"/>
          <w:spacing w:val="-6"/>
          <w:sz w:val="24"/>
          <w:szCs w:val="24"/>
        </w:rPr>
        <w:t>m</w:t>
      </w:r>
      <w:r w:rsidRPr="00663BC9" w:rsidR="00DF78A3">
        <w:rPr>
          <w:rFonts w:ascii="Calibri Light" w:hAnsi="Calibri Light" w:cs="Calibri Light"/>
          <w:sz w:val="24"/>
          <w:szCs w:val="24"/>
        </w:rPr>
        <w:t>a</w:t>
      </w:r>
      <w:r w:rsidRPr="00663BC9" w:rsidR="00DF78A3">
        <w:rPr>
          <w:rFonts w:ascii="Calibri Light" w:hAnsi="Calibri Light" w:cs="Calibri Light"/>
          <w:spacing w:val="-3"/>
          <w:sz w:val="24"/>
          <w:szCs w:val="24"/>
        </w:rPr>
        <w:t>t</w:t>
      </w:r>
      <w:r w:rsidRPr="00663BC9" w:rsidR="00DF78A3">
        <w:rPr>
          <w:rFonts w:ascii="Calibri Light" w:hAnsi="Calibri Light" w:cs="Calibri Light"/>
          <w:sz w:val="24"/>
          <w:szCs w:val="24"/>
        </w:rPr>
        <w:t>i</w:t>
      </w:r>
      <w:r w:rsidRPr="00663BC9" w:rsidR="00DF78A3">
        <w:rPr>
          <w:rFonts w:ascii="Calibri Light" w:hAnsi="Calibri Light" w:cs="Calibri Light"/>
          <w:spacing w:val="-5"/>
          <w:sz w:val="24"/>
          <w:szCs w:val="24"/>
        </w:rPr>
        <w:t>o</w:t>
      </w:r>
      <w:r w:rsidRPr="00663BC9" w:rsidR="00DF78A3">
        <w:rPr>
          <w:rFonts w:ascii="Calibri Light" w:hAnsi="Calibri Light" w:cs="Calibri Light"/>
          <w:sz w:val="24"/>
          <w:szCs w:val="24"/>
        </w:rPr>
        <w:t>n</w:t>
      </w:r>
      <w:bookmarkEnd w:id="38"/>
      <w:bookmarkEnd w:id="39"/>
      <w:bookmarkEnd w:id="40"/>
      <w:bookmarkEnd w:id="41"/>
    </w:p>
    <w:p w:rsidRPr="00663BC9" w:rsidR="00DF78A3" w:rsidP="00DF78A3" w:rsidRDefault="00DF78A3" w14:paraId="4A9325D1" w14:textId="77777777">
      <w:pPr>
        <w:spacing w:before="53" w:line="280" w:lineRule="exact"/>
        <w:ind w:left="100" w:right="192"/>
        <w:rPr>
          <w:rFonts w:ascii="Calibri Light" w:hAnsi="Calibri Light" w:eastAsia="Calibri Light" w:cs="Calibri Light"/>
          <w:sz w:val="24"/>
          <w:szCs w:val="24"/>
        </w:rPr>
      </w:pPr>
      <w:r w:rsidRPr="00663BC9">
        <w:rPr>
          <w:rFonts w:ascii="Calibri Light" w:hAnsi="Calibri Light" w:eastAsia="Calibri Light" w:cs="Calibri Light"/>
          <w:sz w:val="24"/>
          <w:szCs w:val="24"/>
        </w:rPr>
        <w:t>F</w:t>
      </w:r>
      <w:r w:rsidRPr="00663BC9">
        <w:rPr>
          <w:rFonts w:ascii="Calibri Light" w:hAnsi="Calibri Light" w:eastAsia="Calibri Light" w:cs="Calibri Light"/>
          <w:spacing w:val="-1"/>
          <w:sz w:val="24"/>
          <w:szCs w:val="24"/>
        </w:rPr>
        <w:t>ree</w:t>
      </w:r>
      <w:r w:rsidRPr="00663BC9">
        <w:rPr>
          <w:rFonts w:ascii="Calibri Light" w:hAnsi="Calibri Light" w:eastAsia="Calibri Light" w:cs="Calibri Light"/>
          <w:sz w:val="24"/>
          <w:szCs w:val="24"/>
        </w:rPr>
        <w:t>d</w:t>
      </w:r>
      <w:r w:rsidRPr="00663BC9">
        <w:rPr>
          <w:rFonts w:ascii="Calibri Light" w:hAnsi="Calibri Light" w:eastAsia="Calibri Light" w:cs="Calibri Light"/>
          <w:spacing w:val="2"/>
          <w:sz w:val="24"/>
          <w:szCs w:val="24"/>
        </w:rPr>
        <w:t>o</w:t>
      </w:r>
      <w:r w:rsidRPr="00663BC9">
        <w:rPr>
          <w:rFonts w:ascii="Calibri Light" w:hAnsi="Calibri Light" w:eastAsia="Calibri Light" w:cs="Calibri Light"/>
          <w:sz w:val="24"/>
          <w:szCs w:val="24"/>
        </w:rPr>
        <w:t>m of</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pacing w:val="-1"/>
          <w:sz w:val="24"/>
          <w:szCs w:val="24"/>
        </w:rPr>
        <w:t>I</w:t>
      </w:r>
      <w:r w:rsidRPr="00663BC9">
        <w:rPr>
          <w:rFonts w:ascii="Calibri Light" w:hAnsi="Calibri Light" w:eastAsia="Calibri Light" w:cs="Calibri Light"/>
          <w:sz w:val="24"/>
          <w:szCs w:val="24"/>
        </w:rPr>
        <w:t>nfo</w:t>
      </w:r>
      <w:r w:rsidRPr="00663BC9">
        <w:rPr>
          <w:rFonts w:ascii="Calibri Light" w:hAnsi="Calibri Light" w:eastAsia="Calibri Light" w:cs="Calibri Light"/>
          <w:spacing w:val="-1"/>
          <w:sz w:val="24"/>
          <w:szCs w:val="24"/>
        </w:rPr>
        <w:t>r</w:t>
      </w:r>
      <w:r w:rsidRPr="00663BC9">
        <w:rPr>
          <w:rFonts w:ascii="Calibri Light" w:hAnsi="Calibri Light" w:eastAsia="Calibri Light" w:cs="Calibri Light"/>
          <w:sz w:val="24"/>
          <w:szCs w:val="24"/>
        </w:rPr>
        <w:t>mati</w:t>
      </w:r>
      <w:r w:rsidRPr="00663BC9">
        <w:rPr>
          <w:rFonts w:ascii="Calibri Light" w:hAnsi="Calibri Light" w:eastAsia="Calibri Light" w:cs="Calibri Light"/>
          <w:spacing w:val="-1"/>
          <w:sz w:val="24"/>
          <w:szCs w:val="24"/>
        </w:rPr>
        <w:t>o</w:t>
      </w:r>
      <w:r w:rsidRPr="00663BC9">
        <w:rPr>
          <w:rFonts w:ascii="Calibri Light" w:hAnsi="Calibri Light" w:eastAsia="Calibri Light" w:cs="Calibri Light"/>
          <w:sz w:val="24"/>
          <w:szCs w:val="24"/>
        </w:rPr>
        <w:t>n</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(Sco</w:t>
      </w:r>
      <w:r w:rsidRPr="00663BC9">
        <w:rPr>
          <w:rFonts w:ascii="Calibri Light" w:hAnsi="Calibri Light" w:eastAsia="Calibri Light" w:cs="Calibri Light"/>
          <w:spacing w:val="1"/>
          <w:sz w:val="24"/>
          <w:szCs w:val="24"/>
        </w:rPr>
        <w:t>t</w:t>
      </w:r>
      <w:r w:rsidRPr="00663BC9">
        <w:rPr>
          <w:rFonts w:ascii="Calibri Light" w:hAnsi="Calibri Light" w:eastAsia="Calibri Light" w:cs="Calibri Light"/>
          <w:sz w:val="24"/>
          <w:szCs w:val="24"/>
        </w:rPr>
        <w:t>land)</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pacing w:val="-1"/>
          <w:sz w:val="24"/>
          <w:szCs w:val="24"/>
        </w:rPr>
        <w:t>A</w:t>
      </w:r>
      <w:r w:rsidRPr="00663BC9">
        <w:rPr>
          <w:rFonts w:ascii="Calibri Light" w:hAnsi="Calibri Light" w:eastAsia="Calibri Light" w:cs="Calibri Light"/>
          <w:spacing w:val="1"/>
          <w:sz w:val="24"/>
          <w:szCs w:val="24"/>
        </w:rPr>
        <w:t>c</w:t>
      </w:r>
      <w:r w:rsidRPr="00663BC9">
        <w:rPr>
          <w:rFonts w:ascii="Calibri Light" w:hAnsi="Calibri Light" w:eastAsia="Calibri Light" w:cs="Calibri Light"/>
          <w:sz w:val="24"/>
          <w:szCs w:val="24"/>
        </w:rPr>
        <w:t>t</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2</w:t>
      </w:r>
      <w:r w:rsidRPr="00663BC9">
        <w:rPr>
          <w:rFonts w:ascii="Calibri Light" w:hAnsi="Calibri Light" w:eastAsia="Calibri Light" w:cs="Calibri Light"/>
          <w:spacing w:val="1"/>
          <w:sz w:val="24"/>
          <w:szCs w:val="24"/>
        </w:rPr>
        <w:t>0</w:t>
      </w:r>
      <w:r w:rsidRPr="00663BC9">
        <w:rPr>
          <w:rFonts w:ascii="Calibri Light" w:hAnsi="Calibri Light" w:eastAsia="Calibri Light" w:cs="Calibri Light"/>
          <w:spacing w:val="-2"/>
          <w:sz w:val="24"/>
          <w:szCs w:val="24"/>
        </w:rPr>
        <w:t>0</w:t>
      </w:r>
      <w:r w:rsidRPr="00663BC9">
        <w:rPr>
          <w:rFonts w:ascii="Calibri Light" w:hAnsi="Calibri Light" w:eastAsia="Calibri Light" w:cs="Calibri Light"/>
          <w:sz w:val="24"/>
          <w:szCs w:val="24"/>
        </w:rPr>
        <w:t>2</w:t>
      </w:r>
      <w:r w:rsidRPr="00663BC9">
        <w:rPr>
          <w:rFonts w:ascii="Calibri Light" w:hAnsi="Calibri Light" w:eastAsia="Calibri Light" w:cs="Calibri Light"/>
          <w:spacing w:val="1"/>
          <w:sz w:val="24"/>
          <w:szCs w:val="24"/>
        </w:rPr>
        <w:t xml:space="preserve"> c</w:t>
      </w:r>
      <w:r w:rsidRPr="00663BC9">
        <w:rPr>
          <w:rFonts w:ascii="Calibri Light" w:hAnsi="Calibri Light" w:eastAsia="Calibri Light" w:cs="Calibri Light"/>
          <w:sz w:val="24"/>
          <w:szCs w:val="24"/>
        </w:rPr>
        <w:t>ame</w:t>
      </w:r>
      <w:r w:rsidRPr="00663BC9">
        <w:rPr>
          <w:rFonts w:ascii="Calibri Light" w:hAnsi="Calibri Light" w:eastAsia="Calibri Light" w:cs="Calibri Light"/>
          <w:spacing w:val="-3"/>
          <w:sz w:val="24"/>
          <w:szCs w:val="24"/>
        </w:rPr>
        <w:t xml:space="preserve"> </w:t>
      </w:r>
      <w:r w:rsidRPr="00663BC9">
        <w:rPr>
          <w:rFonts w:ascii="Calibri Light" w:hAnsi="Calibri Light" w:eastAsia="Calibri Light" w:cs="Calibri Light"/>
          <w:sz w:val="24"/>
          <w:szCs w:val="24"/>
        </w:rPr>
        <w:t>into</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fo</w:t>
      </w:r>
      <w:r w:rsidRPr="00663BC9">
        <w:rPr>
          <w:rFonts w:ascii="Calibri Light" w:hAnsi="Calibri Light" w:eastAsia="Calibri Light" w:cs="Calibri Light"/>
          <w:spacing w:val="-1"/>
          <w:sz w:val="24"/>
          <w:szCs w:val="24"/>
        </w:rPr>
        <w:t>r</w:t>
      </w:r>
      <w:r w:rsidRPr="00663BC9">
        <w:rPr>
          <w:rFonts w:ascii="Calibri Light" w:hAnsi="Calibri Light" w:eastAsia="Calibri Light" w:cs="Calibri Light"/>
          <w:spacing w:val="1"/>
          <w:sz w:val="24"/>
          <w:szCs w:val="24"/>
        </w:rPr>
        <w:t>c</w:t>
      </w:r>
      <w:r w:rsidRPr="00663BC9">
        <w:rPr>
          <w:rFonts w:ascii="Calibri Light" w:hAnsi="Calibri Light" w:eastAsia="Calibri Light" w:cs="Calibri Light"/>
          <w:sz w:val="24"/>
          <w:szCs w:val="24"/>
        </w:rPr>
        <w:t xml:space="preserve">e in </w:t>
      </w:r>
      <w:r w:rsidRPr="00663BC9">
        <w:rPr>
          <w:rFonts w:ascii="Calibri Light" w:hAnsi="Calibri Light" w:eastAsia="Calibri Light" w:cs="Calibri Light"/>
          <w:spacing w:val="1"/>
          <w:sz w:val="24"/>
          <w:szCs w:val="24"/>
        </w:rPr>
        <w:t>2</w:t>
      </w:r>
      <w:r w:rsidRPr="00663BC9">
        <w:rPr>
          <w:rFonts w:ascii="Calibri Light" w:hAnsi="Calibri Light" w:eastAsia="Calibri Light" w:cs="Calibri Light"/>
          <w:spacing w:val="-2"/>
          <w:sz w:val="24"/>
          <w:szCs w:val="24"/>
        </w:rPr>
        <w:t>0</w:t>
      </w:r>
      <w:r w:rsidRPr="00663BC9">
        <w:rPr>
          <w:rFonts w:ascii="Calibri Light" w:hAnsi="Calibri Light" w:eastAsia="Calibri Light" w:cs="Calibri Light"/>
          <w:sz w:val="24"/>
          <w:szCs w:val="24"/>
        </w:rPr>
        <w:t>0</w:t>
      </w:r>
      <w:r w:rsidRPr="00663BC9">
        <w:rPr>
          <w:rFonts w:ascii="Calibri Light" w:hAnsi="Calibri Light" w:eastAsia="Calibri Light" w:cs="Calibri Light"/>
          <w:spacing w:val="1"/>
          <w:sz w:val="24"/>
          <w:szCs w:val="24"/>
        </w:rPr>
        <w:t>5</w:t>
      </w:r>
      <w:r w:rsidRPr="00663BC9">
        <w:rPr>
          <w:rFonts w:ascii="Calibri Light" w:hAnsi="Calibri Light" w:eastAsia="Calibri Light" w:cs="Calibri Light"/>
          <w:sz w:val="24"/>
          <w:szCs w:val="24"/>
        </w:rPr>
        <w:t xml:space="preserve">. </w:t>
      </w:r>
      <w:r w:rsidRPr="00663BC9">
        <w:rPr>
          <w:rFonts w:ascii="Calibri Light" w:hAnsi="Calibri Light" w:eastAsia="Calibri Light" w:cs="Calibri Light"/>
          <w:spacing w:val="-1"/>
          <w:sz w:val="24"/>
          <w:szCs w:val="24"/>
        </w:rPr>
        <w:t>T</w:t>
      </w:r>
      <w:r w:rsidRPr="00663BC9">
        <w:rPr>
          <w:rFonts w:ascii="Calibri Light" w:hAnsi="Calibri Light" w:eastAsia="Calibri Light" w:cs="Calibri Light"/>
          <w:sz w:val="24"/>
          <w:szCs w:val="24"/>
        </w:rPr>
        <w:t xml:space="preserve">he </w:t>
      </w:r>
      <w:r w:rsidRPr="00663BC9">
        <w:rPr>
          <w:rFonts w:ascii="Calibri Light" w:hAnsi="Calibri Light" w:eastAsia="Calibri Light" w:cs="Calibri Light"/>
          <w:spacing w:val="-1"/>
          <w:sz w:val="24"/>
          <w:szCs w:val="24"/>
        </w:rPr>
        <w:t>A</w:t>
      </w:r>
      <w:r w:rsidRPr="00663BC9">
        <w:rPr>
          <w:rFonts w:ascii="Calibri Light" w:hAnsi="Calibri Light" w:eastAsia="Calibri Light" w:cs="Calibri Light"/>
          <w:spacing w:val="1"/>
          <w:sz w:val="24"/>
          <w:szCs w:val="24"/>
        </w:rPr>
        <w:t>c</w:t>
      </w:r>
      <w:r w:rsidRPr="00663BC9">
        <w:rPr>
          <w:rFonts w:ascii="Calibri Light" w:hAnsi="Calibri Light" w:eastAsia="Calibri Light" w:cs="Calibri Light"/>
          <w:sz w:val="24"/>
          <w:szCs w:val="24"/>
        </w:rPr>
        <w:t>t</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al</w:t>
      </w:r>
      <w:r w:rsidRPr="00663BC9">
        <w:rPr>
          <w:rFonts w:ascii="Calibri Light" w:hAnsi="Calibri Light" w:eastAsia="Calibri Light" w:cs="Calibri Light"/>
          <w:spacing w:val="-1"/>
          <w:sz w:val="24"/>
          <w:szCs w:val="24"/>
        </w:rPr>
        <w:t>l</w:t>
      </w:r>
      <w:r w:rsidRPr="00663BC9">
        <w:rPr>
          <w:rFonts w:ascii="Calibri Light" w:hAnsi="Calibri Light" w:eastAsia="Calibri Light" w:cs="Calibri Light"/>
          <w:sz w:val="24"/>
          <w:szCs w:val="24"/>
        </w:rPr>
        <w:t>ows</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any</w:t>
      </w:r>
      <w:r w:rsidRPr="00663BC9">
        <w:rPr>
          <w:rFonts w:ascii="Calibri Light" w:hAnsi="Calibri Light" w:eastAsia="Calibri Light" w:cs="Calibri Light"/>
          <w:spacing w:val="-1"/>
          <w:sz w:val="24"/>
          <w:szCs w:val="24"/>
        </w:rPr>
        <w:t>o</w:t>
      </w:r>
      <w:r w:rsidRPr="00663BC9">
        <w:rPr>
          <w:rFonts w:ascii="Calibri Light" w:hAnsi="Calibri Light" w:eastAsia="Calibri Light" w:cs="Calibri Light"/>
          <w:sz w:val="24"/>
          <w:szCs w:val="24"/>
        </w:rPr>
        <w:t>ne to</w:t>
      </w:r>
      <w:r w:rsidRPr="00663BC9">
        <w:rPr>
          <w:rFonts w:ascii="Calibri Light" w:hAnsi="Calibri Light" w:eastAsia="Calibri Light" w:cs="Calibri Light"/>
          <w:spacing w:val="-2"/>
          <w:sz w:val="24"/>
          <w:szCs w:val="24"/>
        </w:rPr>
        <w:t xml:space="preserve"> </w:t>
      </w:r>
      <w:r w:rsidRPr="00663BC9">
        <w:rPr>
          <w:rFonts w:ascii="Calibri Light" w:hAnsi="Calibri Light" w:eastAsia="Calibri Light" w:cs="Calibri Light"/>
          <w:sz w:val="24"/>
          <w:szCs w:val="24"/>
        </w:rPr>
        <w:t>ask</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pacing w:val="-2"/>
          <w:sz w:val="24"/>
          <w:szCs w:val="24"/>
        </w:rPr>
        <w:t>f</w:t>
      </w:r>
      <w:r w:rsidRPr="00663BC9">
        <w:rPr>
          <w:rFonts w:ascii="Calibri Light" w:hAnsi="Calibri Light" w:eastAsia="Calibri Light" w:cs="Calibri Light"/>
          <w:sz w:val="24"/>
          <w:szCs w:val="24"/>
        </w:rPr>
        <w:t>or info</w:t>
      </w:r>
      <w:r w:rsidRPr="00663BC9">
        <w:rPr>
          <w:rFonts w:ascii="Calibri Light" w:hAnsi="Calibri Light" w:eastAsia="Calibri Light" w:cs="Calibri Light"/>
          <w:spacing w:val="-1"/>
          <w:sz w:val="24"/>
          <w:szCs w:val="24"/>
        </w:rPr>
        <w:t>r</w:t>
      </w:r>
      <w:r w:rsidRPr="00663BC9">
        <w:rPr>
          <w:rFonts w:ascii="Calibri Light" w:hAnsi="Calibri Light" w:eastAsia="Calibri Light" w:cs="Calibri Light"/>
          <w:sz w:val="24"/>
          <w:szCs w:val="24"/>
        </w:rPr>
        <w:t>mati</w:t>
      </w:r>
      <w:r w:rsidRPr="00663BC9">
        <w:rPr>
          <w:rFonts w:ascii="Calibri Light" w:hAnsi="Calibri Light" w:eastAsia="Calibri Light" w:cs="Calibri Light"/>
          <w:spacing w:val="-1"/>
          <w:sz w:val="24"/>
          <w:szCs w:val="24"/>
        </w:rPr>
        <w:t>o</w:t>
      </w:r>
      <w:r w:rsidRPr="00663BC9">
        <w:rPr>
          <w:rFonts w:ascii="Calibri Light" w:hAnsi="Calibri Light" w:eastAsia="Calibri Light" w:cs="Calibri Light"/>
          <w:sz w:val="24"/>
          <w:szCs w:val="24"/>
        </w:rPr>
        <w:t>n</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h</w:t>
      </w:r>
      <w:r w:rsidRPr="00663BC9">
        <w:rPr>
          <w:rFonts w:ascii="Calibri Light" w:hAnsi="Calibri Light" w:eastAsia="Calibri Light" w:cs="Calibri Light"/>
          <w:spacing w:val="-1"/>
          <w:sz w:val="24"/>
          <w:szCs w:val="24"/>
        </w:rPr>
        <w:t>e</w:t>
      </w:r>
      <w:r w:rsidRPr="00663BC9">
        <w:rPr>
          <w:rFonts w:ascii="Calibri Light" w:hAnsi="Calibri Light" w:eastAsia="Calibri Light" w:cs="Calibri Light"/>
          <w:sz w:val="24"/>
          <w:szCs w:val="24"/>
        </w:rPr>
        <w:t xml:space="preserve">ld </w:t>
      </w:r>
      <w:r w:rsidRPr="00663BC9">
        <w:rPr>
          <w:rFonts w:ascii="Calibri Light" w:hAnsi="Calibri Light" w:eastAsia="Calibri Light" w:cs="Calibri Light"/>
          <w:spacing w:val="1"/>
          <w:sz w:val="24"/>
          <w:szCs w:val="24"/>
        </w:rPr>
        <w:t>b</w:t>
      </w:r>
      <w:r w:rsidRPr="00663BC9">
        <w:rPr>
          <w:rFonts w:ascii="Calibri Light" w:hAnsi="Calibri Light" w:eastAsia="Calibri Light" w:cs="Calibri Light"/>
          <w:sz w:val="24"/>
          <w:szCs w:val="24"/>
        </w:rPr>
        <w:t xml:space="preserve">y </w:t>
      </w:r>
      <w:r w:rsidRPr="00663BC9">
        <w:rPr>
          <w:rFonts w:ascii="Calibri Light" w:hAnsi="Calibri Light" w:eastAsia="Calibri Light" w:cs="Calibri Light"/>
          <w:spacing w:val="1"/>
          <w:sz w:val="24"/>
          <w:szCs w:val="24"/>
        </w:rPr>
        <w:t>t</w:t>
      </w:r>
      <w:r w:rsidRPr="00663BC9">
        <w:rPr>
          <w:rFonts w:ascii="Calibri Light" w:hAnsi="Calibri Light" w:eastAsia="Calibri Light" w:cs="Calibri Light"/>
          <w:sz w:val="24"/>
          <w:szCs w:val="24"/>
        </w:rPr>
        <w:t xml:space="preserve">he </w:t>
      </w:r>
      <w:r w:rsidRPr="00663BC9">
        <w:rPr>
          <w:rFonts w:ascii="Calibri Light" w:hAnsi="Calibri Light" w:eastAsia="Calibri Light" w:cs="Calibri Light"/>
          <w:spacing w:val="1"/>
          <w:sz w:val="24"/>
          <w:szCs w:val="24"/>
        </w:rPr>
        <w:t>C</w:t>
      </w:r>
      <w:r w:rsidRPr="00663BC9">
        <w:rPr>
          <w:rFonts w:ascii="Calibri Light" w:hAnsi="Calibri Light" w:eastAsia="Calibri Light" w:cs="Calibri Light"/>
          <w:sz w:val="24"/>
          <w:szCs w:val="24"/>
        </w:rPr>
        <w:t>oun</w:t>
      </w:r>
      <w:r w:rsidRPr="00663BC9">
        <w:rPr>
          <w:rFonts w:ascii="Calibri Light" w:hAnsi="Calibri Light" w:eastAsia="Calibri Light" w:cs="Calibri Light"/>
          <w:spacing w:val="1"/>
          <w:sz w:val="24"/>
          <w:szCs w:val="24"/>
        </w:rPr>
        <w:t>c</w:t>
      </w:r>
      <w:r w:rsidRPr="00663BC9">
        <w:rPr>
          <w:rFonts w:ascii="Calibri Light" w:hAnsi="Calibri Light" w:eastAsia="Calibri Light" w:cs="Calibri Light"/>
          <w:sz w:val="24"/>
          <w:szCs w:val="24"/>
        </w:rPr>
        <w:t>il and</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imp</w:t>
      </w:r>
      <w:r w:rsidRPr="00663BC9">
        <w:rPr>
          <w:rFonts w:ascii="Calibri Light" w:hAnsi="Calibri Light" w:eastAsia="Calibri Light" w:cs="Calibri Light"/>
          <w:spacing w:val="-1"/>
          <w:sz w:val="24"/>
          <w:szCs w:val="24"/>
        </w:rPr>
        <w:t>o</w:t>
      </w:r>
      <w:r w:rsidRPr="00663BC9">
        <w:rPr>
          <w:rFonts w:ascii="Calibri Light" w:hAnsi="Calibri Light" w:eastAsia="Calibri Light" w:cs="Calibri Light"/>
          <w:sz w:val="24"/>
          <w:szCs w:val="24"/>
        </w:rPr>
        <w:t>ses</w:t>
      </w:r>
      <w:r w:rsidRPr="00663BC9">
        <w:rPr>
          <w:rFonts w:ascii="Calibri Light" w:hAnsi="Calibri Light" w:eastAsia="Calibri Light" w:cs="Calibri Light"/>
          <w:spacing w:val="4"/>
          <w:sz w:val="24"/>
          <w:szCs w:val="24"/>
        </w:rPr>
        <w:t xml:space="preserve"> </w:t>
      </w:r>
      <w:r w:rsidRPr="00663BC9">
        <w:rPr>
          <w:rFonts w:ascii="Calibri Light" w:hAnsi="Calibri Light" w:eastAsia="Calibri Light" w:cs="Calibri Light"/>
          <w:sz w:val="24"/>
          <w:szCs w:val="24"/>
        </w:rPr>
        <w:t>a</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t</w:t>
      </w:r>
      <w:r w:rsidRPr="00663BC9">
        <w:rPr>
          <w:rFonts w:ascii="Calibri Light" w:hAnsi="Calibri Light" w:eastAsia="Calibri Light" w:cs="Calibri Light"/>
          <w:spacing w:val="-2"/>
          <w:sz w:val="24"/>
          <w:szCs w:val="24"/>
        </w:rPr>
        <w:t>i</w:t>
      </w:r>
      <w:r w:rsidRPr="00663BC9">
        <w:rPr>
          <w:rFonts w:ascii="Calibri Light" w:hAnsi="Calibri Light" w:eastAsia="Calibri Light" w:cs="Calibri Light"/>
          <w:sz w:val="24"/>
          <w:szCs w:val="24"/>
        </w:rPr>
        <w:t>m</w:t>
      </w:r>
      <w:r w:rsidRPr="00663BC9">
        <w:rPr>
          <w:rFonts w:ascii="Calibri Light" w:hAnsi="Calibri Light" w:eastAsia="Calibri Light" w:cs="Calibri Light"/>
          <w:spacing w:val="-1"/>
          <w:sz w:val="24"/>
          <w:szCs w:val="24"/>
        </w:rPr>
        <w:t>e</w:t>
      </w:r>
      <w:r w:rsidRPr="00663BC9">
        <w:rPr>
          <w:rFonts w:ascii="Calibri Light" w:hAnsi="Calibri Light" w:eastAsia="Calibri Light" w:cs="Calibri Light"/>
          <w:spacing w:val="1"/>
          <w:sz w:val="24"/>
          <w:szCs w:val="24"/>
        </w:rPr>
        <w:t>-</w:t>
      </w:r>
      <w:r w:rsidRPr="00663BC9">
        <w:rPr>
          <w:rFonts w:ascii="Calibri Light" w:hAnsi="Calibri Light" w:eastAsia="Calibri Light" w:cs="Calibri Light"/>
          <w:sz w:val="24"/>
          <w:szCs w:val="24"/>
        </w:rPr>
        <w:t>s</w:t>
      </w:r>
      <w:r w:rsidRPr="00663BC9">
        <w:rPr>
          <w:rFonts w:ascii="Calibri Light" w:hAnsi="Calibri Light" w:eastAsia="Calibri Light" w:cs="Calibri Light"/>
          <w:spacing w:val="2"/>
          <w:sz w:val="24"/>
          <w:szCs w:val="24"/>
        </w:rPr>
        <w:t>c</w:t>
      </w:r>
      <w:r w:rsidRPr="00663BC9">
        <w:rPr>
          <w:rFonts w:ascii="Calibri Light" w:hAnsi="Calibri Light" w:eastAsia="Calibri Light" w:cs="Calibri Light"/>
          <w:sz w:val="24"/>
          <w:szCs w:val="24"/>
        </w:rPr>
        <w:t>ale</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of</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20 wo</w:t>
      </w:r>
      <w:r w:rsidRPr="00663BC9">
        <w:rPr>
          <w:rFonts w:ascii="Calibri Light" w:hAnsi="Calibri Light" w:eastAsia="Calibri Light" w:cs="Calibri Light"/>
          <w:spacing w:val="-1"/>
          <w:sz w:val="24"/>
          <w:szCs w:val="24"/>
        </w:rPr>
        <w:t>r</w:t>
      </w:r>
      <w:r w:rsidRPr="00663BC9">
        <w:rPr>
          <w:rFonts w:ascii="Calibri Light" w:hAnsi="Calibri Light" w:eastAsia="Calibri Light" w:cs="Calibri Light"/>
          <w:sz w:val="24"/>
          <w:szCs w:val="24"/>
        </w:rPr>
        <w:t>king</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pacing w:val="-2"/>
          <w:sz w:val="24"/>
          <w:szCs w:val="24"/>
        </w:rPr>
        <w:t>d</w:t>
      </w:r>
      <w:r w:rsidRPr="00663BC9">
        <w:rPr>
          <w:rFonts w:ascii="Calibri Light" w:hAnsi="Calibri Light" w:eastAsia="Calibri Light" w:cs="Calibri Light"/>
          <w:sz w:val="24"/>
          <w:szCs w:val="24"/>
        </w:rPr>
        <w:t>ays</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 xml:space="preserve">for the </w:t>
      </w:r>
      <w:r w:rsidRPr="00663BC9">
        <w:rPr>
          <w:rFonts w:ascii="Calibri Light" w:hAnsi="Calibri Light" w:eastAsia="Calibri Light" w:cs="Calibri Light"/>
          <w:spacing w:val="1"/>
          <w:sz w:val="24"/>
          <w:szCs w:val="24"/>
        </w:rPr>
        <w:t>C</w:t>
      </w:r>
      <w:r w:rsidRPr="00663BC9">
        <w:rPr>
          <w:rFonts w:ascii="Calibri Light" w:hAnsi="Calibri Light" w:eastAsia="Calibri Light" w:cs="Calibri Light"/>
          <w:sz w:val="24"/>
          <w:szCs w:val="24"/>
        </w:rPr>
        <w:t>oun</w:t>
      </w:r>
      <w:r w:rsidRPr="00663BC9">
        <w:rPr>
          <w:rFonts w:ascii="Calibri Light" w:hAnsi="Calibri Light" w:eastAsia="Calibri Light" w:cs="Calibri Light"/>
          <w:spacing w:val="1"/>
          <w:sz w:val="24"/>
          <w:szCs w:val="24"/>
        </w:rPr>
        <w:t>c</w:t>
      </w:r>
      <w:r w:rsidRPr="00663BC9">
        <w:rPr>
          <w:rFonts w:ascii="Calibri Light" w:hAnsi="Calibri Light" w:eastAsia="Calibri Light" w:cs="Calibri Light"/>
          <w:sz w:val="24"/>
          <w:szCs w:val="24"/>
        </w:rPr>
        <w:t>il</w:t>
      </w:r>
      <w:r w:rsidRPr="00663BC9">
        <w:rPr>
          <w:rFonts w:ascii="Calibri Light" w:hAnsi="Calibri Light" w:eastAsia="Calibri Light" w:cs="Calibri Light"/>
          <w:spacing w:val="-2"/>
          <w:sz w:val="24"/>
          <w:szCs w:val="24"/>
        </w:rPr>
        <w:t xml:space="preserve"> </w:t>
      </w:r>
      <w:r w:rsidRPr="00663BC9">
        <w:rPr>
          <w:rFonts w:ascii="Calibri Light" w:hAnsi="Calibri Light" w:eastAsia="Calibri Light" w:cs="Calibri Light"/>
          <w:sz w:val="24"/>
          <w:szCs w:val="24"/>
        </w:rPr>
        <w:t xml:space="preserve">to </w:t>
      </w:r>
      <w:r w:rsidRPr="00663BC9">
        <w:rPr>
          <w:rFonts w:ascii="Calibri Light" w:hAnsi="Calibri Light" w:eastAsia="Calibri Light" w:cs="Calibri Light"/>
          <w:spacing w:val="-1"/>
          <w:sz w:val="24"/>
          <w:szCs w:val="24"/>
        </w:rPr>
        <w:t>re</w:t>
      </w:r>
      <w:r w:rsidRPr="00663BC9">
        <w:rPr>
          <w:rFonts w:ascii="Calibri Light" w:hAnsi="Calibri Light" w:eastAsia="Calibri Light" w:cs="Calibri Light"/>
          <w:sz w:val="24"/>
          <w:szCs w:val="24"/>
        </w:rPr>
        <w:t>s</w:t>
      </w:r>
      <w:r w:rsidRPr="00663BC9">
        <w:rPr>
          <w:rFonts w:ascii="Calibri Light" w:hAnsi="Calibri Light" w:eastAsia="Calibri Light" w:cs="Calibri Light"/>
          <w:spacing w:val="1"/>
          <w:sz w:val="24"/>
          <w:szCs w:val="24"/>
        </w:rPr>
        <w:t>p</w:t>
      </w:r>
      <w:r w:rsidRPr="00663BC9">
        <w:rPr>
          <w:rFonts w:ascii="Calibri Light" w:hAnsi="Calibri Light" w:eastAsia="Calibri Light" w:cs="Calibri Light"/>
          <w:sz w:val="24"/>
          <w:szCs w:val="24"/>
        </w:rPr>
        <w:t xml:space="preserve">ond. </w:t>
      </w:r>
      <w:r w:rsidRPr="00663BC9" w:rsidR="00C511C4">
        <w:rPr>
          <w:rFonts w:ascii="Calibri Light" w:hAnsi="Calibri Light" w:eastAsia="Calibri Light" w:cs="Calibri Light"/>
          <w:sz w:val="24"/>
          <w:szCs w:val="24"/>
        </w:rPr>
        <w:t xml:space="preserve"> </w:t>
      </w:r>
      <w:r w:rsidRPr="00663BC9">
        <w:rPr>
          <w:rFonts w:ascii="Calibri Light" w:hAnsi="Calibri Light" w:eastAsia="Calibri Light" w:cs="Calibri Light"/>
          <w:spacing w:val="-1"/>
          <w:sz w:val="24"/>
          <w:szCs w:val="24"/>
        </w:rPr>
        <w:t>T</w:t>
      </w:r>
      <w:r w:rsidRPr="00663BC9">
        <w:rPr>
          <w:rFonts w:ascii="Calibri Light" w:hAnsi="Calibri Light" w:eastAsia="Calibri Light" w:cs="Calibri Light"/>
          <w:sz w:val="24"/>
          <w:szCs w:val="24"/>
        </w:rPr>
        <w:t xml:space="preserve">o </w:t>
      </w:r>
      <w:r w:rsidRPr="00663BC9">
        <w:rPr>
          <w:rFonts w:ascii="Calibri Light" w:hAnsi="Calibri Light" w:eastAsia="Calibri Light" w:cs="Calibri Light"/>
          <w:spacing w:val="1"/>
          <w:sz w:val="24"/>
          <w:szCs w:val="24"/>
        </w:rPr>
        <w:t>d</w:t>
      </w:r>
      <w:r w:rsidRPr="00663BC9">
        <w:rPr>
          <w:rFonts w:ascii="Calibri Light" w:hAnsi="Calibri Light" w:eastAsia="Calibri Light" w:cs="Calibri Light"/>
          <w:spacing w:val="-1"/>
          <w:sz w:val="24"/>
          <w:szCs w:val="24"/>
        </w:rPr>
        <w:t>e</w:t>
      </w:r>
      <w:r w:rsidRPr="00663BC9">
        <w:rPr>
          <w:rFonts w:ascii="Calibri Light" w:hAnsi="Calibri Light" w:eastAsia="Calibri Light" w:cs="Calibri Light"/>
          <w:sz w:val="24"/>
          <w:szCs w:val="24"/>
        </w:rPr>
        <w:t xml:space="preserve">al </w:t>
      </w:r>
      <w:r w:rsidRPr="00663BC9">
        <w:rPr>
          <w:rFonts w:ascii="Calibri Light" w:hAnsi="Calibri Light" w:eastAsia="Calibri Light" w:cs="Calibri Light"/>
          <w:spacing w:val="1"/>
          <w:sz w:val="24"/>
          <w:szCs w:val="24"/>
        </w:rPr>
        <w:t>w</w:t>
      </w:r>
      <w:r w:rsidRPr="00663BC9">
        <w:rPr>
          <w:rFonts w:ascii="Calibri Light" w:hAnsi="Calibri Light" w:eastAsia="Calibri Light" w:cs="Calibri Light"/>
          <w:sz w:val="24"/>
          <w:szCs w:val="24"/>
        </w:rPr>
        <w:t>ith</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F</w:t>
      </w:r>
      <w:r w:rsidRPr="00663BC9">
        <w:rPr>
          <w:rFonts w:ascii="Calibri Light" w:hAnsi="Calibri Light" w:eastAsia="Calibri Light" w:cs="Calibri Light"/>
          <w:spacing w:val="-1"/>
          <w:sz w:val="24"/>
          <w:szCs w:val="24"/>
        </w:rPr>
        <w:t>r</w:t>
      </w:r>
      <w:r w:rsidRPr="00663BC9">
        <w:rPr>
          <w:rFonts w:ascii="Calibri Light" w:hAnsi="Calibri Light" w:eastAsia="Calibri Light" w:cs="Calibri Light"/>
          <w:spacing w:val="1"/>
          <w:sz w:val="24"/>
          <w:szCs w:val="24"/>
        </w:rPr>
        <w:t>e</w:t>
      </w:r>
      <w:r w:rsidRPr="00663BC9">
        <w:rPr>
          <w:rFonts w:ascii="Calibri Light" w:hAnsi="Calibri Light" w:eastAsia="Calibri Light" w:cs="Calibri Light"/>
          <w:spacing w:val="-1"/>
          <w:sz w:val="24"/>
          <w:szCs w:val="24"/>
        </w:rPr>
        <w:t>e</w:t>
      </w:r>
      <w:r w:rsidRPr="00663BC9">
        <w:rPr>
          <w:rFonts w:ascii="Calibri Light" w:hAnsi="Calibri Light" w:eastAsia="Calibri Light" w:cs="Calibri Light"/>
          <w:sz w:val="24"/>
          <w:szCs w:val="24"/>
        </w:rPr>
        <w:t>dom of</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pacing w:val="-1"/>
          <w:sz w:val="24"/>
          <w:szCs w:val="24"/>
        </w:rPr>
        <w:t>I</w:t>
      </w:r>
      <w:r w:rsidRPr="00663BC9">
        <w:rPr>
          <w:rFonts w:ascii="Calibri Light" w:hAnsi="Calibri Light" w:eastAsia="Calibri Light" w:cs="Calibri Light"/>
          <w:sz w:val="24"/>
          <w:szCs w:val="24"/>
        </w:rPr>
        <w:t>nfo</w:t>
      </w:r>
      <w:r w:rsidRPr="00663BC9">
        <w:rPr>
          <w:rFonts w:ascii="Calibri Light" w:hAnsi="Calibri Light" w:eastAsia="Calibri Light" w:cs="Calibri Light"/>
          <w:spacing w:val="-1"/>
          <w:sz w:val="24"/>
          <w:szCs w:val="24"/>
        </w:rPr>
        <w:t>r</w:t>
      </w:r>
      <w:r w:rsidRPr="00663BC9">
        <w:rPr>
          <w:rFonts w:ascii="Calibri Light" w:hAnsi="Calibri Light" w:eastAsia="Calibri Light" w:cs="Calibri Light"/>
          <w:sz w:val="24"/>
          <w:szCs w:val="24"/>
        </w:rPr>
        <w:t>mati</w:t>
      </w:r>
      <w:r w:rsidRPr="00663BC9">
        <w:rPr>
          <w:rFonts w:ascii="Calibri Light" w:hAnsi="Calibri Light" w:eastAsia="Calibri Light" w:cs="Calibri Light"/>
          <w:spacing w:val="-1"/>
          <w:sz w:val="24"/>
          <w:szCs w:val="24"/>
        </w:rPr>
        <w:t>o</w:t>
      </w:r>
      <w:r w:rsidRPr="00663BC9">
        <w:rPr>
          <w:rFonts w:ascii="Calibri Light" w:hAnsi="Calibri Light" w:eastAsia="Calibri Light" w:cs="Calibri Light"/>
          <w:sz w:val="24"/>
          <w:szCs w:val="24"/>
        </w:rPr>
        <w:t>n</w:t>
      </w:r>
      <w:r w:rsidRPr="00663BC9">
        <w:rPr>
          <w:rFonts w:ascii="Calibri Light" w:hAnsi="Calibri Light" w:eastAsia="Calibri Light" w:cs="Calibri Light"/>
          <w:spacing w:val="1"/>
          <w:sz w:val="24"/>
          <w:szCs w:val="24"/>
        </w:rPr>
        <w:t xml:space="preserve"> r</w:t>
      </w:r>
      <w:r w:rsidRPr="00663BC9">
        <w:rPr>
          <w:rFonts w:ascii="Calibri Light" w:hAnsi="Calibri Light" w:eastAsia="Calibri Light" w:cs="Calibri Light"/>
          <w:spacing w:val="-1"/>
          <w:sz w:val="24"/>
          <w:szCs w:val="24"/>
        </w:rPr>
        <w:t>e</w:t>
      </w:r>
      <w:r w:rsidRPr="00663BC9">
        <w:rPr>
          <w:rFonts w:ascii="Calibri Light" w:hAnsi="Calibri Light" w:eastAsia="Calibri Light" w:cs="Calibri Light"/>
          <w:sz w:val="24"/>
          <w:szCs w:val="24"/>
        </w:rPr>
        <w:t>qu</w:t>
      </w:r>
      <w:r w:rsidRPr="00663BC9">
        <w:rPr>
          <w:rFonts w:ascii="Calibri Light" w:hAnsi="Calibri Light" w:eastAsia="Calibri Light" w:cs="Calibri Light"/>
          <w:spacing w:val="-1"/>
          <w:sz w:val="24"/>
          <w:szCs w:val="24"/>
        </w:rPr>
        <w:t>e</w:t>
      </w:r>
      <w:r w:rsidRPr="00663BC9">
        <w:rPr>
          <w:rFonts w:ascii="Calibri Light" w:hAnsi="Calibri Light" w:eastAsia="Calibri Light" w:cs="Calibri Light"/>
          <w:sz w:val="24"/>
          <w:szCs w:val="24"/>
        </w:rPr>
        <w:t>s</w:t>
      </w:r>
      <w:r w:rsidRPr="00663BC9">
        <w:rPr>
          <w:rFonts w:ascii="Calibri Light" w:hAnsi="Calibri Light" w:eastAsia="Calibri Light" w:cs="Calibri Light"/>
          <w:spacing w:val="1"/>
          <w:sz w:val="24"/>
          <w:szCs w:val="24"/>
        </w:rPr>
        <w:t>t</w:t>
      </w:r>
      <w:r w:rsidRPr="00663BC9">
        <w:rPr>
          <w:rFonts w:ascii="Calibri Light" w:hAnsi="Calibri Light" w:eastAsia="Calibri Light" w:cs="Calibri Light"/>
          <w:sz w:val="24"/>
          <w:szCs w:val="24"/>
        </w:rPr>
        <w:t xml:space="preserve">s, </w:t>
      </w:r>
      <w:r w:rsidRPr="00663BC9">
        <w:rPr>
          <w:rFonts w:ascii="Calibri Light" w:hAnsi="Calibri Light" w:eastAsia="Calibri Light" w:cs="Calibri Light"/>
          <w:spacing w:val="1"/>
          <w:sz w:val="24"/>
          <w:szCs w:val="24"/>
        </w:rPr>
        <w:t>t</w:t>
      </w:r>
      <w:r w:rsidRPr="00663BC9">
        <w:rPr>
          <w:rFonts w:ascii="Calibri Light" w:hAnsi="Calibri Light" w:eastAsia="Calibri Light" w:cs="Calibri Light"/>
          <w:sz w:val="24"/>
          <w:szCs w:val="24"/>
        </w:rPr>
        <w:t xml:space="preserve">he </w:t>
      </w:r>
      <w:r w:rsidRPr="00663BC9">
        <w:rPr>
          <w:rFonts w:ascii="Calibri Light" w:hAnsi="Calibri Light" w:eastAsia="Calibri Light" w:cs="Calibri Light"/>
          <w:spacing w:val="1"/>
          <w:sz w:val="24"/>
          <w:szCs w:val="24"/>
        </w:rPr>
        <w:t>C</w:t>
      </w:r>
      <w:r w:rsidRPr="00663BC9">
        <w:rPr>
          <w:rFonts w:ascii="Calibri Light" w:hAnsi="Calibri Light" w:eastAsia="Calibri Light" w:cs="Calibri Light"/>
          <w:sz w:val="24"/>
          <w:szCs w:val="24"/>
        </w:rPr>
        <w:t>oun</w:t>
      </w:r>
      <w:r w:rsidRPr="00663BC9">
        <w:rPr>
          <w:rFonts w:ascii="Calibri Light" w:hAnsi="Calibri Light" w:eastAsia="Calibri Light" w:cs="Calibri Light"/>
          <w:spacing w:val="1"/>
          <w:sz w:val="24"/>
          <w:szCs w:val="24"/>
        </w:rPr>
        <w:t>c</w:t>
      </w:r>
      <w:r w:rsidRPr="00663BC9">
        <w:rPr>
          <w:rFonts w:ascii="Calibri Light" w:hAnsi="Calibri Light" w:eastAsia="Calibri Light" w:cs="Calibri Light"/>
          <w:sz w:val="24"/>
          <w:szCs w:val="24"/>
        </w:rPr>
        <w:t>il</w:t>
      </w:r>
      <w:r w:rsidRPr="00663BC9">
        <w:rPr>
          <w:rFonts w:ascii="Calibri Light" w:hAnsi="Calibri Light" w:eastAsia="Calibri Light" w:cs="Calibri Light"/>
          <w:spacing w:val="-2"/>
          <w:sz w:val="24"/>
          <w:szCs w:val="24"/>
        </w:rPr>
        <w:t xml:space="preserve"> </w:t>
      </w:r>
      <w:r w:rsidRPr="00663BC9">
        <w:rPr>
          <w:rFonts w:ascii="Calibri Light" w:hAnsi="Calibri Light" w:eastAsia="Calibri Light" w:cs="Calibri Light"/>
          <w:sz w:val="24"/>
          <w:szCs w:val="24"/>
        </w:rPr>
        <w:t>has</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a</w:t>
      </w:r>
      <w:r w:rsidRPr="00663BC9">
        <w:rPr>
          <w:rFonts w:ascii="Calibri Light" w:hAnsi="Calibri Light" w:eastAsia="Calibri Light" w:cs="Calibri Light"/>
          <w:spacing w:val="-2"/>
          <w:sz w:val="24"/>
          <w:szCs w:val="24"/>
        </w:rPr>
        <w:t>p</w:t>
      </w:r>
      <w:r w:rsidRPr="00663BC9">
        <w:rPr>
          <w:rFonts w:ascii="Calibri Light" w:hAnsi="Calibri Light" w:eastAsia="Calibri Light" w:cs="Calibri Light"/>
          <w:sz w:val="24"/>
          <w:szCs w:val="24"/>
        </w:rPr>
        <w:t>point</w:t>
      </w:r>
      <w:r w:rsidRPr="00663BC9">
        <w:rPr>
          <w:rFonts w:ascii="Calibri Light" w:hAnsi="Calibri Light" w:eastAsia="Calibri Light" w:cs="Calibri Light"/>
          <w:spacing w:val="-1"/>
          <w:sz w:val="24"/>
          <w:szCs w:val="24"/>
        </w:rPr>
        <w:t>e</w:t>
      </w:r>
      <w:r w:rsidRPr="00663BC9">
        <w:rPr>
          <w:rFonts w:ascii="Calibri Light" w:hAnsi="Calibri Light" w:eastAsia="Calibri Light" w:cs="Calibri Light"/>
          <w:sz w:val="24"/>
          <w:szCs w:val="24"/>
        </w:rPr>
        <w:t>d</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a</w:t>
      </w:r>
      <w:r w:rsidRPr="00663BC9">
        <w:rPr>
          <w:rFonts w:ascii="Calibri Light" w:hAnsi="Calibri Light" w:eastAsia="Calibri Light" w:cs="Calibri Light"/>
          <w:spacing w:val="1"/>
          <w:sz w:val="24"/>
          <w:szCs w:val="24"/>
        </w:rPr>
        <w:t xml:space="preserve"> C</w:t>
      </w:r>
      <w:r w:rsidRPr="00663BC9">
        <w:rPr>
          <w:rFonts w:ascii="Calibri Light" w:hAnsi="Calibri Light" w:eastAsia="Calibri Light" w:cs="Calibri Light"/>
          <w:sz w:val="24"/>
          <w:szCs w:val="24"/>
        </w:rPr>
        <w:t>o</w:t>
      </w:r>
      <w:r w:rsidRPr="00663BC9">
        <w:rPr>
          <w:rFonts w:ascii="Calibri Light" w:hAnsi="Calibri Light" w:eastAsia="Calibri Light" w:cs="Calibri Light"/>
          <w:spacing w:val="-1"/>
          <w:sz w:val="24"/>
          <w:szCs w:val="24"/>
        </w:rPr>
        <w:t>r</w:t>
      </w:r>
      <w:r w:rsidRPr="00663BC9">
        <w:rPr>
          <w:rFonts w:ascii="Calibri Light" w:hAnsi="Calibri Light" w:eastAsia="Calibri Light" w:cs="Calibri Light"/>
          <w:sz w:val="24"/>
          <w:szCs w:val="24"/>
        </w:rPr>
        <w:t>po</w:t>
      </w:r>
      <w:r w:rsidRPr="00663BC9">
        <w:rPr>
          <w:rFonts w:ascii="Calibri Light" w:hAnsi="Calibri Light" w:eastAsia="Calibri Light" w:cs="Calibri Light"/>
          <w:spacing w:val="-1"/>
          <w:sz w:val="24"/>
          <w:szCs w:val="24"/>
        </w:rPr>
        <w:t>r</w:t>
      </w:r>
      <w:r w:rsidRPr="00663BC9">
        <w:rPr>
          <w:rFonts w:ascii="Calibri Light" w:hAnsi="Calibri Light" w:eastAsia="Calibri Light" w:cs="Calibri Light"/>
          <w:sz w:val="24"/>
          <w:szCs w:val="24"/>
        </w:rPr>
        <w:t>ate F</w:t>
      </w:r>
      <w:r w:rsidRPr="00663BC9">
        <w:rPr>
          <w:rFonts w:ascii="Calibri Light" w:hAnsi="Calibri Light" w:eastAsia="Calibri Light" w:cs="Calibri Light"/>
          <w:spacing w:val="-1"/>
          <w:sz w:val="24"/>
          <w:szCs w:val="24"/>
        </w:rPr>
        <w:t>ree</w:t>
      </w:r>
      <w:r w:rsidRPr="00663BC9">
        <w:rPr>
          <w:rFonts w:ascii="Calibri Light" w:hAnsi="Calibri Light" w:eastAsia="Calibri Light" w:cs="Calibri Light"/>
          <w:sz w:val="24"/>
          <w:szCs w:val="24"/>
        </w:rPr>
        <w:t>d</w:t>
      </w:r>
      <w:r w:rsidRPr="00663BC9">
        <w:rPr>
          <w:rFonts w:ascii="Calibri Light" w:hAnsi="Calibri Light" w:eastAsia="Calibri Light" w:cs="Calibri Light"/>
          <w:spacing w:val="2"/>
          <w:sz w:val="24"/>
          <w:szCs w:val="24"/>
        </w:rPr>
        <w:t>o</w:t>
      </w:r>
      <w:r w:rsidRPr="00663BC9">
        <w:rPr>
          <w:rFonts w:ascii="Calibri Light" w:hAnsi="Calibri Light" w:eastAsia="Calibri Light" w:cs="Calibri Light"/>
          <w:sz w:val="24"/>
          <w:szCs w:val="24"/>
        </w:rPr>
        <w:t>m of</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pacing w:val="-1"/>
          <w:sz w:val="24"/>
          <w:szCs w:val="24"/>
        </w:rPr>
        <w:t>I</w:t>
      </w:r>
      <w:r w:rsidRPr="00663BC9">
        <w:rPr>
          <w:rFonts w:ascii="Calibri Light" w:hAnsi="Calibri Light" w:eastAsia="Calibri Light" w:cs="Calibri Light"/>
          <w:sz w:val="24"/>
          <w:szCs w:val="24"/>
        </w:rPr>
        <w:t>nfo</w:t>
      </w:r>
      <w:r w:rsidRPr="00663BC9">
        <w:rPr>
          <w:rFonts w:ascii="Calibri Light" w:hAnsi="Calibri Light" w:eastAsia="Calibri Light" w:cs="Calibri Light"/>
          <w:spacing w:val="-1"/>
          <w:sz w:val="24"/>
          <w:szCs w:val="24"/>
        </w:rPr>
        <w:t>r</w:t>
      </w:r>
      <w:r w:rsidRPr="00663BC9">
        <w:rPr>
          <w:rFonts w:ascii="Calibri Light" w:hAnsi="Calibri Light" w:eastAsia="Calibri Light" w:cs="Calibri Light"/>
          <w:sz w:val="24"/>
          <w:szCs w:val="24"/>
        </w:rPr>
        <w:t>mati</w:t>
      </w:r>
      <w:r w:rsidRPr="00663BC9">
        <w:rPr>
          <w:rFonts w:ascii="Calibri Light" w:hAnsi="Calibri Light" w:eastAsia="Calibri Light" w:cs="Calibri Light"/>
          <w:spacing w:val="-1"/>
          <w:sz w:val="24"/>
          <w:szCs w:val="24"/>
        </w:rPr>
        <w:t>o</w:t>
      </w:r>
      <w:r w:rsidRPr="00663BC9">
        <w:rPr>
          <w:rFonts w:ascii="Calibri Light" w:hAnsi="Calibri Light" w:eastAsia="Calibri Light" w:cs="Calibri Light"/>
          <w:sz w:val="24"/>
          <w:szCs w:val="24"/>
        </w:rPr>
        <w:t>n</w:t>
      </w:r>
      <w:r w:rsidRPr="00663BC9">
        <w:rPr>
          <w:rFonts w:ascii="Calibri Light" w:hAnsi="Calibri Light" w:eastAsia="Calibri Light" w:cs="Calibri Light"/>
          <w:spacing w:val="3"/>
          <w:sz w:val="24"/>
          <w:szCs w:val="24"/>
        </w:rPr>
        <w:t xml:space="preserve"> </w:t>
      </w:r>
      <w:r w:rsidRPr="00663BC9">
        <w:rPr>
          <w:rFonts w:ascii="Calibri Light" w:hAnsi="Calibri Light" w:eastAsia="Calibri Light" w:cs="Calibri Light"/>
          <w:spacing w:val="-1"/>
          <w:sz w:val="24"/>
          <w:szCs w:val="24"/>
        </w:rPr>
        <w:t>O</w:t>
      </w:r>
      <w:r w:rsidRPr="00663BC9">
        <w:rPr>
          <w:rFonts w:ascii="Calibri Light" w:hAnsi="Calibri Light" w:eastAsia="Calibri Light" w:cs="Calibri Light"/>
          <w:sz w:val="24"/>
          <w:szCs w:val="24"/>
        </w:rPr>
        <w:t>ffi</w:t>
      </w:r>
      <w:r w:rsidRPr="00663BC9">
        <w:rPr>
          <w:rFonts w:ascii="Calibri Light" w:hAnsi="Calibri Light" w:eastAsia="Calibri Light" w:cs="Calibri Light"/>
          <w:spacing w:val="1"/>
          <w:sz w:val="24"/>
          <w:szCs w:val="24"/>
        </w:rPr>
        <w:t>c</w:t>
      </w:r>
      <w:r w:rsidRPr="00663BC9">
        <w:rPr>
          <w:rFonts w:ascii="Calibri Light" w:hAnsi="Calibri Light" w:eastAsia="Calibri Light" w:cs="Calibri Light"/>
          <w:spacing w:val="-1"/>
          <w:sz w:val="24"/>
          <w:szCs w:val="24"/>
        </w:rPr>
        <w:t>e</w:t>
      </w:r>
      <w:r w:rsidRPr="00663BC9">
        <w:rPr>
          <w:rFonts w:ascii="Calibri Light" w:hAnsi="Calibri Light" w:eastAsia="Calibri Light" w:cs="Calibri Light"/>
          <w:sz w:val="24"/>
          <w:szCs w:val="24"/>
        </w:rPr>
        <w:t>r with</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 xml:space="preserve">the </w:t>
      </w:r>
      <w:r w:rsidRPr="00663BC9">
        <w:rPr>
          <w:rFonts w:ascii="Calibri Light" w:hAnsi="Calibri Light" w:eastAsia="Calibri Light" w:cs="Calibri Light"/>
          <w:spacing w:val="1"/>
          <w:sz w:val="24"/>
          <w:szCs w:val="24"/>
        </w:rPr>
        <w:t>s</w:t>
      </w:r>
      <w:r w:rsidRPr="00663BC9">
        <w:rPr>
          <w:rFonts w:ascii="Calibri Light" w:hAnsi="Calibri Light" w:eastAsia="Calibri Light" w:cs="Calibri Light"/>
          <w:sz w:val="24"/>
          <w:szCs w:val="24"/>
        </w:rPr>
        <w:t>uppo</w:t>
      </w:r>
      <w:r w:rsidRPr="00663BC9">
        <w:rPr>
          <w:rFonts w:ascii="Calibri Light" w:hAnsi="Calibri Light" w:eastAsia="Calibri Light" w:cs="Calibri Light"/>
          <w:spacing w:val="-1"/>
          <w:sz w:val="24"/>
          <w:szCs w:val="24"/>
        </w:rPr>
        <w:t>r</w:t>
      </w:r>
      <w:r w:rsidRPr="00663BC9">
        <w:rPr>
          <w:rFonts w:ascii="Calibri Light" w:hAnsi="Calibri Light" w:eastAsia="Calibri Light" w:cs="Calibri Light"/>
          <w:sz w:val="24"/>
          <w:szCs w:val="24"/>
        </w:rPr>
        <w:t>t</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of</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an</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offi</w:t>
      </w:r>
      <w:r w:rsidRPr="00663BC9">
        <w:rPr>
          <w:rFonts w:ascii="Calibri Light" w:hAnsi="Calibri Light" w:eastAsia="Calibri Light" w:cs="Calibri Light"/>
          <w:spacing w:val="1"/>
          <w:sz w:val="24"/>
          <w:szCs w:val="24"/>
        </w:rPr>
        <w:t>c</w:t>
      </w:r>
      <w:r w:rsidRPr="00663BC9">
        <w:rPr>
          <w:rFonts w:ascii="Calibri Light" w:hAnsi="Calibri Light" w:eastAsia="Calibri Light" w:cs="Calibri Light"/>
          <w:spacing w:val="-1"/>
          <w:sz w:val="24"/>
          <w:szCs w:val="24"/>
        </w:rPr>
        <w:t>e</w:t>
      </w:r>
      <w:r w:rsidRPr="00663BC9">
        <w:rPr>
          <w:rFonts w:ascii="Calibri Light" w:hAnsi="Calibri Light" w:eastAsia="Calibri Light" w:cs="Calibri Light"/>
          <w:sz w:val="24"/>
          <w:szCs w:val="24"/>
        </w:rPr>
        <w:t>r in each</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S</w:t>
      </w:r>
      <w:r w:rsidRPr="00663BC9">
        <w:rPr>
          <w:rFonts w:ascii="Calibri Light" w:hAnsi="Calibri Light" w:eastAsia="Calibri Light" w:cs="Calibri Light"/>
          <w:spacing w:val="-2"/>
          <w:sz w:val="24"/>
          <w:szCs w:val="24"/>
        </w:rPr>
        <w:t>e</w:t>
      </w:r>
      <w:r w:rsidRPr="00663BC9">
        <w:rPr>
          <w:rFonts w:ascii="Calibri Light" w:hAnsi="Calibri Light" w:eastAsia="Calibri Light" w:cs="Calibri Light"/>
          <w:spacing w:val="-1"/>
          <w:sz w:val="24"/>
          <w:szCs w:val="24"/>
        </w:rPr>
        <w:t>r</w:t>
      </w:r>
      <w:r w:rsidRPr="00663BC9">
        <w:rPr>
          <w:rFonts w:ascii="Calibri Light" w:hAnsi="Calibri Light" w:eastAsia="Calibri Light" w:cs="Calibri Light"/>
          <w:sz w:val="24"/>
          <w:szCs w:val="24"/>
        </w:rPr>
        <w:t>vi</w:t>
      </w:r>
      <w:r w:rsidRPr="00663BC9">
        <w:rPr>
          <w:rFonts w:ascii="Calibri Light" w:hAnsi="Calibri Light" w:eastAsia="Calibri Light" w:cs="Calibri Light"/>
          <w:spacing w:val="1"/>
          <w:sz w:val="24"/>
          <w:szCs w:val="24"/>
        </w:rPr>
        <w:t>c</w:t>
      </w:r>
      <w:r w:rsidRPr="00663BC9">
        <w:rPr>
          <w:rFonts w:ascii="Calibri Light" w:hAnsi="Calibri Light" w:eastAsia="Calibri Light" w:cs="Calibri Light"/>
          <w:spacing w:val="-1"/>
          <w:sz w:val="24"/>
          <w:szCs w:val="24"/>
        </w:rPr>
        <w:t>e</w:t>
      </w:r>
      <w:r w:rsidRPr="00663BC9">
        <w:rPr>
          <w:rFonts w:ascii="Calibri Light" w:hAnsi="Calibri Light" w:eastAsia="Calibri Light" w:cs="Calibri Light"/>
          <w:sz w:val="24"/>
          <w:szCs w:val="24"/>
        </w:rPr>
        <w:t xml:space="preserve">. </w:t>
      </w:r>
      <w:r w:rsidRPr="00663BC9" w:rsidR="00C511C4">
        <w:rPr>
          <w:rFonts w:ascii="Calibri Light" w:hAnsi="Calibri Light" w:eastAsia="Calibri Light" w:cs="Calibri Light"/>
          <w:sz w:val="24"/>
          <w:szCs w:val="24"/>
        </w:rPr>
        <w:t xml:space="preserve"> </w:t>
      </w:r>
      <w:r w:rsidRPr="00663BC9">
        <w:rPr>
          <w:rFonts w:ascii="Calibri Light" w:hAnsi="Calibri Light" w:eastAsia="Calibri Light" w:cs="Calibri Light"/>
          <w:spacing w:val="-1"/>
          <w:sz w:val="24"/>
          <w:szCs w:val="24"/>
        </w:rPr>
        <w:t>T</w:t>
      </w:r>
      <w:r w:rsidRPr="00663BC9">
        <w:rPr>
          <w:rFonts w:ascii="Calibri Light" w:hAnsi="Calibri Light" w:eastAsia="Calibri Light" w:cs="Calibri Light"/>
          <w:sz w:val="24"/>
          <w:szCs w:val="24"/>
        </w:rPr>
        <w:t>he F</w:t>
      </w:r>
      <w:r w:rsidRPr="00663BC9">
        <w:rPr>
          <w:rFonts w:ascii="Calibri Light" w:hAnsi="Calibri Light" w:eastAsia="Calibri Light" w:cs="Calibri Light"/>
          <w:spacing w:val="-1"/>
          <w:sz w:val="24"/>
          <w:szCs w:val="24"/>
        </w:rPr>
        <w:t>r</w:t>
      </w:r>
      <w:r w:rsidRPr="00663BC9">
        <w:rPr>
          <w:rFonts w:ascii="Calibri Light" w:hAnsi="Calibri Light" w:eastAsia="Calibri Light" w:cs="Calibri Light"/>
          <w:spacing w:val="1"/>
          <w:sz w:val="24"/>
          <w:szCs w:val="24"/>
        </w:rPr>
        <w:t>e</w:t>
      </w:r>
      <w:r w:rsidRPr="00663BC9">
        <w:rPr>
          <w:rFonts w:ascii="Calibri Light" w:hAnsi="Calibri Light" w:eastAsia="Calibri Light" w:cs="Calibri Light"/>
          <w:spacing w:val="-1"/>
          <w:sz w:val="24"/>
          <w:szCs w:val="24"/>
        </w:rPr>
        <w:t>e</w:t>
      </w:r>
      <w:r w:rsidRPr="00663BC9">
        <w:rPr>
          <w:rFonts w:ascii="Calibri Light" w:hAnsi="Calibri Light" w:eastAsia="Calibri Light" w:cs="Calibri Light"/>
          <w:sz w:val="24"/>
          <w:szCs w:val="24"/>
        </w:rPr>
        <w:t xml:space="preserve">dom of </w:t>
      </w:r>
      <w:r w:rsidRPr="00663BC9">
        <w:rPr>
          <w:rFonts w:ascii="Calibri Light" w:hAnsi="Calibri Light" w:eastAsia="Calibri Light" w:cs="Calibri Light"/>
          <w:spacing w:val="-1"/>
          <w:sz w:val="24"/>
          <w:szCs w:val="24"/>
        </w:rPr>
        <w:t>I</w:t>
      </w:r>
      <w:r w:rsidRPr="00663BC9">
        <w:rPr>
          <w:rFonts w:ascii="Calibri Light" w:hAnsi="Calibri Light" w:eastAsia="Calibri Light" w:cs="Calibri Light"/>
          <w:sz w:val="24"/>
          <w:szCs w:val="24"/>
        </w:rPr>
        <w:t>nfo</w:t>
      </w:r>
      <w:r w:rsidRPr="00663BC9">
        <w:rPr>
          <w:rFonts w:ascii="Calibri Light" w:hAnsi="Calibri Light" w:eastAsia="Calibri Light" w:cs="Calibri Light"/>
          <w:spacing w:val="-1"/>
          <w:sz w:val="24"/>
          <w:szCs w:val="24"/>
        </w:rPr>
        <w:t>r</w:t>
      </w:r>
      <w:r w:rsidRPr="00663BC9">
        <w:rPr>
          <w:rFonts w:ascii="Calibri Light" w:hAnsi="Calibri Light" w:eastAsia="Calibri Light" w:cs="Calibri Light"/>
          <w:sz w:val="24"/>
          <w:szCs w:val="24"/>
        </w:rPr>
        <w:t>mati</w:t>
      </w:r>
      <w:r w:rsidRPr="00663BC9">
        <w:rPr>
          <w:rFonts w:ascii="Calibri Light" w:hAnsi="Calibri Light" w:eastAsia="Calibri Light" w:cs="Calibri Light"/>
          <w:spacing w:val="-1"/>
          <w:sz w:val="24"/>
          <w:szCs w:val="24"/>
        </w:rPr>
        <w:t>o</w:t>
      </w:r>
      <w:r w:rsidRPr="00663BC9">
        <w:rPr>
          <w:rFonts w:ascii="Calibri Light" w:hAnsi="Calibri Light" w:eastAsia="Calibri Light" w:cs="Calibri Light"/>
          <w:sz w:val="24"/>
          <w:szCs w:val="24"/>
        </w:rPr>
        <w:t>n</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and</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R</w:t>
      </w:r>
      <w:r w:rsidRPr="00663BC9">
        <w:rPr>
          <w:rFonts w:ascii="Calibri Light" w:hAnsi="Calibri Light" w:eastAsia="Calibri Light" w:cs="Calibri Light"/>
          <w:spacing w:val="-1"/>
          <w:sz w:val="24"/>
          <w:szCs w:val="24"/>
        </w:rPr>
        <w:t>e</w:t>
      </w:r>
      <w:r w:rsidRPr="00663BC9">
        <w:rPr>
          <w:rFonts w:ascii="Calibri Light" w:hAnsi="Calibri Light" w:eastAsia="Calibri Light" w:cs="Calibri Light"/>
          <w:spacing w:val="1"/>
          <w:sz w:val="24"/>
          <w:szCs w:val="24"/>
        </w:rPr>
        <w:t>c</w:t>
      </w:r>
      <w:r w:rsidRPr="00663BC9">
        <w:rPr>
          <w:rFonts w:ascii="Calibri Light" w:hAnsi="Calibri Light" w:eastAsia="Calibri Light" w:cs="Calibri Light"/>
          <w:sz w:val="24"/>
          <w:szCs w:val="24"/>
        </w:rPr>
        <w:t>o</w:t>
      </w:r>
      <w:r w:rsidRPr="00663BC9">
        <w:rPr>
          <w:rFonts w:ascii="Calibri Light" w:hAnsi="Calibri Light" w:eastAsia="Calibri Light" w:cs="Calibri Light"/>
          <w:spacing w:val="-1"/>
          <w:sz w:val="24"/>
          <w:szCs w:val="24"/>
        </w:rPr>
        <w:t>r</w:t>
      </w:r>
      <w:r w:rsidRPr="00663BC9">
        <w:rPr>
          <w:rFonts w:ascii="Calibri Light" w:hAnsi="Calibri Light" w:eastAsia="Calibri Light" w:cs="Calibri Light"/>
          <w:sz w:val="24"/>
          <w:szCs w:val="24"/>
        </w:rPr>
        <w:t>ds</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pacing w:val="-1"/>
          <w:sz w:val="24"/>
          <w:szCs w:val="24"/>
        </w:rPr>
        <w:t>M</w:t>
      </w:r>
      <w:r w:rsidRPr="00663BC9">
        <w:rPr>
          <w:rFonts w:ascii="Calibri Light" w:hAnsi="Calibri Light" w:eastAsia="Calibri Light" w:cs="Calibri Light"/>
          <w:sz w:val="24"/>
          <w:szCs w:val="24"/>
        </w:rPr>
        <w:t>anag</w:t>
      </w:r>
      <w:r w:rsidRPr="00663BC9">
        <w:rPr>
          <w:rFonts w:ascii="Calibri Light" w:hAnsi="Calibri Light" w:eastAsia="Calibri Light" w:cs="Calibri Light"/>
          <w:spacing w:val="-1"/>
          <w:sz w:val="24"/>
          <w:szCs w:val="24"/>
        </w:rPr>
        <w:t>e</w:t>
      </w:r>
      <w:r w:rsidRPr="00663BC9">
        <w:rPr>
          <w:rFonts w:ascii="Calibri Light" w:hAnsi="Calibri Light" w:eastAsia="Calibri Light" w:cs="Calibri Light"/>
          <w:sz w:val="24"/>
          <w:szCs w:val="24"/>
        </w:rPr>
        <w:t>m</w:t>
      </w:r>
      <w:r w:rsidRPr="00663BC9">
        <w:rPr>
          <w:rFonts w:ascii="Calibri Light" w:hAnsi="Calibri Light" w:eastAsia="Calibri Light" w:cs="Calibri Light"/>
          <w:spacing w:val="-1"/>
          <w:sz w:val="24"/>
          <w:szCs w:val="24"/>
        </w:rPr>
        <w:t>e</w:t>
      </w:r>
      <w:r w:rsidRPr="00663BC9">
        <w:rPr>
          <w:rFonts w:ascii="Calibri Light" w:hAnsi="Calibri Light" w:eastAsia="Calibri Light" w:cs="Calibri Light"/>
          <w:sz w:val="24"/>
          <w:szCs w:val="24"/>
        </w:rPr>
        <w:t>nt</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pacing w:val="-1"/>
          <w:sz w:val="24"/>
          <w:szCs w:val="24"/>
        </w:rPr>
        <w:t>O</w:t>
      </w:r>
      <w:r w:rsidRPr="00663BC9">
        <w:rPr>
          <w:rFonts w:ascii="Calibri Light" w:hAnsi="Calibri Light" w:eastAsia="Calibri Light" w:cs="Calibri Light"/>
          <w:sz w:val="24"/>
          <w:szCs w:val="24"/>
        </w:rPr>
        <w:t>ffi</w:t>
      </w:r>
      <w:r w:rsidRPr="00663BC9">
        <w:rPr>
          <w:rFonts w:ascii="Calibri Light" w:hAnsi="Calibri Light" w:eastAsia="Calibri Light" w:cs="Calibri Light"/>
          <w:spacing w:val="1"/>
          <w:sz w:val="24"/>
          <w:szCs w:val="24"/>
        </w:rPr>
        <w:t>ce</w:t>
      </w:r>
      <w:r w:rsidRPr="00663BC9">
        <w:rPr>
          <w:rFonts w:ascii="Calibri Light" w:hAnsi="Calibri Light" w:eastAsia="Calibri Light" w:cs="Calibri Light"/>
          <w:sz w:val="24"/>
          <w:szCs w:val="24"/>
        </w:rPr>
        <w:t xml:space="preserve">r </w:t>
      </w:r>
      <w:r w:rsidRPr="00663BC9">
        <w:rPr>
          <w:rFonts w:ascii="Calibri Light" w:hAnsi="Calibri Light" w:eastAsia="Calibri Light" w:cs="Calibri Light"/>
          <w:spacing w:val="1"/>
          <w:sz w:val="24"/>
          <w:szCs w:val="24"/>
        </w:rPr>
        <w:t>c</w:t>
      </w:r>
      <w:r w:rsidRPr="00663BC9">
        <w:rPr>
          <w:rFonts w:ascii="Calibri Light" w:hAnsi="Calibri Light" w:eastAsia="Calibri Light" w:cs="Calibri Light"/>
          <w:sz w:val="24"/>
          <w:szCs w:val="24"/>
        </w:rPr>
        <w:t>an</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 xml:space="preserve">be </w:t>
      </w:r>
      <w:r w:rsidRPr="00663BC9">
        <w:rPr>
          <w:rFonts w:ascii="Calibri Light" w:hAnsi="Calibri Light" w:eastAsia="Calibri Light" w:cs="Calibri Light"/>
          <w:spacing w:val="1"/>
          <w:sz w:val="24"/>
          <w:szCs w:val="24"/>
        </w:rPr>
        <w:t>c</w:t>
      </w:r>
      <w:r w:rsidRPr="00663BC9">
        <w:rPr>
          <w:rFonts w:ascii="Calibri Light" w:hAnsi="Calibri Light" w:eastAsia="Calibri Light" w:cs="Calibri Light"/>
          <w:sz w:val="24"/>
          <w:szCs w:val="24"/>
        </w:rPr>
        <w:t>onta</w:t>
      </w:r>
      <w:r w:rsidRPr="00663BC9">
        <w:rPr>
          <w:rFonts w:ascii="Calibri Light" w:hAnsi="Calibri Light" w:eastAsia="Calibri Light" w:cs="Calibri Light"/>
          <w:spacing w:val="1"/>
          <w:sz w:val="24"/>
          <w:szCs w:val="24"/>
        </w:rPr>
        <w:t>c</w:t>
      </w:r>
      <w:r w:rsidRPr="00663BC9">
        <w:rPr>
          <w:rFonts w:ascii="Calibri Light" w:hAnsi="Calibri Light" w:eastAsia="Calibri Light" w:cs="Calibri Light"/>
          <w:sz w:val="24"/>
          <w:szCs w:val="24"/>
        </w:rPr>
        <w:t>ted by</w:t>
      </w:r>
      <w:r w:rsidRPr="00663BC9">
        <w:rPr>
          <w:rFonts w:ascii="Calibri Light" w:hAnsi="Calibri Light" w:eastAsia="Calibri Light" w:cs="Calibri Light"/>
          <w:spacing w:val="-2"/>
          <w:sz w:val="24"/>
          <w:szCs w:val="24"/>
        </w:rPr>
        <w:t xml:space="preserve"> </w:t>
      </w:r>
      <w:r w:rsidRPr="00663BC9">
        <w:rPr>
          <w:rFonts w:ascii="Calibri Light" w:hAnsi="Calibri Light" w:eastAsia="Calibri Light" w:cs="Calibri Light"/>
          <w:sz w:val="24"/>
          <w:szCs w:val="24"/>
        </w:rPr>
        <w:t>te</w:t>
      </w:r>
      <w:r w:rsidRPr="00663BC9">
        <w:rPr>
          <w:rFonts w:ascii="Calibri Light" w:hAnsi="Calibri Light" w:eastAsia="Calibri Light" w:cs="Calibri Light"/>
          <w:spacing w:val="-1"/>
          <w:sz w:val="24"/>
          <w:szCs w:val="24"/>
        </w:rPr>
        <w:t>le</w:t>
      </w:r>
      <w:r w:rsidRPr="00663BC9">
        <w:rPr>
          <w:rFonts w:ascii="Calibri Light" w:hAnsi="Calibri Light" w:eastAsia="Calibri Light" w:cs="Calibri Light"/>
          <w:sz w:val="24"/>
          <w:szCs w:val="24"/>
        </w:rPr>
        <w:t>phone on 0</w:t>
      </w:r>
      <w:r w:rsidRPr="00663BC9">
        <w:rPr>
          <w:rFonts w:ascii="Calibri Light" w:hAnsi="Calibri Light" w:eastAsia="Calibri Light" w:cs="Calibri Light"/>
          <w:spacing w:val="1"/>
          <w:sz w:val="24"/>
          <w:szCs w:val="24"/>
        </w:rPr>
        <w:t>1</w:t>
      </w:r>
      <w:r w:rsidRPr="00663BC9">
        <w:rPr>
          <w:rFonts w:ascii="Calibri Light" w:hAnsi="Calibri Light" w:eastAsia="Calibri Light" w:cs="Calibri Light"/>
          <w:spacing w:val="-2"/>
          <w:sz w:val="24"/>
          <w:szCs w:val="24"/>
        </w:rPr>
        <w:t>6</w:t>
      </w:r>
      <w:r w:rsidRPr="00663BC9">
        <w:rPr>
          <w:rFonts w:ascii="Calibri Light" w:hAnsi="Calibri Light" w:eastAsia="Calibri Light" w:cs="Calibri Light"/>
          <w:sz w:val="24"/>
          <w:szCs w:val="24"/>
        </w:rPr>
        <w:t xml:space="preserve">98 </w:t>
      </w:r>
      <w:r w:rsidRPr="00663BC9" w:rsidR="00545621">
        <w:rPr>
          <w:rFonts w:ascii="Calibri Light" w:hAnsi="Calibri Light" w:eastAsia="Calibri Light" w:cs="Calibri Light"/>
          <w:sz w:val="24"/>
          <w:szCs w:val="24"/>
        </w:rPr>
        <w:t>302484.</w:t>
      </w:r>
    </w:p>
    <w:p w:rsidRPr="00663BC9" w:rsidR="0088616E" w:rsidP="00DF78A3" w:rsidRDefault="0088616E" w14:paraId="1C2776EB" w14:textId="77777777">
      <w:pPr>
        <w:spacing w:before="53" w:line="280" w:lineRule="exact"/>
        <w:ind w:left="100" w:right="192"/>
        <w:rPr>
          <w:rFonts w:ascii="Calibri Light" w:hAnsi="Calibri Light" w:eastAsia="Calibri Light" w:cs="Calibri Light"/>
          <w:sz w:val="24"/>
          <w:szCs w:val="24"/>
        </w:rPr>
      </w:pPr>
    </w:p>
    <w:p w:rsidRPr="001B6152" w:rsidR="001B6152" w:rsidP="001B6152" w:rsidRDefault="005033F6" w14:paraId="215F4100" w14:textId="77777777">
      <w:pPr>
        <w:rPr>
          <w:rFonts w:ascii="Calibri Light" w:hAnsi="Calibri Light" w:cs="Calibri Light"/>
          <w:b/>
          <w:sz w:val="24"/>
          <w:szCs w:val="24"/>
        </w:rPr>
      </w:pPr>
      <w:bookmarkStart w:name="_Toc482827955" w:id="42"/>
      <w:bookmarkStart w:name="_Toc482828319" w:id="43"/>
      <w:bookmarkStart w:name="_Toc482828365" w:id="44"/>
      <w:bookmarkStart w:name="_Toc482837371" w:id="45"/>
      <w:r w:rsidRPr="007A79C6">
        <w:rPr>
          <w:rFonts w:ascii="Calibri Light" w:hAnsi="Calibri Light" w:cs="Calibri Light"/>
          <w:b/>
          <w:spacing w:val="-5"/>
          <w:sz w:val="24"/>
          <w:szCs w:val="24"/>
        </w:rPr>
        <w:t>16.</w:t>
      </w:r>
      <w:bookmarkEnd w:id="42"/>
      <w:bookmarkEnd w:id="43"/>
      <w:bookmarkEnd w:id="44"/>
      <w:bookmarkEnd w:id="45"/>
      <w:r w:rsidR="001B6152">
        <w:rPr>
          <w:rFonts w:ascii="Calibri Light" w:hAnsi="Calibri Light" w:cs="Calibri Light"/>
          <w:spacing w:val="-5"/>
          <w:sz w:val="24"/>
          <w:szCs w:val="24"/>
        </w:rPr>
        <w:t xml:space="preserve"> </w:t>
      </w:r>
      <w:r w:rsidRPr="001B6152" w:rsidR="001B6152">
        <w:rPr>
          <w:rFonts w:ascii="Calibri Light" w:hAnsi="Calibri Light" w:cs="Calibri Light"/>
          <w:b/>
          <w:sz w:val="24"/>
          <w:szCs w:val="24"/>
        </w:rPr>
        <w:t>General Data Protection Regulations (GDPR) Statement for Education</w:t>
      </w:r>
    </w:p>
    <w:p w:rsidRPr="001B6152" w:rsidR="001B6152" w:rsidP="001B6152" w:rsidRDefault="001B6152" w14:paraId="16D57CC2" w14:textId="77777777">
      <w:pPr>
        <w:rPr>
          <w:rFonts w:ascii="Calibri Light" w:hAnsi="Calibri Light" w:cs="Calibri Light"/>
          <w:b/>
          <w:sz w:val="24"/>
          <w:szCs w:val="24"/>
        </w:rPr>
      </w:pPr>
      <w:r w:rsidRPr="001B6152">
        <w:rPr>
          <w:rFonts w:ascii="Calibri Light" w:hAnsi="Calibri Light" w:cs="Calibri Light"/>
          <w:b/>
          <w:sz w:val="24"/>
          <w:szCs w:val="24"/>
        </w:rPr>
        <w:t xml:space="preserve">What is this statement? </w:t>
      </w:r>
    </w:p>
    <w:p w:rsidRPr="001B6152" w:rsidR="001B6152" w:rsidP="001B6152" w:rsidRDefault="001B6152" w14:paraId="03AA5E28" w14:textId="77777777">
      <w:pPr>
        <w:rPr>
          <w:rFonts w:ascii="Calibri Light" w:hAnsi="Calibri Light" w:cs="Calibri Light"/>
          <w:sz w:val="24"/>
          <w:szCs w:val="24"/>
        </w:rPr>
      </w:pPr>
      <w:r w:rsidRPr="001B6152">
        <w:rPr>
          <w:rFonts w:ascii="Calibri Light" w:hAnsi="Calibri Light" w:cs="Calibri Light"/>
          <w:sz w:val="24"/>
          <w:szCs w:val="24"/>
        </w:rPr>
        <w:t>This statement explains when and why we collect personal information about you, your child or young person and how this information is used, the conditions under which it may be disclosed to others and how it is kept secure.</w:t>
      </w:r>
    </w:p>
    <w:p w:rsidR="006F49BE" w:rsidP="001B6152" w:rsidRDefault="006F49BE" w14:paraId="15342E60" w14:textId="77777777">
      <w:pPr>
        <w:rPr>
          <w:rFonts w:ascii="Calibri Light" w:hAnsi="Calibri Light" w:cs="Calibri Light"/>
          <w:b/>
          <w:sz w:val="24"/>
          <w:szCs w:val="24"/>
        </w:rPr>
      </w:pPr>
    </w:p>
    <w:p w:rsidRPr="001B6152" w:rsidR="001B6152" w:rsidP="001B6152" w:rsidRDefault="001B6152" w14:paraId="62E83D2B" w14:textId="77777777">
      <w:pPr>
        <w:rPr>
          <w:rFonts w:ascii="Calibri Light" w:hAnsi="Calibri Light" w:cs="Calibri Light"/>
          <w:b/>
          <w:sz w:val="24"/>
          <w:szCs w:val="24"/>
        </w:rPr>
      </w:pPr>
      <w:r w:rsidRPr="001B6152">
        <w:rPr>
          <w:rFonts w:ascii="Calibri Light" w:hAnsi="Calibri Light" w:cs="Calibri Light"/>
          <w:b/>
          <w:sz w:val="24"/>
          <w:szCs w:val="24"/>
        </w:rPr>
        <w:t>Who are we?</w:t>
      </w:r>
    </w:p>
    <w:p w:rsidRPr="001B6152" w:rsidR="001B6152" w:rsidP="001B6152" w:rsidRDefault="001B6152" w14:paraId="070B92DC" w14:textId="77777777">
      <w:pPr>
        <w:rPr>
          <w:rFonts w:ascii="Calibri Light" w:hAnsi="Calibri Light" w:cs="Calibri Light"/>
          <w:sz w:val="24"/>
          <w:szCs w:val="24"/>
        </w:rPr>
      </w:pPr>
      <w:r w:rsidRPr="001B6152">
        <w:rPr>
          <w:rFonts w:ascii="Calibri Light" w:hAnsi="Calibri Light" w:cs="Calibri Light"/>
          <w:sz w:val="24"/>
          <w:szCs w:val="24"/>
        </w:rPr>
        <w:t xml:space="preserve">North Lanarkshire Council is a Local Authority established under the Local Government etc. (Scotland) Act 1994.  Education, and Families is located in Kildonan Street, Coatbridge ML5 3BT.  </w:t>
      </w:r>
    </w:p>
    <w:p w:rsidR="001B6152" w:rsidP="001B6152" w:rsidRDefault="001B6152" w14:paraId="5EB89DE8" w14:textId="77777777">
      <w:pPr>
        <w:ind w:left="720"/>
        <w:rPr>
          <w:rFonts w:ascii="Calibri Light" w:hAnsi="Calibri Light" w:cs="Calibri Light"/>
          <w:b/>
          <w:sz w:val="24"/>
          <w:szCs w:val="24"/>
        </w:rPr>
      </w:pPr>
    </w:p>
    <w:p w:rsidR="001B6152" w:rsidP="001B6152" w:rsidRDefault="001B6152" w14:paraId="7D62D461" w14:textId="77777777">
      <w:pPr>
        <w:ind w:left="720"/>
        <w:rPr>
          <w:rFonts w:ascii="Calibri Light" w:hAnsi="Calibri Light" w:cs="Calibri Light"/>
          <w:b/>
          <w:sz w:val="24"/>
          <w:szCs w:val="24"/>
        </w:rPr>
      </w:pPr>
    </w:p>
    <w:p w:rsidR="001B6152" w:rsidP="001B6152" w:rsidRDefault="001B6152" w14:paraId="078B034E" w14:textId="77777777">
      <w:pPr>
        <w:ind w:left="720"/>
        <w:rPr>
          <w:rFonts w:ascii="Calibri Light" w:hAnsi="Calibri Light" w:cs="Calibri Light"/>
          <w:b/>
          <w:sz w:val="24"/>
          <w:szCs w:val="24"/>
        </w:rPr>
      </w:pPr>
    </w:p>
    <w:p w:rsidR="007A79C6" w:rsidP="006F49BE" w:rsidRDefault="007A79C6" w14:paraId="492506DD" w14:textId="77777777">
      <w:pPr>
        <w:rPr>
          <w:rFonts w:ascii="Calibri Light" w:hAnsi="Calibri Light" w:cs="Calibri Light"/>
          <w:b/>
          <w:sz w:val="24"/>
          <w:szCs w:val="24"/>
        </w:rPr>
      </w:pPr>
    </w:p>
    <w:p w:rsidR="55141AE9" w:rsidP="55141AE9" w:rsidRDefault="55141AE9" w14:paraId="6BE533F2" w14:textId="45672B5A">
      <w:pPr>
        <w:rPr>
          <w:rFonts w:ascii="Calibri Light" w:hAnsi="Calibri Light" w:cs="Calibri Light"/>
          <w:b/>
          <w:bCs/>
          <w:sz w:val="24"/>
          <w:szCs w:val="24"/>
        </w:rPr>
      </w:pPr>
    </w:p>
    <w:p w:rsidR="55141AE9" w:rsidP="55141AE9" w:rsidRDefault="55141AE9" w14:paraId="27982416" w14:textId="5BC842E9">
      <w:pPr>
        <w:rPr>
          <w:rFonts w:ascii="Calibri Light" w:hAnsi="Calibri Light" w:cs="Calibri Light"/>
          <w:b/>
          <w:bCs/>
          <w:sz w:val="24"/>
          <w:szCs w:val="24"/>
        </w:rPr>
      </w:pPr>
    </w:p>
    <w:p w:rsidR="55141AE9" w:rsidP="55141AE9" w:rsidRDefault="55141AE9" w14:paraId="2FB60691" w14:textId="523C7FFB">
      <w:pPr>
        <w:rPr>
          <w:rFonts w:ascii="Calibri Light" w:hAnsi="Calibri Light" w:cs="Calibri Light"/>
          <w:b/>
          <w:bCs/>
          <w:sz w:val="24"/>
          <w:szCs w:val="24"/>
        </w:rPr>
      </w:pPr>
    </w:p>
    <w:p w:rsidRPr="001B6152" w:rsidR="001B6152" w:rsidP="006F49BE" w:rsidRDefault="001B6152" w14:paraId="5053AB39" w14:textId="77777777">
      <w:pPr>
        <w:rPr>
          <w:rFonts w:ascii="Calibri Light" w:hAnsi="Calibri Light" w:cs="Calibri Light"/>
          <w:b/>
          <w:sz w:val="24"/>
          <w:szCs w:val="24"/>
        </w:rPr>
      </w:pPr>
      <w:r w:rsidRPr="001B6152">
        <w:rPr>
          <w:rFonts w:ascii="Calibri Light" w:hAnsi="Calibri Light" w:cs="Calibri Light"/>
          <w:b/>
          <w:sz w:val="24"/>
          <w:szCs w:val="24"/>
        </w:rPr>
        <w:t>Why do we need your personal information and that of your child or young person?</w:t>
      </w:r>
    </w:p>
    <w:p w:rsidRPr="001B6152" w:rsidR="001B6152" w:rsidP="006F49BE" w:rsidRDefault="001B6152" w14:paraId="7CF74536" w14:textId="77777777">
      <w:pPr>
        <w:rPr>
          <w:rFonts w:ascii="Calibri Light" w:hAnsi="Calibri Light" w:cs="Calibri Light"/>
          <w:sz w:val="24"/>
          <w:szCs w:val="24"/>
        </w:rPr>
      </w:pPr>
      <w:r w:rsidRPr="001B6152">
        <w:rPr>
          <w:rFonts w:ascii="Calibri Light" w:hAnsi="Calibri Light" w:cs="Calibri Light"/>
          <w:sz w:val="24"/>
          <w:szCs w:val="24"/>
        </w:rPr>
        <w:t>The Council has a legal obligation to deliver an effective education service to all children and young people in North Lanarkshire. In order to do this we need to collect personal information about children, young people and their families so that we can help them to learn and keep them safe.</w:t>
      </w:r>
    </w:p>
    <w:p w:rsidR="006F49BE" w:rsidP="001B6152" w:rsidRDefault="006F49BE" w14:paraId="31CD0C16" w14:textId="77777777">
      <w:pPr>
        <w:ind w:firstLine="720"/>
        <w:rPr>
          <w:rFonts w:ascii="Calibri Light" w:hAnsi="Calibri Light" w:cs="Calibri Light"/>
          <w:b/>
          <w:sz w:val="24"/>
          <w:szCs w:val="24"/>
        </w:rPr>
      </w:pPr>
    </w:p>
    <w:p w:rsidRPr="001B6152" w:rsidR="001B6152" w:rsidP="006F49BE" w:rsidRDefault="001B6152" w14:paraId="28A5512C" w14:textId="77777777">
      <w:pPr>
        <w:rPr>
          <w:rFonts w:ascii="Calibri Light" w:hAnsi="Calibri Light" w:cs="Calibri Light"/>
          <w:b/>
          <w:sz w:val="24"/>
          <w:szCs w:val="24"/>
        </w:rPr>
      </w:pPr>
      <w:r w:rsidRPr="001B6152">
        <w:rPr>
          <w:rFonts w:ascii="Calibri Light" w:hAnsi="Calibri Light" w:cs="Calibri Light"/>
          <w:b/>
          <w:sz w:val="24"/>
          <w:szCs w:val="24"/>
        </w:rPr>
        <w:t xml:space="preserve">Legal basis for using your information </w:t>
      </w:r>
    </w:p>
    <w:p w:rsidRPr="001B6152" w:rsidR="001B6152" w:rsidP="006F49BE" w:rsidRDefault="001B6152" w14:paraId="09BACC04" w14:textId="77777777">
      <w:pPr>
        <w:rPr>
          <w:rFonts w:ascii="Calibri Light" w:hAnsi="Calibri Light" w:cs="Calibri Light"/>
          <w:sz w:val="24"/>
          <w:szCs w:val="24"/>
        </w:rPr>
      </w:pPr>
      <w:r w:rsidRPr="001B6152">
        <w:rPr>
          <w:rFonts w:ascii="Calibri Light" w:hAnsi="Calibri Light" w:cs="Calibri Light"/>
          <w:sz w:val="24"/>
          <w:szCs w:val="24"/>
        </w:rPr>
        <w:t>We provide this service as part of our statutory function as your Local Authority. Processing your personal information is necessary for the performance of a task carried out in the public interest by the Council. If the information we have asked for is not provided, then we will not be able to provide this service to your child or young person.</w:t>
      </w:r>
    </w:p>
    <w:p w:rsidRPr="001B6152" w:rsidR="001B6152" w:rsidP="001B6152" w:rsidRDefault="001B6152" w14:paraId="7FD8715F" w14:textId="77777777">
      <w:pPr>
        <w:ind w:left="720"/>
        <w:rPr>
          <w:rFonts w:ascii="Calibri Light" w:hAnsi="Calibri Light" w:cs="Calibri Light"/>
          <w:sz w:val="24"/>
          <w:szCs w:val="24"/>
        </w:rPr>
      </w:pPr>
    </w:p>
    <w:p w:rsidRPr="001B6152" w:rsidR="001B6152" w:rsidP="006F49BE" w:rsidRDefault="001B6152" w14:paraId="248C9F04" w14:textId="77777777">
      <w:pPr>
        <w:rPr>
          <w:rFonts w:ascii="Calibri Light" w:hAnsi="Calibri Light" w:cs="Calibri Light"/>
          <w:b/>
          <w:sz w:val="24"/>
          <w:szCs w:val="24"/>
        </w:rPr>
      </w:pPr>
      <w:r w:rsidRPr="001B6152">
        <w:rPr>
          <w:rFonts w:ascii="Calibri Light" w:hAnsi="Calibri Light" w:cs="Calibri Light"/>
          <w:b/>
          <w:sz w:val="24"/>
          <w:szCs w:val="24"/>
        </w:rPr>
        <w:t>Your personal information</w:t>
      </w:r>
    </w:p>
    <w:p w:rsidR="001B6152" w:rsidP="006F49BE" w:rsidRDefault="001B6152" w14:paraId="43AFA2E3" w14:textId="77777777">
      <w:pPr>
        <w:rPr>
          <w:rFonts w:ascii="Calibri Light" w:hAnsi="Calibri Light" w:cs="Calibri Light"/>
          <w:sz w:val="24"/>
          <w:szCs w:val="24"/>
        </w:rPr>
      </w:pPr>
      <w:r w:rsidRPr="001B6152">
        <w:rPr>
          <w:rFonts w:ascii="Calibri Light" w:hAnsi="Calibri Light" w:cs="Calibri Light"/>
          <w:sz w:val="24"/>
          <w:szCs w:val="24"/>
        </w:rPr>
        <w:t>Education uses the national IT system, SEEMiS, to store personal information electronically. We ask parents/carers during registration and enrolment to provide us with their child’s name, date of birth, gender, address, family contact details (phone/email). We will also ask you to update this information annually. We may also ask you for information about medical conditions, additional support needs, religion, and ethnicity. We may also record information you might wish to provide about your family circumstances.</w:t>
      </w:r>
      <w:r w:rsidR="006F49BE">
        <w:rPr>
          <w:rFonts w:ascii="Calibri Light" w:hAnsi="Calibri Light" w:cs="Calibri Light"/>
          <w:sz w:val="24"/>
          <w:szCs w:val="24"/>
        </w:rPr>
        <w:t xml:space="preserve"> </w:t>
      </w:r>
      <w:r w:rsidRPr="001B6152">
        <w:rPr>
          <w:rFonts w:ascii="Calibri Light" w:hAnsi="Calibri Light" w:cs="Calibri Light"/>
          <w:sz w:val="24"/>
          <w:szCs w:val="24"/>
        </w:rPr>
        <w:t>We require this information to ensure children and young people are educated appropriately, supported, and that we take account of their health and wellbeing.</w:t>
      </w:r>
      <w:r w:rsidR="006F49BE">
        <w:rPr>
          <w:rFonts w:ascii="Calibri Light" w:hAnsi="Calibri Light" w:cs="Calibri Light"/>
          <w:sz w:val="24"/>
          <w:szCs w:val="24"/>
        </w:rPr>
        <w:t xml:space="preserve"> </w:t>
      </w:r>
      <w:r w:rsidRPr="001B6152">
        <w:rPr>
          <w:rFonts w:ascii="Calibri Light" w:hAnsi="Calibri Light" w:cs="Calibri Light"/>
          <w:sz w:val="24"/>
          <w:szCs w:val="24"/>
        </w:rPr>
        <w:t xml:space="preserve">During a child’s journey through education a pupil’s record is kept, this core record is mainly paper based and is stored securely in the child or young person’s establishment. If the establishment has requested assistance from educational staff outwith the nursery or school, key staff from these services may also store information securely about your child or young person.  </w:t>
      </w:r>
    </w:p>
    <w:p w:rsidRPr="001B6152" w:rsidR="006F49BE" w:rsidP="006F49BE" w:rsidRDefault="006F49BE" w14:paraId="6BDFDFC2" w14:textId="77777777">
      <w:pPr>
        <w:rPr>
          <w:rFonts w:ascii="Calibri Light" w:hAnsi="Calibri Light" w:cs="Calibri Light"/>
          <w:sz w:val="24"/>
          <w:szCs w:val="24"/>
        </w:rPr>
      </w:pPr>
    </w:p>
    <w:p w:rsidRPr="001B6152" w:rsidR="001B6152" w:rsidP="006F49BE" w:rsidRDefault="001B6152" w14:paraId="3E815E99" w14:textId="77777777">
      <w:pPr>
        <w:rPr>
          <w:rFonts w:ascii="Calibri Light" w:hAnsi="Calibri Light" w:cs="Calibri Light"/>
          <w:b/>
          <w:sz w:val="24"/>
          <w:szCs w:val="24"/>
        </w:rPr>
      </w:pPr>
      <w:r w:rsidRPr="001B6152">
        <w:rPr>
          <w:rFonts w:ascii="Calibri Light" w:hAnsi="Calibri Light" w:cs="Calibri Light"/>
          <w:b/>
          <w:sz w:val="24"/>
          <w:szCs w:val="24"/>
        </w:rPr>
        <w:t>How will we use this information?</w:t>
      </w:r>
    </w:p>
    <w:p w:rsidRPr="006F49BE" w:rsidR="001B6152" w:rsidP="006F49BE" w:rsidRDefault="001B6152" w14:paraId="3133C329" w14:textId="77777777">
      <w:pPr>
        <w:rPr>
          <w:rFonts w:ascii="Calibri Light" w:hAnsi="Calibri Light" w:cs="Calibri Light"/>
          <w:sz w:val="24"/>
          <w:szCs w:val="24"/>
        </w:rPr>
      </w:pPr>
      <w:r w:rsidRPr="006F49BE">
        <w:rPr>
          <w:rFonts w:ascii="Calibri Light" w:hAnsi="Calibri Light" w:cs="Calibri Light"/>
          <w:sz w:val="24"/>
          <w:szCs w:val="24"/>
        </w:rPr>
        <w:t>Your personal information will be used:</w:t>
      </w:r>
    </w:p>
    <w:p w:rsidRPr="001B6152" w:rsidR="001B6152" w:rsidP="001B6152" w:rsidRDefault="001B6152" w14:paraId="4FB41A4E" w14:textId="77777777">
      <w:pPr>
        <w:pStyle w:val="ListParagraph"/>
        <w:numPr>
          <w:ilvl w:val="0"/>
          <w:numId w:val="27"/>
        </w:numPr>
        <w:spacing w:after="160" w:line="259" w:lineRule="auto"/>
        <w:rPr>
          <w:rFonts w:ascii="Calibri Light" w:hAnsi="Calibri Light" w:cs="Calibri Light"/>
          <w:sz w:val="24"/>
          <w:szCs w:val="24"/>
        </w:rPr>
      </w:pPr>
      <w:r w:rsidRPr="001B6152">
        <w:rPr>
          <w:rFonts w:ascii="Calibri Light" w:hAnsi="Calibri Light" w:cs="Calibri Light"/>
          <w:sz w:val="24"/>
          <w:szCs w:val="24"/>
        </w:rPr>
        <w:t>to enrol your child or young person in nursery or school</w:t>
      </w:r>
    </w:p>
    <w:p w:rsidRPr="001B6152" w:rsidR="001B6152" w:rsidP="001B6152" w:rsidRDefault="001B6152" w14:paraId="49DA3CE7" w14:textId="77777777">
      <w:pPr>
        <w:pStyle w:val="ListParagraph"/>
        <w:numPr>
          <w:ilvl w:val="0"/>
          <w:numId w:val="27"/>
        </w:numPr>
        <w:spacing w:after="160" w:line="259" w:lineRule="auto"/>
        <w:rPr>
          <w:rFonts w:ascii="Calibri Light" w:hAnsi="Calibri Light" w:cs="Calibri Light"/>
          <w:sz w:val="24"/>
          <w:szCs w:val="24"/>
        </w:rPr>
      </w:pPr>
      <w:r w:rsidRPr="001B6152">
        <w:rPr>
          <w:rFonts w:ascii="Calibri Light" w:hAnsi="Calibri Light" w:cs="Calibri Light"/>
          <w:sz w:val="24"/>
          <w:szCs w:val="24"/>
        </w:rPr>
        <w:t>to provide your child or young person with an appropriate education</w:t>
      </w:r>
    </w:p>
    <w:p w:rsidRPr="001B6152" w:rsidR="001B6152" w:rsidP="001B6152" w:rsidRDefault="001B6152" w14:paraId="75AE9E56" w14:textId="77777777">
      <w:pPr>
        <w:pStyle w:val="ListParagraph"/>
        <w:numPr>
          <w:ilvl w:val="0"/>
          <w:numId w:val="27"/>
        </w:numPr>
        <w:spacing w:after="160" w:line="259" w:lineRule="auto"/>
        <w:rPr>
          <w:rFonts w:ascii="Calibri Light" w:hAnsi="Calibri Light" w:cs="Calibri Light"/>
          <w:sz w:val="24"/>
          <w:szCs w:val="24"/>
        </w:rPr>
      </w:pPr>
      <w:r w:rsidRPr="001B6152">
        <w:rPr>
          <w:rFonts w:ascii="Calibri Light" w:hAnsi="Calibri Light" w:cs="Calibri Light"/>
          <w:sz w:val="24"/>
          <w:szCs w:val="24"/>
        </w:rPr>
        <w:t>for teaching, assessment and planning purposes and to monitor educational progress of children and young people</w:t>
      </w:r>
    </w:p>
    <w:p w:rsidRPr="001B6152" w:rsidR="001B6152" w:rsidP="001B6152" w:rsidRDefault="001B6152" w14:paraId="3DD275EC" w14:textId="77777777">
      <w:pPr>
        <w:pStyle w:val="ListParagraph"/>
        <w:numPr>
          <w:ilvl w:val="0"/>
          <w:numId w:val="27"/>
        </w:numPr>
        <w:spacing w:after="160" w:line="259" w:lineRule="auto"/>
        <w:rPr>
          <w:rFonts w:ascii="Calibri Light" w:hAnsi="Calibri Light" w:cs="Calibri Light"/>
          <w:sz w:val="24"/>
          <w:szCs w:val="24"/>
        </w:rPr>
      </w:pPr>
      <w:r w:rsidRPr="001B6152">
        <w:rPr>
          <w:rFonts w:ascii="Calibri Light" w:hAnsi="Calibri Light" w:cs="Calibri Light"/>
          <w:sz w:val="24"/>
          <w:szCs w:val="24"/>
        </w:rPr>
        <w:t xml:space="preserve">to support pupil learning, improve outcomes and identify where additional support is needed to help children and young people </w:t>
      </w:r>
    </w:p>
    <w:p w:rsidRPr="001B6152" w:rsidR="001B6152" w:rsidP="001B6152" w:rsidRDefault="001B6152" w14:paraId="2F1F23AB" w14:textId="77777777">
      <w:pPr>
        <w:pStyle w:val="ListParagraph"/>
        <w:numPr>
          <w:ilvl w:val="0"/>
          <w:numId w:val="27"/>
        </w:numPr>
        <w:spacing w:after="160" w:line="259" w:lineRule="auto"/>
        <w:rPr>
          <w:rFonts w:ascii="Calibri Light" w:hAnsi="Calibri Light" w:cs="Calibri Light"/>
          <w:sz w:val="24"/>
          <w:szCs w:val="24"/>
        </w:rPr>
      </w:pPr>
      <w:r w:rsidRPr="001B6152">
        <w:rPr>
          <w:rFonts w:ascii="Calibri Light" w:hAnsi="Calibri Light" w:cs="Calibri Light"/>
          <w:sz w:val="24"/>
          <w:szCs w:val="24"/>
        </w:rPr>
        <w:t>to provide appropriate pastoral care to support health and wellbeing of children and young people</w:t>
      </w:r>
    </w:p>
    <w:p w:rsidRPr="001B6152" w:rsidR="001B6152" w:rsidP="001B6152" w:rsidRDefault="001B6152" w14:paraId="01F9AD57" w14:textId="77777777">
      <w:pPr>
        <w:pStyle w:val="ListParagraph"/>
        <w:numPr>
          <w:ilvl w:val="0"/>
          <w:numId w:val="27"/>
        </w:numPr>
        <w:spacing w:after="160" w:line="259" w:lineRule="auto"/>
        <w:rPr>
          <w:rFonts w:ascii="Calibri Light" w:hAnsi="Calibri Light" w:cs="Calibri Light"/>
          <w:sz w:val="24"/>
          <w:szCs w:val="24"/>
        </w:rPr>
      </w:pPr>
      <w:r w:rsidRPr="001B6152">
        <w:rPr>
          <w:rFonts w:ascii="Calibri Light" w:hAnsi="Calibri Light" w:cs="Calibri Light"/>
          <w:sz w:val="24"/>
          <w:szCs w:val="24"/>
        </w:rPr>
        <w:t>to keep children and young people safe</w:t>
      </w:r>
    </w:p>
    <w:p w:rsidRPr="001B6152" w:rsidR="001B6152" w:rsidP="001B6152" w:rsidRDefault="001B6152" w14:paraId="7925AC87" w14:textId="77777777">
      <w:pPr>
        <w:pStyle w:val="ListParagraph"/>
        <w:numPr>
          <w:ilvl w:val="0"/>
          <w:numId w:val="27"/>
        </w:numPr>
        <w:spacing w:after="160" w:line="259" w:lineRule="auto"/>
        <w:rPr>
          <w:rFonts w:ascii="Calibri Light" w:hAnsi="Calibri Light" w:cs="Calibri Light"/>
          <w:sz w:val="24"/>
          <w:szCs w:val="24"/>
        </w:rPr>
      </w:pPr>
      <w:r w:rsidRPr="001B6152">
        <w:rPr>
          <w:rFonts w:ascii="Calibri Light" w:hAnsi="Calibri Light" w:cs="Calibri Light"/>
          <w:sz w:val="24"/>
          <w:szCs w:val="24"/>
        </w:rPr>
        <w:t>to maintain records e.g. of attendance, absence, attainment and behaviour of children and young people (including exclusions)</w:t>
      </w:r>
    </w:p>
    <w:p w:rsidRPr="001B6152" w:rsidR="001B6152" w:rsidP="001B6152" w:rsidRDefault="001B6152" w14:paraId="450D2D3B" w14:textId="77777777">
      <w:pPr>
        <w:pStyle w:val="ListParagraph"/>
        <w:numPr>
          <w:ilvl w:val="0"/>
          <w:numId w:val="27"/>
        </w:numPr>
        <w:spacing w:after="160" w:line="259" w:lineRule="auto"/>
        <w:rPr>
          <w:rFonts w:ascii="Calibri Light" w:hAnsi="Calibri Light" w:cs="Calibri Light"/>
          <w:sz w:val="24"/>
          <w:szCs w:val="24"/>
        </w:rPr>
      </w:pPr>
      <w:r w:rsidRPr="001B6152">
        <w:rPr>
          <w:rFonts w:ascii="Calibri Light" w:hAnsi="Calibri Light" w:cs="Calibri Light"/>
          <w:sz w:val="24"/>
          <w:szCs w:val="24"/>
        </w:rPr>
        <w:t>to support children and young people during transitions when moving on each year from nursery to primary, primary to secondary and when they move or leave school</w:t>
      </w:r>
    </w:p>
    <w:p w:rsidRPr="001B6152" w:rsidR="001B6152" w:rsidP="001B6152" w:rsidRDefault="001B6152" w14:paraId="77D30F00" w14:textId="77777777">
      <w:pPr>
        <w:pStyle w:val="ListParagraph"/>
        <w:numPr>
          <w:ilvl w:val="0"/>
          <w:numId w:val="27"/>
        </w:numPr>
        <w:spacing w:after="160" w:line="259" w:lineRule="auto"/>
        <w:rPr>
          <w:rFonts w:ascii="Calibri Light" w:hAnsi="Calibri Light" w:cs="Calibri Light"/>
          <w:sz w:val="24"/>
          <w:szCs w:val="24"/>
        </w:rPr>
      </w:pPr>
      <w:r w:rsidRPr="001B6152">
        <w:rPr>
          <w:rFonts w:ascii="Calibri Light" w:hAnsi="Calibri Light" w:cs="Calibri Light"/>
          <w:sz w:val="24"/>
          <w:szCs w:val="24"/>
        </w:rPr>
        <w:t xml:space="preserve">to enable schools and establishments to process personal data in support of SQA and Further Education </w:t>
      </w:r>
    </w:p>
    <w:p w:rsidRPr="001B6152" w:rsidR="001B6152" w:rsidP="001B6152" w:rsidRDefault="001B6152" w14:paraId="59298C2C" w14:textId="77777777">
      <w:pPr>
        <w:pStyle w:val="ListParagraph"/>
        <w:numPr>
          <w:ilvl w:val="0"/>
          <w:numId w:val="27"/>
        </w:numPr>
        <w:spacing w:after="160" w:line="259" w:lineRule="auto"/>
        <w:rPr>
          <w:rFonts w:ascii="Calibri Light" w:hAnsi="Calibri Light" w:cs="Calibri Light"/>
          <w:sz w:val="24"/>
          <w:szCs w:val="24"/>
        </w:rPr>
      </w:pPr>
      <w:r w:rsidRPr="001B6152">
        <w:rPr>
          <w:rFonts w:ascii="Calibri Light" w:hAnsi="Calibri Light" w:cs="Calibri Light"/>
          <w:sz w:val="24"/>
          <w:szCs w:val="24"/>
        </w:rPr>
        <w:t>to monitor and report on pupil attainment and achievement in relation to the national improvement framework issued by the Scottish Government</w:t>
      </w:r>
    </w:p>
    <w:p w:rsidRPr="001B6152" w:rsidR="001B6152" w:rsidP="001B6152" w:rsidRDefault="001B6152" w14:paraId="425EB54B" w14:textId="77777777">
      <w:pPr>
        <w:pStyle w:val="ListParagraph"/>
        <w:numPr>
          <w:ilvl w:val="0"/>
          <w:numId w:val="27"/>
        </w:numPr>
        <w:spacing w:after="160" w:line="259" w:lineRule="auto"/>
        <w:rPr>
          <w:rFonts w:ascii="Calibri Light" w:hAnsi="Calibri Light" w:cs="Calibri Light"/>
          <w:sz w:val="24"/>
          <w:szCs w:val="24"/>
        </w:rPr>
      </w:pPr>
      <w:r w:rsidRPr="001B6152">
        <w:rPr>
          <w:rFonts w:ascii="Calibri Light" w:hAnsi="Calibri Light" w:cs="Calibri Light"/>
          <w:sz w:val="24"/>
          <w:szCs w:val="24"/>
        </w:rPr>
        <w:lastRenderedPageBreak/>
        <w:t>to assure the quality of our education services in line with national expectations from Education Scotland</w:t>
      </w:r>
    </w:p>
    <w:p w:rsidRPr="001B6152" w:rsidR="001B6152" w:rsidP="001B6152" w:rsidRDefault="001B6152" w14:paraId="5B635BAC" w14:textId="77777777">
      <w:pPr>
        <w:pStyle w:val="ListParagraph"/>
        <w:numPr>
          <w:ilvl w:val="0"/>
          <w:numId w:val="27"/>
        </w:numPr>
        <w:spacing w:after="160" w:line="259" w:lineRule="auto"/>
        <w:rPr>
          <w:rFonts w:ascii="Calibri Light" w:hAnsi="Calibri Light" w:cs="Calibri Light"/>
          <w:sz w:val="24"/>
          <w:szCs w:val="24"/>
        </w:rPr>
      </w:pPr>
      <w:r w:rsidRPr="001B6152">
        <w:rPr>
          <w:rFonts w:ascii="Calibri Light" w:hAnsi="Calibri Light" w:cs="Calibri Light"/>
          <w:sz w:val="24"/>
          <w:szCs w:val="24"/>
        </w:rPr>
        <w:t>when we require to contact you by post, email, telephone or text.</w:t>
      </w:r>
    </w:p>
    <w:p w:rsidR="007A79C6" w:rsidP="006F49BE" w:rsidRDefault="007A79C6" w14:paraId="41F9AE5E" w14:textId="77777777">
      <w:pPr>
        <w:rPr>
          <w:rFonts w:ascii="Calibri Light" w:hAnsi="Calibri Light" w:cs="Calibri Light"/>
          <w:b/>
          <w:sz w:val="24"/>
          <w:szCs w:val="24"/>
        </w:rPr>
      </w:pPr>
    </w:p>
    <w:p w:rsidRPr="001B6152" w:rsidR="001B6152" w:rsidP="006F49BE" w:rsidRDefault="001B6152" w14:paraId="6A80C4B9" w14:textId="77777777">
      <w:pPr>
        <w:rPr>
          <w:rFonts w:ascii="Calibri Light" w:hAnsi="Calibri Light" w:cs="Calibri Light"/>
          <w:b/>
          <w:sz w:val="24"/>
          <w:szCs w:val="24"/>
        </w:rPr>
      </w:pPr>
      <w:r w:rsidRPr="001B6152">
        <w:rPr>
          <w:rFonts w:ascii="Calibri Light" w:hAnsi="Calibri Light" w:cs="Calibri Light"/>
          <w:b/>
          <w:sz w:val="24"/>
          <w:szCs w:val="24"/>
        </w:rPr>
        <w:t>Who do we share information with?</w:t>
      </w:r>
    </w:p>
    <w:p w:rsidRPr="001B6152" w:rsidR="001B6152" w:rsidP="006F49BE" w:rsidRDefault="001B6152" w14:paraId="212472ED" w14:textId="77777777">
      <w:pPr>
        <w:rPr>
          <w:rFonts w:ascii="Calibri Light" w:hAnsi="Calibri Light" w:cs="Calibri Light"/>
          <w:sz w:val="24"/>
          <w:szCs w:val="24"/>
        </w:rPr>
      </w:pPr>
      <w:r w:rsidRPr="001B6152">
        <w:rPr>
          <w:rFonts w:ascii="Calibri Light" w:hAnsi="Calibri Light" w:cs="Calibri Light"/>
          <w:sz w:val="24"/>
          <w:szCs w:val="24"/>
        </w:rPr>
        <w:t xml:space="preserve">To support your child or young person’s access to appropriate education and meet our legal obligations, personal information may be shared internally between Services of the Council.  From time to time, education staff may also need to share information about you, your child or young person with another person from another agency or service, e.g. Social Work, Health. </w:t>
      </w:r>
    </w:p>
    <w:p w:rsidRPr="001B6152" w:rsidR="001B6152" w:rsidP="006F49BE" w:rsidRDefault="001B6152" w14:paraId="3F5FEEBB" w14:textId="77777777">
      <w:pPr>
        <w:rPr>
          <w:rFonts w:ascii="Calibri Light" w:hAnsi="Calibri Light" w:cs="Calibri Light"/>
          <w:sz w:val="24"/>
          <w:szCs w:val="24"/>
        </w:rPr>
      </w:pPr>
      <w:r w:rsidRPr="001B6152">
        <w:rPr>
          <w:rFonts w:ascii="Calibri Light" w:hAnsi="Calibri Light" w:cs="Calibri Light"/>
          <w:sz w:val="24"/>
          <w:szCs w:val="24"/>
        </w:rPr>
        <w:t>We also share information with Scottish Government and bodies such as Education Scotland, Scottish Qualifications Authority, Skills Development Scotland and other organisations that support children and young people’s learning.</w:t>
      </w:r>
    </w:p>
    <w:p w:rsidRPr="001B6152" w:rsidR="001B6152" w:rsidP="006F49BE" w:rsidRDefault="001B6152" w14:paraId="4897B3D1" w14:textId="77777777">
      <w:pPr>
        <w:rPr>
          <w:rFonts w:ascii="Calibri Light" w:hAnsi="Calibri Light" w:cs="Calibri Light"/>
          <w:sz w:val="24"/>
          <w:szCs w:val="24"/>
        </w:rPr>
      </w:pPr>
      <w:r w:rsidRPr="001B6152">
        <w:rPr>
          <w:rFonts w:ascii="Calibri Light" w:hAnsi="Calibri Light" w:cs="Calibri Light"/>
          <w:sz w:val="24"/>
          <w:szCs w:val="24"/>
        </w:rPr>
        <w:t xml:space="preserve">When a child or young person moves or transfers to another school the Council has an obligation to pass on information with regards to pupil records to the new school. </w:t>
      </w:r>
    </w:p>
    <w:p w:rsidR="001B6152" w:rsidP="006F49BE" w:rsidRDefault="001B6152" w14:paraId="07C16870" w14:textId="77777777">
      <w:pPr>
        <w:rPr>
          <w:rFonts w:ascii="Calibri Light" w:hAnsi="Calibri Light" w:cs="Calibri Light"/>
          <w:sz w:val="24"/>
          <w:szCs w:val="24"/>
        </w:rPr>
      </w:pPr>
      <w:r w:rsidRPr="001B6152">
        <w:rPr>
          <w:rFonts w:ascii="Calibri Light" w:hAnsi="Calibri Light" w:cs="Calibri Light"/>
          <w:sz w:val="24"/>
          <w:szCs w:val="24"/>
        </w:rPr>
        <w:t>Only identified staff and those who require to have the information to enable them to carry out their job, will have access to you, your child or young person’s information. We care about the information we hold in respect to the education of children and young people. We will keep this information safe and secure.</w:t>
      </w:r>
    </w:p>
    <w:p w:rsidRPr="001B6152" w:rsidR="006F49BE" w:rsidP="006F49BE" w:rsidRDefault="006F49BE" w14:paraId="00F03A6D" w14:textId="77777777">
      <w:pPr>
        <w:rPr>
          <w:rFonts w:ascii="Calibri Light" w:hAnsi="Calibri Light" w:cs="Calibri Light"/>
          <w:sz w:val="24"/>
          <w:szCs w:val="24"/>
        </w:rPr>
      </w:pPr>
    </w:p>
    <w:p w:rsidRPr="001B6152" w:rsidR="001B6152" w:rsidP="006F49BE" w:rsidRDefault="001B6152" w14:paraId="067A45BE" w14:textId="77777777">
      <w:pPr>
        <w:rPr>
          <w:rFonts w:ascii="Calibri Light" w:hAnsi="Calibri Light" w:cs="Calibri Light"/>
          <w:b/>
          <w:sz w:val="24"/>
          <w:szCs w:val="24"/>
        </w:rPr>
      </w:pPr>
      <w:r w:rsidRPr="001B6152">
        <w:rPr>
          <w:rFonts w:ascii="Calibri Light" w:hAnsi="Calibri Light" w:cs="Calibri Light"/>
          <w:b/>
          <w:sz w:val="24"/>
          <w:szCs w:val="24"/>
        </w:rPr>
        <w:t>How long do we keep your information for?</w:t>
      </w:r>
    </w:p>
    <w:p w:rsidRPr="001B6152" w:rsidR="001B6152" w:rsidP="006F49BE" w:rsidRDefault="001B6152" w14:paraId="42B04D7A" w14:textId="77777777">
      <w:pPr>
        <w:rPr>
          <w:rFonts w:ascii="Calibri Light" w:hAnsi="Calibri Light" w:cs="Calibri Light"/>
          <w:sz w:val="24"/>
          <w:szCs w:val="24"/>
        </w:rPr>
      </w:pPr>
      <w:r w:rsidRPr="001B6152">
        <w:rPr>
          <w:rFonts w:ascii="Calibri Light" w:hAnsi="Calibri Light" w:cs="Calibri Light"/>
          <w:sz w:val="24"/>
          <w:szCs w:val="24"/>
        </w:rPr>
        <w:t>We only keep personal information for the minimum period of time necessary.  Sometimes this is set out in law, but in most cases it is based on what we need to fulfil our function.  We maintain a ‘records retention and disposal schedule’ which sets out how long we hold different types of information for.  You can view this on our website at</w:t>
      </w:r>
    </w:p>
    <w:p w:rsidRPr="001B6152" w:rsidR="001B6152" w:rsidP="006F49BE" w:rsidRDefault="001B6152" w14:paraId="4486B4B5" w14:textId="77777777">
      <w:pPr>
        <w:rPr>
          <w:rFonts w:ascii="Calibri Light" w:hAnsi="Calibri Light" w:cs="Calibri Light"/>
          <w:sz w:val="24"/>
          <w:szCs w:val="24"/>
        </w:rPr>
      </w:pPr>
      <w:r w:rsidRPr="001B6152">
        <w:rPr>
          <w:rFonts w:ascii="Calibri Light" w:hAnsi="Calibri Light" w:cs="Calibri Light"/>
          <w:sz w:val="24"/>
          <w:szCs w:val="24"/>
        </w:rPr>
        <w:t>http://www.northlanarkshire.gov.uk/index.aspx?articleid=15003 or you can request a hardcopy of this from Education, and Families, Kildonan Street, Coatbridge ML5 3BT.</w:t>
      </w:r>
    </w:p>
    <w:p w:rsidR="006F49BE" w:rsidP="006F49BE" w:rsidRDefault="006F49BE" w14:paraId="6930E822" w14:textId="77777777">
      <w:pPr>
        <w:rPr>
          <w:rFonts w:ascii="Calibri Light" w:hAnsi="Calibri Light" w:cs="Calibri Light"/>
          <w:b/>
          <w:sz w:val="24"/>
          <w:szCs w:val="24"/>
        </w:rPr>
      </w:pPr>
    </w:p>
    <w:p w:rsidRPr="001B6152" w:rsidR="001B6152" w:rsidP="006F49BE" w:rsidRDefault="001B6152" w14:paraId="7786CE14" w14:textId="77777777">
      <w:pPr>
        <w:rPr>
          <w:rFonts w:ascii="Calibri Light" w:hAnsi="Calibri Light" w:cs="Calibri Light"/>
          <w:b/>
          <w:sz w:val="24"/>
          <w:szCs w:val="24"/>
        </w:rPr>
      </w:pPr>
      <w:r w:rsidRPr="001B6152">
        <w:rPr>
          <w:rFonts w:ascii="Calibri Light" w:hAnsi="Calibri Light" w:cs="Calibri Light"/>
          <w:b/>
          <w:sz w:val="24"/>
          <w:szCs w:val="24"/>
        </w:rPr>
        <w:t>Your rights under GDPR</w:t>
      </w:r>
    </w:p>
    <w:p w:rsidRPr="001B6152" w:rsidR="001B6152" w:rsidP="001B6152" w:rsidRDefault="001B6152" w14:paraId="1CE6BE11" w14:textId="77777777">
      <w:pPr>
        <w:ind w:firstLine="720"/>
        <w:rPr>
          <w:rFonts w:ascii="Calibri Light" w:hAnsi="Calibri Light" w:cs="Calibri Light"/>
          <w:sz w:val="24"/>
          <w:szCs w:val="24"/>
        </w:rPr>
      </w:pPr>
      <w:r w:rsidRPr="001B6152">
        <w:rPr>
          <w:rFonts w:ascii="Calibri Light" w:hAnsi="Calibri Light" w:cs="Calibri Light"/>
          <w:sz w:val="24"/>
          <w:szCs w:val="24"/>
        </w:rPr>
        <w:t>You can:</w:t>
      </w:r>
    </w:p>
    <w:p w:rsidRPr="001B6152" w:rsidR="001B6152" w:rsidP="001B6152" w:rsidRDefault="001B6152" w14:paraId="1214E051" w14:textId="77777777">
      <w:pPr>
        <w:pStyle w:val="ListParagraph"/>
        <w:numPr>
          <w:ilvl w:val="0"/>
          <w:numId w:val="27"/>
        </w:numPr>
        <w:spacing w:after="160" w:line="259" w:lineRule="auto"/>
        <w:rPr>
          <w:rFonts w:ascii="Calibri Light" w:hAnsi="Calibri Light" w:cs="Calibri Light"/>
          <w:sz w:val="24"/>
          <w:szCs w:val="24"/>
        </w:rPr>
      </w:pPr>
      <w:r w:rsidRPr="001B6152">
        <w:rPr>
          <w:rFonts w:ascii="Calibri Light" w:hAnsi="Calibri Light" w:cs="Calibri Light"/>
          <w:sz w:val="24"/>
          <w:szCs w:val="24"/>
        </w:rPr>
        <w:t>Request access to your information – you have the right to request a copy of the personal information that we hold about you, your child or young person.  You can ask us to confirm what personal information is being used and with whom it has been shared with.</w:t>
      </w:r>
    </w:p>
    <w:p w:rsidRPr="001B6152" w:rsidR="001B6152" w:rsidP="001B6152" w:rsidRDefault="001B6152" w14:paraId="663F8B65" w14:textId="77777777">
      <w:pPr>
        <w:pStyle w:val="ListParagraph"/>
        <w:numPr>
          <w:ilvl w:val="0"/>
          <w:numId w:val="27"/>
        </w:numPr>
        <w:spacing w:after="160" w:line="259" w:lineRule="auto"/>
        <w:rPr>
          <w:rFonts w:ascii="Calibri Light" w:hAnsi="Calibri Light" w:cs="Calibri Light"/>
          <w:sz w:val="24"/>
          <w:szCs w:val="24"/>
        </w:rPr>
      </w:pPr>
      <w:r w:rsidRPr="001B6152">
        <w:rPr>
          <w:rFonts w:ascii="Calibri Light" w:hAnsi="Calibri Light" w:cs="Calibri Light"/>
          <w:sz w:val="24"/>
          <w:szCs w:val="24"/>
        </w:rPr>
        <w:t>Request a correction to your information – we want to make sure that all personal information is accurate, complete and up to date. Therefore you may ask us to correct any personal information that you believe does not meet these standards.</w:t>
      </w:r>
    </w:p>
    <w:p w:rsidRPr="001B6152" w:rsidR="001B6152" w:rsidP="001B6152" w:rsidRDefault="001B6152" w14:paraId="68B74CC8" w14:textId="77777777">
      <w:pPr>
        <w:pStyle w:val="ListParagraph"/>
        <w:numPr>
          <w:ilvl w:val="0"/>
          <w:numId w:val="27"/>
        </w:numPr>
        <w:spacing w:after="160" w:line="259" w:lineRule="auto"/>
        <w:rPr>
          <w:rFonts w:ascii="Calibri Light" w:hAnsi="Calibri Light" w:cs="Calibri Light"/>
          <w:sz w:val="24"/>
          <w:szCs w:val="24"/>
        </w:rPr>
      </w:pPr>
      <w:r w:rsidRPr="001B6152">
        <w:rPr>
          <w:rFonts w:ascii="Calibri Light" w:hAnsi="Calibri Light" w:cs="Calibri Light"/>
          <w:sz w:val="24"/>
          <w:szCs w:val="24"/>
        </w:rPr>
        <w:t>Request the restriction of processing – this enables you to ask us to suspend the processing of personal information about you, your child or young person, for example if you want us to establish its accuracy or clarify the reason for processing it.</w:t>
      </w:r>
    </w:p>
    <w:p w:rsidRPr="001B6152" w:rsidR="001B6152" w:rsidP="001B6152" w:rsidRDefault="001B6152" w14:paraId="3CCC25E6" w14:textId="77777777">
      <w:pPr>
        <w:pStyle w:val="ListParagraph"/>
        <w:numPr>
          <w:ilvl w:val="0"/>
          <w:numId w:val="27"/>
        </w:numPr>
        <w:spacing w:after="160" w:line="259" w:lineRule="auto"/>
        <w:rPr>
          <w:rFonts w:ascii="Calibri Light" w:hAnsi="Calibri Light" w:cs="Calibri Light"/>
          <w:sz w:val="24"/>
          <w:szCs w:val="24"/>
        </w:rPr>
      </w:pPr>
      <w:r w:rsidRPr="001B6152">
        <w:rPr>
          <w:rFonts w:ascii="Calibri Light" w:hAnsi="Calibri Light" w:cs="Calibri Light"/>
          <w:sz w:val="24"/>
          <w:szCs w:val="24"/>
        </w:rPr>
        <w:t>Request the transfer – you can request the transfer of your information to another party.</w:t>
      </w:r>
    </w:p>
    <w:p w:rsidRPr="001B6152" w:rsidR="001B6152" w:rsidP="001B6152" w:rsidRDefault="001B6152" w14:paraId="3448768B" w14:textId="77777777">
      <w:pPr>
        <w:pStyle w:val="ListParagraph"/>
        <w:numPr>
          <w:ilvl w:val="0"/>
          <w:numId w:val="27"/>
        </w:numPr>
        <w:spacing w:after="160" w:line="259" w:lineRule="auto"/>
        <w:rPr>
          <w:rFonts w:ascii="Calibri Light" w:hAnsi="Calibri Light" w:cs="Calibri Light"/>
          <w:sz w:val="24"/>
          <w:szCs w:val="24"/>
        </w:rPr>
      </w:pPr>
      <w:r w:rsidRPr="001B6152">
        <w:rPr>
          <w:rFonts w:ascii="Calibri Light" w:hAnsi="Calibri Light" w:cs="Calibri Light"/>
          <w:sz w:val="24"/>
          <w:szCs w:val="24"/>
        </w:rPr>
        <w:t>Deletion of your information – you have the right to ask us to delete personal information about you, your child or young person where:</w:t>
      </w:r>
    </w:p>
    <w:p w:rsidRPr="001B6152" w:rsidR="001B6152" w:rsidP="001B6152" w:rsidRDefault="001B6152" w14:paraId="68F01392" w14:textId="77777777">
      <w:pPr>
        <w:pStyle w:val="ListParagraph"/>
        <w:numPr>
          <w:ilvl w:val="0"/>
          <w:numId w:val="27"/>
        </w:numPr>
        <w:spacing w:after="160" w:line="259" w:lineRule="auto"/>
        <w:rPr>
          <w:rFonts w:ascii="Calibri Light" w:hAnsi="Calibri Light" w:cs="Calibri Light"/>
          <w:sz w:val="24"/>
          <w:szCs w:val="24"/>
        </w:rPr>
      </w:pPr>
      <w:r w:rsidRPr="001B6152">
        <w:rPr>
          <w:rFonts w:ascii="Calibri Light" w:hAnsi="Calibri Light" w:cs="Calibri Light"/>
          <w:sz w:val="24"/>
          <w:szCs w:val="24"/>
        </w:rPr>
        <w:t>you think that we no longer need to hold the information for the purposes for which it was originally obtained</w:t>
      </w:r>
    </w:p>
    <w:p w:rsidRPr="001B6152" w:rsidR="001B6152" w:rsidP="001B6152" w:rsidRDefault="001B6152" w14:paraId="208E6BD4" w14:textId="77777777">
      <w:pPr>
        <w:pStyle w:val="ListParagraph"/>
        <w:numPr>
          <w:ilvl w:val="0"/>
          <w:numId w:val="27"/>
        </w:numPr>
        <w:spacing w:after="160" w:line="259" w:lineRule="auto"/>
        <w:rPr>
          <w:rFonts w:ascii="Calibri Light" w:hAnsi="Calibri Light" w:cs="Calibri Light"/>
          <w:sz w:val="24"/>
          <w:szCs w:val="24"/>
        </w:rPr>
      </w:pPr>
      <w:r w:rsidRPr="001B6152">
        <w:rPr>
          <w:rFonts w:ascii="Calibri Light" w:hAnsi="Calibri Light" w:cs="Calibri Light"/>
          <w:sz w:val="24"/>
          <w:szCs w:val="24"/>
        </w:rPr>
        <w:t>you have a genuine objection to our use of personal information</w:t>
      </w:r>
    </w:p>
    <w:p w:rsidRPr="001B6152" w:rsidR="001B6152" w:rsidP="001B6152" w:rsidRDefault="001B6152" w14:paraId="71166637" w14:textId="77777777">
      <w:pPr>
        <w:pStyle w:val="ListParagraph"/>
        <w:numPr>
          <w:ilvl w:val="0"/>
          <w:numId w:val="27"/>
        </w:numPr>
        <w:spacing w:after="160" w:line="259" w:lineRule="auto"/>
        <w:rPr>
          <w:rFonts w:ascii="Calibri Light" w:hAnsi="Calibri Light" w:cs="Calibri Light"/>
          <w:sz w:val="24"/>
          <w:szCs w:val="24"/>
        </w:rPr>
      </w:pPr>
      <w:r w:rsidRPr="001B6152">
        <w:rPr>
          <w:rFonts w:ascii="Calibri Light" w:hAnsi="Calibri Light" w:cs="Calibri Light"/>
          <w:sz w:val="24"/>
          <w:szCs w:val="24"/>
        </w:rPr>
        <w:t>or, use of personal information is contrary to law or our legal obligations.</w:t>
      </w:r>
    </w:p>
    <w:p w:rsidRPr="001B6152" w:rsidR="001B6152" w:rsidP="001B6152" w:rsidRDefault="001B6152" w14:paraId="1F62FC33" w14:textId="77777777">
      <w:pPr>
        <w:ind w:left="720"/>
        <w:rPr>
          <w:rFonts w:ascii="Calibri Light" w:hAnsi="Calibri Light" w:cs="Calibri Light"/>
          <w:sz w:val="24"/>
          <w:szCs w:val="24"/>
        </w:rPr>
      </w:pPr>
      <w:r w:rsidRPr="001B6152">
        <w:rPr>
          <w:rFonts w:ascii="Calibri Light" w:hAnsi="Calibri Light" w:cs="Calibri Light"/>
          <w:sz w:val="24"/>
          <w:szCs w:val="24"/>
        </w:rPr>
        <w:lastRenderedPageBreak/>
        <w:t xml:space="preserve">If you wish to update any personal information, retrieve it, or have it removed from records please contact your child or young person’s head teacher or head of establishment in the first instance.  </w:t>
      </w:r>
    </w:p>
    <w:p w:rsidRPr="001B6152" w:rsidR="001B6152" w:rsidP="001B6152" w:rsidRDefault="001B6152" w14:paraId="20E36DAB" w14:textId="77777777">
      <w:pPr>
        <w:ind w:left="720"/>
        <w:rPr>
          <w:rFonts w:ascii="Calibri Light" w:hAnsi="Calibri Light" w:cs="Calibri Light"/>
          <w:sz w:val="24"/>
          <w:szCs w:val="24"/>
        </w:rPr>
      </w:pPr>
    </w:p>
    <w:p w:rsidRPr="001B6152" w:rsidR="001B6152" w:rsidP="001B6152" w:rsidRDefault="001B6152" w14:paraId="32D85219" w14:textId="77777777">
      <w:pPr>
        <w:ind w:left="720"/>
        <w:rPr>
          <w:rFonts w:ascii="Calibri Light" w:hAnsi="Calibri Light" w:cs="Calibri Light"/>
          <w:sz w:val="24"/>
          <w:szCs w:val="24"/>
        </w:rPr>
      </w:pPr>
    </w:p>
    <w:p w:rsidR="001B6152" w:rsidP="001B6152" w:rsidRDefault="001B6152" w14:paraId="0CE19BC3" w14:textId="77777777">
      <w:pPr>
        <w:ind w:left="720"/>
        <w:rPr>
          <w:rFonts w:ascii="Calibri Light" w:hAnsi="Calibri Light" w:cs="Calibri Light"/>
          <w:sz w:val="24"/>
          <w:szCs w:val="24"/>
        </w:rPr>
      </w:pPr>
    </w:p>
    <w:p w:rsidRPr="001B6152" w:rsidR="006F49BE" w:rsidP="001B6152" w:rsidRDefault="006F49BE" w14:paraId="63966B72" w14:textId="77777777">
      <w:pPr>
        <w:ind w:left="720"/>
        <w:rPr>
          <w:rFonts w:ascii="Calibri Light" w:hAnsi="Calibri Light" w:cs="Calibri Light"/>
          <w:sz w:val="24"/>
          <w:szCs w:val="24"/>
        </w:rPr>
      </w:pPr>
    </w:p>
    <w:tbl>
      <w:tblPr>
        <w:tblStyle w:val="TableGrid"/>
        <w:tblW w:w="0" w:type="auto"/>
        <w:tblLook w:val="04A0" w:firstRow="1" w:lastRow="0" w:firstColumn="1" w:lastColumn="0" w:noHBand="0" w:noVBand="1"/>
      </w:tblPr>
      <w:tblGrid>
        <w:gridCol w:w="9016"/>
      </w:tblGrid>
      <w:tr w:rsidRPr="001B6152" w:rsidR="001B6152" w:rsidTr="005829DB" w14:paraId="5005D13F" w14:textId="77777777">
        <w:tc>
          <w:tcPr>
            <w:tcW w:w="9016" w:type="dxa"/>
          </w:tcPr>
          <w:p w:rsidRPr="001B6152" w:rsidR="001B6152" w:rsidP="005829DB" w:rsidRDefault="001B6152" w14:paraId="06EC5DB8" w14:textId="77777777">
            <w:pPr>
              <w:pStyle w:val="NoSpacing"/>
              <w:jc w:val="center"/>
              <w:rPr>
                <w:rFonts w:ascii="Calibri Light" w:hAnsi="Calibri Light" w:cs="Calibri Light"/>
                <w:b/>
                <w:sz w:val="24"/>
                <w:szCs w:val="24"/>
              </w:rPr>
            </w:pPr>
            <w:r w:rsidRPr="001B6152">
              <w:rPr>
                <w:rFonts w:ascii="Calibri Light" w:hAnsi="Calibri Light" w:cs="Calibri Light"/>
                <w:b/>
                <w:sz w:val="24"/>
                <w:szCs w:val="24"/>
              </w:rPr>
              <w:t>The Council’s Data Protection Officer</w:t>
            </w:r>
          </w:p>
        </w:tc>
      </w:tr>
      <w:tr w:rsidRPr="001B6152" w:rsidR="001B6152" w:rsidTr="005829DB" w14:paraId="23536548" w14:textId="77777777">
        <w:tc>
          <w:tcPr>
            <w:tcW w:w="9016" w:type="dxa"/>
          </w:tcPr>
          <w:p w:rsidRPr="001B6152" w:rsidR="001B6152" w:rsidP="005829DB" w:rsidRDefault="001B6152" w14:paraId="271AE1F2" w14:textId="77777777">
            <w:pPr>
              <w:pStyle w:val="NoSpacing"/>
              <w:rPr>
                <w:rFonts w:ascii="Calibri Light" w:hAnsi="Calibri Light" w:cs="Calibri Light"/>
                <w:sz w:val="24"/>
                <w:szCs w:val="24"/>
              </w:rPr>
            </w:pPr>
          </w:p>
        </w:tc>
      </w:tr>
      <w:tr w:rsidRPr="001B6152" w:rsidR="001B6152" w:rsidTr="005829DB" w14:paraId="7C9F9788" w14:textId="77777777">
        <w:tc>
          <w:tcPr>
            <w:tcW w:w="9016" w:type="dxa"/>
          </w:tcPr>
          <w:p w:rsidRPr="001B6152" w:rsidR="001B6152" w:rsidP="005829DB" w:rsidRDefault="001B6152" w14:paraId="208243B9" w14:textId="77777777">
            <w:pPr>
              <w:pStyle w:val="NoSpacing"/>
              <w:rPr>
                <w:rFonts w:ascii="Calibri Light" w:hAnsi="Calibri Light" w:cs="Calibri Light"/>
                <w:sz w:val="24"/>
                <w:szCs w:val="24"/>
              </w:rPr>
            </w:pPr>
            <w:r w:rsidRPr="001B6152">
              <w:rPr>
                <w:rFonts w:ascii="Calibri Light" w:hAnsi="Calibri Light" w:cs="Calibri Light"/>
                <w:sz w:val="24"/>
                <w:szCs w:val="24"/>
              </w:rPr>
              <w:t>If you have any questions or are unhappy about the way that we use the personal information of your child, young person or yourself you can contact the Data Protection Officer.</w:t>
            </w:r>
          </w:p>
        </w:tc>
      </w:tr>
      <w:tr w:rsidRPr="001B6152" w:rsidR="001B6152" w:rsidTr="005829DB" w14:paraId="4AE5B7AF" w14:textId="77777777">
        <w:tc>
          <w:tcPr>
            <w:tcW w:w="9016" w:type="dxa"/>
          </w:tcPr>
          <w:p w:rsidRPr="001B6152" w:rsidR="001B6152" w:rsidP="005829DB" w:rsidRDefault="001B6152" w14:paraId="3955E093" w14:textId="77777777">
            <w:pPr>
              <w:pStyle w:val="NoSpacing"/>
              <w:rPr>
                <w:rFonts w:ascii="Calibri Light" w:hAnsi="Calibri Light" w:cs="Calibri Light"/>
                <w:sz w:val="24"/>
                <w:szCs w:val="24"/>
              </w:rPr>
            </w:pPr>
          </w:p>
        </w:tc>
      </w:tr>
      <w:tr w:rsidRPr="001B6152" w:rsidR="001B6152" w:rsidTr="005829DB" w14:paraId="61F075A8" w14:textId="77777777">
        <w:tc>
          <w:tcPr>
            <w:tcW w:w="9016" w:type="dxa"/>
          </w:tcPr>
          <w:p w:rsidRPr="001B6152" w:rsidR="001B6152" w:rsidP="005829DB" w:rsidRDefault="001B6152" w14:paraId="64CE2718" w14:textId="77777777">
            <w:pPr>
              <w:pStyle w:val="NoSpacing"/>
              <w:rPr>
                <w:rFonts w:ascii="Calibri Light" w:hAnsi="Calibri Light" w:cs="Calibri Light"/>
                <w:sz w:val="24"/>
                <w:szCs w:val="24"/>
              </w:rPr>
            </w:pPr>
            <w:r w:rsidRPr="001B6152">
              <w:rPr>
                <w:rFonts w:ascii="Calibri Light" w:hAnsi="Calibri Light" w:cs="Calibri Light"/>
                <w:sz w:val="24"/>
                <w:szCs w:val="24"/>
              </w:rPr>
              <w:t xml:space="preserve">Data Protection Officer (DPO)  </w:t>
            </w:r>
          </w:p>
        </w:tc>
      </w:tr>
      <w:tr w:rsidRPr="001B6152" w:rsidR="001B6152" w:rsidTr="005829DB" w14:paraId="2935EA1B" w14:textId="77777777">
        <w:tc>
          <w:tcPr>
            <w:tcW w:w="9016" w:type="dxa"/>
          </w:tcPr>
          <w:p w:rsidRPr="001B6152" w:rsidR="001B6152" w:rsidP="005829DB" w:rsidRDefault="001B6152" w14:paraId="3A445539" w14:textId="77777777">
            <w:pPr>
              <w:pStyle w:val="NoSpacing"/>
              <w:rPr>
                <w:rFonts w:ascii="Calibri Light" w:hAnsi="Calibri Light" w:cs="Calibri Light"/>
                <w:sz w:val="24"/>
                <w:szCs w:val="24"/>
              </w:rPr>
            </w:pPr>
            <w:r w:rsidRPr="001B6152">
              <w:rPr>
                <w:rFonts w:ascii="Calibri Light" w:hAnsi="Calibri Light" w:cs="Calibri Light"/>
                <w:sz w:val="24"/>
                <w:szCs w:val="24"/>
              </w:rPr>
              <w:t xml:space="preserve">Civic Centre, </w:t>
            </w:r>
          </w:p>
        </w:tc>
      </w:tr>
      <w:tr w:rsidRPr="001B6152" w:rsidR="001B6152" w:rsidTr="005829DB" w14:paraId="4823F056" w14:textId="77777777">
        <w:tc>
          <w:tcPr>
            <w:tcW w:w="9016" w:type="dxa"/>
          </w:tcPr>
          <w:p w:rsidRPr="001B6152" w:rsidR="001B6152" w:rsidP="005829DB" w:rsidRDefault="001B6152" w14:paraId="4D63A524" w14:textId="77777777">
            <w:pPr>
              <w:pStyle w:val="NoSpacing"/>
              <w:rPr>
                <w:rFonts w:ascii="Calibri Light" w:hAnsi="Calibri Light" w:cs="Calibri Light"/>
                <w:sz w:val="24"/>
                <w:szCs w:val="24"/>
              </w:rPr>
            </w:pPr>
            <w:r w:rsidRPr="001B6152">
              <w:rPr>
                <w:rFonts w:ascii="Calibri Light" w:hAnsi="Calibri Light" w:cs="Calibri Light"/>
                <w:sz w:val="24"/>
                <w:szCs w:val="24"/>
              </w:rPr>
              <w:t xml:space="preserve">Windmillhill Street, </w:t>
            </w:r>
          </w:p>
        </w:tc>
      </w:tr>
      <w:tr w:rsidRPr="001B6152" w:rsidR="001B6152" w:rsidTr="005829DB" w14:paraId="5A131FB1" w14:textId="77777777">
        <w:tc>
          <w:tcPr>
            <w:tcW w:w="9016" w:type="dxa"/>
          </w:tcPr>
          <w:p w:rsidRPr="001B6152" w:rsidR="001B6152" w:rsidP="005829DB" w:rsidRDefault="001B6152" w14:paraId="2604D80F" w14:textId="77777777">
            <w:pPr>
              <w:pStyle w:val="NoSpacing"/>
              <w:rPr>
                <w:rFonts w:ascii="Calibri Light" w:hAnsi="Calibri Light" w:cs="Calibri Light"/>
                <w:sz w:val="24"/>
                <w:szCs w:val="24"/>
              </w:rPr>
            </w:pPr>
            <w:r w:rsidRPr="001B6152">
              <w:rPr>
                <w:rFonts w:ascii="Calibri Light" w:hAnsi="Calibri Light" w:cs="Calibri Light"/>
                <w:sz w:val="24"/>
                <w:szCs w:val="24"/>
              </w:rPr>
              <w:t>Motherwell ML1 1AB</w:t>
            </w:r>
          </w:p>
        </w:tc>
      </w:tr>
      <w:tr w:rsidRPr="001B6152" w:rsidR="001B6152" w:rsidTr="005829DB" w14:paraId="1172B193" w14:textId="77777777">
        <w:tc>
          <w:tcPr>
            <w:tcW w:w="9016" w:type="dxa"/>
          </w:tcPr>
          <w:p w:rsidRPr="001B6152" w:rsidR="001B6152" w:rsidP="005829DB" w:rsidRDefault="001B6152" w14:paraId="21F490E4" w14:textId="77777777">
            <w:pPr>
              <w:pStyle w:val="NoSpacing"/>
              <w:rPr>
                <w:rStyle w:val="Hyperlink"/>
                <w:rFonts w:ascii="Calibri Light" w:hAnsi="Calibri Light" w:cs="Calibri Light"/>
                <w:sz w:val="24"/>
                <w:szCs w:val="24"/>
                <w:u w:val="none"/>
              </w:rPr>
            </w:pPr>
            <w:r w:rsidRPr="001B6152">
              <w:rPr>
                <w:rFonts w:ascii="Calibri Light" w:hAnsi="Calibri Light" w:cs="Calibri Light"/>
                <w:sz w:val="24"/>
                <w:szCs w:val="24"/>
              </w:rPr>
              <w:t xml:space="preserve">or by email to </w:t>
            </w:r>
            <w:hyperlink w:history="1" r:id="rId28">
              <w:r w:rsidRPr="001B6152">
                <w:rPr>
                  <w:rStyle w:val="Hyperlink"/>
                  <w:rFonts w:ascii="Calibri Light" w:hAnsi="Calibri Light" w:cs="Calibri Light"/>
                  <w:sz w:val="24"/>
                  <w:szCs w:val="24"/>
                  <w:u w:val="none"/>
                </w:rPr>
                <w:t>AITeam@northlan.gov.uk</w:t>
              </w:r>
            </w:hyperlink>
          </w:p>
        </w:tc>
      </w:tr>
      <w:tr w:rsidRPr="001B6152" w:rsidR="001B6152" w:rsidTr="005829DB" w14:paraId="12C42424" w14:textId="77777777">
        <w:tc>
          <w:tcPr>
            <w:tcW w:w="9016" w:type="dxa"/>
          </w:tcPr>
          <w:p w:rsidRPr="001B6152" w:rsidR="001B6152" w:rsidP="005829DB" w:rsidRDefault="001B6152" w14:paraId="379CA55B" w14:textId="77777777">
            <w:pPr>
              <w:rPr>
                <w:rFonts w:ascii="Calibri Light" w:hAnsi="Calibri Light" w:cs="Calibri Light"/>
                <w:sz w:val="24"/>
                <w:szCs w:val="24"/>
              </w:rPr>
            </w:pPr>
          </w:p>
        </w:tc>
      </w:tr>
    </w:tbl>
    <w:p w:rsidRPr="001B6152" w:rsidR="001B6152" w:rsidP="001B6152" w:rsidRDefault="001B6152" w14:paraId="5ABF93C4" w14:textId="77777777">
      <w:pPr>
        <w:ind w:left="720"/>
        <w:rPr>
          <w:rFonts w:ascii="Calibri Light" w:hAnsi="Calibri Light" w:cs="Calibri Light"/>
          <w:sz w:val="24"/>
          <w:szCs w:val="24"/>
        </w:rPr>
      </w:pPr>
    </w:p>
    <w:p w:rsidRPr="001B6152" w:rsidR="001B6152" w:rsidP="001B6152" w:rsidRDefault="001B6152" w14:paraId="71DCB018" w14:textId="77777777">
      <w:pPr>
        <w:ind w:left="720"/>
        <w:rPr>
          <w:rFonts w:ascii="Calibri Light" w:hAnsi="Calibri Light" w:cs="Calibri Light"/>
          <w:sz w:val="24"/>
          <w:szCs w:val="24"/>
        </w:rPr>
      </w:pPr>
    </w:p>
    <w:tbl>
      <w:tblPr>
        <w:tblStyle w:val="TableGrid"/>
        <w:tblW w:w="0" w:type="auto"/>
        <w:tblLook w:val="04A0" w:firstRow="1" w:lastRow="0" w:firstColumn="1" w:lastColumn="0" w:noHBand="0" w:noVBand="1"/>
      </w:tblPr>
      <w:tblGrid>
        <w:gridCol w:w="9016"/>
      </w:tblGrid>
      <w:tr w:rsidRPr="001B6152" w:rsidR="001B6152" w:rsidTr="005829DB" w14:paraId="47480128" w14:textId="77777777">
        <w:tc>
          <w:tcPr>
            <w:tcW w:w="9016" w:type="dxa"/>
          </w:tcPr>
          <w:p w:rsidRPr="001B6152" w:rsidR="001B6152" w:rsidP="005829DB" w:rsidRDefault="001B6152" w14:paraId="485E958C" w14:textId="77777777">
            <w:pPr>
              <w:pStyle w:val="NoSpacing"/>
              <w:jc w:val="center"/>
              <w:rPr>
                <w:rFonts w:ascii="Calibri Light" w:hAnsi="Calibri Light" w:cs="Calibri Light"/>
                <w:b/>
                <w:sz w:val="24"/>
                <w:szCs w:val="24"/>
              </w:rPr>
            </w:pPr>
            <w:r w:rsidRPr="001B6152">
              <w:rPr>
                <w:rFonts w:ascii="Calibri Light" w:hAnsi="Calibri Light" w:cs="Calibri Light"/>
                <w:b/>
                <w:sz w:val="24"/>
                <w:szCs w:val="24"/>
              </w:rPr>
              <w:t>The Information Commissioner</w:t>
            </w:r>
          </w:p>
        </w:tc>
      </w:tr>
      <w:tr w:rsidRPr="001B6152" w:rsidR="001B6152" w:rsidTr="005829DB" w14:paraId="4B644A8D" w14:textId="77777777">
        <w:tc>
          <w:tcPr>
            <w:tcW w:w="9016" w:type="dxa"/>
          </w:tcPr>
          <w:p w:rsidRPr="001B6152" w:rsidR="001B6152" w:rsidP="005829DB" w:rsidRDefault="001B6152" w14:paraId="082C48EB" w14:textId="77777777">
            <w:pPr>
              <w:pStyle w:val="NoSpacing"/>
              <w:rPr>
                <w:rFonts w:ascii="Calibri Light" w:hAnsi="Calibri Light" w:cs="Calibri Light"/>
                <w:sz w:val="24"/>
                <w:szCs w:val="24"/>
              </w:rPr>
            </w:pPr>
          </w:p>
        </w:tc>
      </w:tr>
      <w:tr w:rsidRPr="001B6152" w:rsidR="001B6152" w:rsidTr="005829DB" w14:paraId="13946664" w14:textId="77777777">
        <w:tc>
          <w:tcPr>
            <w:tcW w:w="9016" w:type="dxa"/>
          </w:tcPr>
          <w:p w:rsidRPr="001B6152" w:rsidR="001B6152" w:rsidP="005829DB" w:rsidRDefault="001B6152" w14:paraId="1B827422" w14:textId="77777777">
            <w:pPr>
              <w:pStyle w:val="NoSpacing"/>
              <w:rPr>
                <w:rFonts w:ascii="Calibri Light" w:hAnsi="Calibri Light" w:cs="Calibri Light"/>
                <w:iCs/>
                <w:sz w:val="24"/>
                <w:szCs w:val="24"/>
              </w:rPr>
            </w:pPr>
            <w:r w:rsidRPr="001B6152">
              <w:rPr>
                <w:rFonts w:ascii="Calibri Light" w:hAnsi="Calibri Light" w:cs="Calibri Light"/>
                <w:sz w:val="24"/>
                <w:szCs w:val="24"/>
              </w:rPr>
              <w:t>You</w:t>
            </w:r>
            <w:r w:rsidRPr="001B6152">
              <w:rPr>
                <w:rFonts w:ascii="Calibri Light" w:hAnsi="Calibri Light" w:cs="Calibri Light"/>
                <w:iCs/>
                <w:sz w:val="24"/>
                <w:szCs w:val="24"/>
              </w:rPr>
              <w:t xml:space="preserve"> also have the right to complain to the Information Commissioner about the way the Council has handled your rights, to enquire about any exercise of these rights or to complain about the way the Council has dealt with your rights (or any other aspect of data protection law). </w:t>
            </w:r>
          </w:p>
        </w:tc>
      </w:tr>
      <w:tr w:rsidRPr="001B6152" w:rsidR="001B6152" w:rsidTr="005829DB" w14:paraId="2677290C" w14:textId="77777777">
        <w:tc>
          <w:tcPr>
            <w:tcW w:w="9016" w:type="dxa"/>
          </w:tcPr>
          <w:p w:rsidRPr="001B6152" w:rsidR="001B6152" w:rsidP="005829DB" w:rsidRDefault="001B6152" w14:paraId="249BF8C6" w14:textId="77777777">
            <w:pPr>
              <w:rPr>
                <w:rFonts w:ascii="Calibri Light" w:hAnsi="Calibri Light" w:cs="Calibri Light"/>
                <w:iCs/>
                <w:sz w:val="24"/>
                <w:szCs w:val="24"/>
              </w:rPr>
            </w:pPr>
          </w:p>
        </w:tc>
      </w:tr>
      <w:tr w:rsidRPr="001B6152" w:rsidR="001B6152" w:rsidTr="005829DB" w14:paraId="25AE1DAA" w14:textId="77777777">
        <w:tc>
          <w:tcPr>
            <w:tcW w:w="9016" w:type="dxa"/>
          </w:tcPr>
          <w:p w:rsidRPr="001B6152" w:rsidR="001B6152" w:rsidP="005829DB" w:rsidRDefault="001B6152" w14:paraId="641A544F" w14:textId="77777777">
            <w:pPr>
              <w:rPr>
                <w:rFonts w:ascii="Calibri Light" w:hAnsi="Calibri Light" w:cs="Calibri Light"/>
                <w:iCs/>
                <w:sz w:val="24"/>
                <w:szCs w:val="24"/>
              </w:rPr>
            </w:pPr>
            <w:r w:rsidRPr="001B6152">
              <w:rPr>
                <w:rFonts w:ascii="Calibri Light" w:hAnsi="Calibri Light" w:cs="Calibri Light"/>
                <w:iCs/>
                <w:sz w:val="24"/>
                <w:szCs w:val="24"/>
              </w:rPr>
              <w:t xml:space="preserve">Information Commissioner's Office, </w:t>
            </w:r>
          </w:p>
        </w:tc>
      </w:tr>
      <w:tr w:rsidRPr="001B6152" w:rsidR="001B6152" w:rsidTr="005829DB" w14:paraId="7D3EB8DC" w14:textId="77777777">
        <w:tc>
          <w:tcPr>
            <w:tcW w:w="9016" w:type="dxa"/>
          </w:tcPr>
          <w:p w:rsidRPr="001B6152" w:rsidR="001B6152" w:rsidP="005829DB" w:rsidRDefault="001B6152" w14:paraId="31EB8590" w14:textId="77777777">
            <w:pPr>
              <w:rPr>
                <w:rFonts w:ascii="Calibri Light" w:hAnsi="Calibri Light" w:cs="Calibri Light"/>
                <w:iCs/>
                <w:sz w:val="24"/>
                <w:szCs w:val="24"/>
              </w:rPr>
            </w:pPr>
            <w:r w:rsidRPr="001B6152">
              <w:rPr>
                <w:rFonts w:ascii="Calibri Light" w:hAnsi="Calibri Light" w:cs="Calibri Light"/>
                <w:iCs/>
                <w:sz w:val="24"/>
                <w:szCs w:val="24"/>
              </w:rPr>
              <w:t xml:space="preserve">45 Melville Street, </w:t>
            </w:r>
          </w:p>
        </w:tc>
      </w:tr>
      <w:tr w:rsidRPr="001B6152" w:rsidR="001B6152" w:rsidTr="005829DB" w14:paraId="55C2457C" w14:textId="77777777">
        <w:tc>
          <w:tcPr>
            <w:tcW w:w="9016" w:type="dxa"/>
          </w:tcPr>
          <w:p w:rsidRPr="001B6152" w:rsidR="001B6152" w:rsidP="005829DB" w:rsidRDefault="001B6152" w14:paraId="19CFD5C8" w14:textId="77777777">
            <w:pPr>
              <w:rPr>
                <w:rFonts w:ascii="Calibri Light" w:hAnsi="Calibri Light" w:cs="Calibri Light"/>
                <w:iCs/>
                <w:sz w:val="24"/>
                <w:szCs w:val="24"/>
              </w:rPr>
            </w:pPr>
            <w:r w:rsidRPr="001B6152">
              <w:rPr>
                <w:rFonts w:ascii="Calibri Light" w:hAnsi="Calibri Light" w:cs="Calibri Light"/>
                <w:iCs/>
                <w:sz w:val="24"/>
                <w:szCs w:val="24"/>
              </w:rPr>
              <w:t xml:space="preserve">Edinburgh, EH3 7HL </w:t>
            </w:r>
          </w:p>
        </w:tc>
      </w:tr>
      <w:tr w:rsidRPr="001B6152" w:rsidR="001B6152" w:rsidTr="005829DB" w14:paraId="2FA96116" w14:textId="77777777">
        <w:tc>
          <w:tcPr>
            <w:tcW w:w="9016" w:type="dxa"/>
          </w:tcPr>
          <w:p w:rsidRPr="001B6152" w:rsidR="001B6152" w:rsidP="005829DB" w:rsidRDefault="001B6152" w14:paraId="45AF8A2E" w14:textId="77777777">
            <w:pPr>
              <w:rPr>
                <w:rFonts w:ascii="Calibri Light" w:hAnsi="Calibri Light" w:cs="Calibri Light"/>
                <w:iCs/>
                <w:sz w:val="24"/>
                <w:szCs w:val="24"/>
              </w:rPr>
            </w:pPr>
            <w:r w:rsidRPr="001B6152">
              <w:rPr>
                <w:rFonts w:ascii="Calibri Light" w:hAnsi="Calibri Light" w:cs="Calibri Light"/>
                <w:iCs/>
                <w:sz w:val="24"/>
                <w:szCs w:val="24"/>
              </w:rPr>
              <w:t xml:space="preserve">or by e-mail to </w:t>
            </w:r>
          </w:p>
        </w:tc>
      </w:tr>
      <w:tr w:rsidRPr="001B6152" w:rsidR="001B6152" w:rsidTr="005829DB" w14:paraId="3542272C" w14:textId="77777777">
        <w:tc>
          <w:tcPr>
            <w:tcW w:w="9016" w:type="dxa"/>
          </w:tcPr>
          <w:p w:rsidRPr="001B6152" w:rsidR="001B6152" w:rsidP="005829DB" w:rsidRDefault="00497DB6" w14:paraId="6123B411" w14:textId="77777777">
            <w:pPr>
              <w:rPr>
                <w:rFonts w:ascii="Calibri Light" w:hAnsi="Calibri Light" w:cs="Calibri Light"/>
                <w:sz w:val="24"/>
                <w:szCs w:val="24"/>
              </w:rPr>
            </w:pPr>
            <w:hyperlink w:history="1" r:id="rId29">
              <w:r w:rsidRPr="001B6152" w:rsidR="001B6152">
                <w:rPr>
                  <w:rStyle w:val="Hyperlink"/>
                  <w:rFonts w:ascii="Calibri Light" w:hAnsi="Calibri Light" w:cs="Calibri Light"/>
                  <w:sz w:val="24"/>
                  <w:szCs w:val="24"/>
                  <w:u w:val="none"/>
                </w:rPr>
                <w:t>casework@ico.org.uk</w:t>
              </w:r>
            </w:hyperlink>
            <w:r w:rsidRPr="001B6152" w:rsidR="001B6152">
              <w:rPr>
                <w:rFonts w:ascii="Calibri Light" w:hAnsi="Calibri Light" w:cs="Calibri Light"/>
                <w:iCs/>
                <w:sz w:val="24"/>
                <w:szCs w:val="24"/>
              </w:rPr>
              <w:t xml:space="preserve"> </w:t>
            </w:r>
          </w:p>
        </w:tc>
      </w:tr>
    </w:tbl>
    <w:p w:rsidRPr="001B6152" w:rsidR="001B6152" w:rsidP="001B6152" w:rsidRDefault="001B6152" w14:paraId="0EF46479" w14:textId="77777777">
      <w:pPr>
        <w:ind w:left="720"/>
        <w:rPr>
          <w:rFonts w:ascii="Calibri Light" w:hAnsi="Calibri Light" w:cs="Calibri Light"/>
          <w:sz w:val="24"/>
          <w:szCs w:val="24"/>
        </w:rPr>
      </w:pPr>
    </w:p>
    <w:p w:rsidRPr="001B6152" w:rsidR="001B6152" w:rsidP="001B6152" w:rsidRDefault="001B6152" w14:paraId="5B39C995" w14:textId="77777777">
      <w:pPr>
        <w:ind w:left="-142"/>
        <w:rPr>
          <w:rFonts w:ascii="Calibri Light" w:hAnsi="Calibri Light" w:cs="Calibri Light"/>
          <w:b/>
          <w:sz w:val="24"/>
          <w:szCs w:val="24"/>
        </w:rPr>
      </w:pPr>
      <w:r w:rsidRPr="001B6152">
        <w:rPr>
          <w:rFonts w:ascii="Calibri Light" w:hAnsi="Calibri Light" w:cs="Calibri Light"/>
          <w:sz w:val="24"/>
          <w:szCs w:val="24"/>
        </w:rPr>
        <w:tab/>
      </w:r>
      <w:r w:rsidRPr="001B6152">
        <w:rPr>
          <w:rFonts w:ascii="Calibri Light" w:hAnsi="Calibri Light" w:cs="Calibri Light"/>
          <w:b/>
          <w:sz w:val="24"/>
          <w:szCs w:val="24"/>
        </w:rPr>
        <w:t>Transferring Educational Data about Pupils</w:t>
      </w:r>
      <w:r w:rsidRPr="001B6152">
        <w:rPr>
          <w:rFonts w:ascii="Calibri Light" w:hAnsi="Calibri Light" w:cs="Calibri Light"/>
          <w:b/>
          <w:sz w:val="24"/>
          <w:szCs w:val="24"/>
        </w:rPr>
        <w:tab/>
      </w:r>
      <w:r w:rsidRPr="001B6152">
        <w:rPr>
          <w:rFonts w:ascii="Calibri Light" w:hAnsi="Calibri Light" w:cs="Calibri Light"/>
          <w:b/>
          <w:sz w:val="24"/>
          <w:szCs w:val="24"/>
        </w:rPr>
        <w:tab/>
      </w:r>
    </w:p>
    <w:p w:rsidRPr="001B6152" w:rsidR="001B6152" w:rsidP="006F49BE" w:rsidRDefault="001B6152" w14:paraId="1EC45601" w14:textId="77777777">
      <w:pPr>
        <w:rPr>
          <w:rFonts w:ascii="Calibri Light" w:hAnsi="Calibri Light" w:cs="Calibri Light"/>
          <w:sz w:val="24"/>
          <w:szCs w:val="24"/>
        </w:rPr>
      </w:pPr>
      <w:r w:rsidRPr="001B6152">
        <w:rPr>
          <w:rFonts w:ascii="Calibri Light" w:hAnsi="Calibri Light" w:cs="Calibri Light"/>
          <w:sz w:val="24"/>
          <w:szCs w:val="24"/>
        </w:rPr>
        <w:t xml:space="preserve">Education authorities and the Scottish Government </w:t>
      </w:r>
    </w:p>
    <w:p w:rsidRPr="001B6152" w:rsidR="001B6152" w:rsidP="006F49BE" w:rsidRDefault="001B6152" w14:paraId="0A9FCE01" w14:textId="77777777">
      <w:pPr>
        <w:rPr>
          <w:rFonts w:ascii="Calibri Light" w:hAnsi="Calibri Light" w:cs="Calibri Light"/>
          <w:sz w:val="24"/>
          <w:szCs w:val="24"/>
        </w:rPr>
      </w:pPr>
      <w:r w:rsidRPr="001B6152">
        <w:rPr>
          <w:rFonts w:ascii="Calibri Light" w:hAnsi="Calibri Light" w:cs="Calibri Light"/>
          <w:sz w:val="24"/>
          <w:szCs w:val="24"/>
        </w:rPr>
        <w:t xml:space="preserve">Education Portfolio (SGEP) exchange data about pupils either on paper or electronically through the ScotXed programme. </w:t>
      </w:r>
    </w:p>
    <w:p w:rsidRPr="001B6152" w:rsidR="001B6152" w:rsidP="006F49BE" w:rsidRDefault="001B6152" w14:paraId="1D59E8F6" w14:textId="77777777">
      <w:pPr>
        <w:rPr>
          <w:rFonts w:ascii="Calibri Light" w:hAnsi="Calibri Light" w:cs="Calibri Light"/>
          <w:sz w:val="24"/>
          <w:szCs w:val="24"/>
        </w:rPr>
      </w:pPr>
      <w:r w:rsidRPr="001B6152">
        <w:rPr>
          <w:rFonts w:ascii="Calibri Light" w:hAnsi="Calibri Light" w:cs="Calibri Light"/>
          <w:sz w:val="24"/>
          <w:szCs w:val="24"/>
        </w:rPr>
        <w:t xml:space="preserve">The data collected and transferred covers areas such as date of birth, postcode, registration for free-school meals, whether a pupil is looked after by his/her local authority, additional support needs including disability, attendance, absence and exclusions from school.  Pupil names and addresses are collected by the school and the council but they are not passed to SGEP.  The postcode is the only part of the address that is transferred.  Data is held securely and no information on individual pupils can be published by SGEP </w:t>
      </w:r>
    </w:p>
    <w:p w:rsidR="001B6152" w:rsidP="006F49BE" w:rsidRDefault="001B6152" w14:paraId="2B118CC3" w14:textId="77777777">
      <w:pPr>
        <w:rPr>
          <w:rFonts w:ascii="Calibri Light" w:hAnsi="Calibri Light" w:cs="Calibri Light"/>
          <w:sz w:val="24"/>
          <w:szCs w:val="24"/>
        </w:rPr>
      </w:pPr>
      <w:r w:rsidRPr="001B6152">
        <w:rPr>
          <w:rFonts w:ascii="Calibri Light" w:hAnsi="Calibri Light" w:cs="Calibri Light"/>
          <w:sz w:val="24"/>
          <w:szCs w:val="24"/>
        </w:rPr>
        <w:t>Providing national identity and ethnic background data is entirely voluntary.  You can choose the ‘not disclosed’ option if you do not want to provide this data.  However, we hope that the explanations contained in this message and on our website will help you understand the importance of providing the data.</w:t>
      </w:r>
    </w:p>
    <w:p w:rsidRPr="001B6152" w:rsidR="006F49BE" w:rsidP="006F49BE" w:rsidRDefault="006F49BE" w14:paraId="3AB58C42" w14:textId="77777777">
      <w:pPr>
        <w:rPr>
          <w:rFonts w:ascii="Calibri Light" w:hAnsi="Calibri Light" w:cs="Calibri Light"/>
          <w:sz w:val="24"/>
          <w:szCs w:val="24"/>
        </w:rPr>
      </w:pPr>
    </w:p>
    <w:p w:rsidRPr="001B6152" w:rsidR="001B6152" w:rsidP="006F49BE" w:rsidRDefault="001B6152" w14:paraId="70B400DF" w14:textId="77777777">
      <w:pPr>
        <w:rPr>
          <w:rFonts w:ascii="Calibri Light" w:hAnsi="Calibri Light" w:cs="Calibri Light"/>
          <w:b/>
          <w:sz w:val="24"/>
          <w:szCs w:val="24"/>
        </w:rPr>
      </w:pPr>
      <w:r w:rsidRPr="001B6152">
        <w:rPr>
          <w:rFonts w:ascii="Calibri Light" w:hAnsi="Calibri Light" w:cs="Calibri Light"/>
          <w:b/>
          <w:sz w:val="24"/>
          <w:szCs w:val="24"/>
        </w:rPr>
        <w:lastRenderedPageBreak/>
        <w:t>Why do we need your data?</w:t>
      </w:r>
    </w:p>
    <w:p w:rsidRPr="001B6152" w:rsidR="001B6152" w:rsidP="006F49BE" w:rsidRDefault="001B6152" w14:paraId="0EA5A01B" w14:textId="77777777">
      <w:pPr>
        <w:rPr>
          <w:rFonts w:ascii="Calibri Light" w:hAnsi="Calibri Light" w:cs="Calibri Light"/>
          <w:sz w:val="24"/>
          <w:szCs w:val="24"/>
        </w:rPr>
      </w:pPr>
      <w:r w:rsidRPr="001B6152">
        <w:rPr>
          <w:rFonts w:ascii="Calibri Light" w:hAnsi="Calibri Light" w:cs="Calibri Light"/>
          <w:sz w:val="24"/>
          <w:szCs w:val="24"/>
        </w:rPr>
        <w:t>In order to make the best decisions about how to improve our education service, SGEP and education authorities need accurate, up-to-date data about our pupils.   We are keen to help all our pupils do well in all aspects of school life and achieve better educational outcomes.  Accurate and up-to-date data allows SGEP, education authorities and schools to:</w:t>
      </w:r>
    </w:p>
    <w:p w:rsidRPr="006F49BE" w:rsidR="001B6152" w:rsidP="006F49BE" w:rsidRDefault="001B6152" w14:paraId="4A7CEE8C" w14:textId="77777777">
      <w:pPr>
        <w:pStyle w:val="ListParagraph"/>
        <w:numPr>
          <w:ilvl w:val="0"/>
          <w:numId w:val="32"/>
        </w:numPr>
        <w:rPr>
          <w:rFonts w:ascii="Calibri Light" w:hAnsi="Calibri Light" w:cs="Calibri Light"/>
          <w:sz w:val="24"/>
          <w:szCs w:val="24"/>
        </w:rPr>
      </w:pPr>
      <w:r w:rsidRPr="006F49BE">
        <w:rPr>
          <w:rFonts w:ascii="Calibri Light" w:hAnsi="Calibri Light" w:cs="Calibri Light"/>
          <w:sz w:val="24"/>
          <w:szCs w:val="24"/>
        </w:rPr>
        <w:t xml:space="preserve">plan and deliver better policies for the benefit of all pupils, </w:t>
      </w:r>
    </w:p>
    <w:p w:rsidRPr="006F49BE" w:rsidR="001B6152" w:rsidP="006F49BE" w:rsidRDefault="001B6152" w14:paraId="33DF5F48" w14:textId="77777777">
      <w:pPr>
        <w:pStyle w:val="ListParagraph"/>
        <w:numPr>
          <w:ilvl w:val="0"/>
          <w:numId w:val="32"/>
        </w:numPr>
        <w:rPr>
          <w:rFonts w:ascii="Calibri Light" w:hAnsi="Calibri Light" w:cs="Calibri Light"/>
          <w:sz w:val="24"/>
          <w:szCs w:val="24"/>
        </w:rPr>
      </w:pPr>
      <w:r w:rsidRPr="006F49BE">
        <w:rPr>
          <w:rFonts w:ascii="Calibri Light" w:hAnsi="Calibri Light" w:cs="Calibri Light"/>
          <w:sz w:val="24"/>
          <w:szCs w:val="24"/>
        </w:rPr>
        <w:t xml:space="preserve">plan and deliver better policies for the benefit of specific groups of pupils, </w:t>
      </w:r>
    </w:p>
    <w:p w:rsidRPr="006F49BE" w:rsidR="001B6152" w:rsidP="006F49BE" w:rsidRDefault="001B6152" w14:paraId="50CCB0A9" w14:textId="77777777">
      <w:pPr>
        <w:pStyle w:val="ListParagraph"/>
        <w:numPr>
          <w:ilvl w:val="0"/>
          <w:numId w:val="32"/>
        </w:numPr>
        <w:rPr>
          <w:rFonts w:ascii="Calibri Light" w:hAnsi="Calibri Light" w:cs="Calibri Light"/>
          <w:sz w:val="24"/>
          <w:szCs w:val="24"/>
        </w:rPr>
      </w:pPr>
      <w:r w:rsidRPr="006F49BE">
        <w:rPr>
          <w:rFonts w:ascii="Calibri Light" w:hAnsi="Calibri Light" w:cs="Calibri Light"/>
          <w:sz w:val="24"/>
          <w:szCs w:val="24"/>
        </w:rPr>
        <w:t xml:space="preserve">better understand some of the factors that influence pupil attainment and achievement, </w:t>
      </w:r>
    </w:p>
    <w:p w:rsidR="001B6152" w:rsidP="006F49BE" w:rsidRDefault="001B6152" w14:paraId="351EF5D9" w14:textId="77777777">
      <w:pPr>
        <w:pStyle w:val="ListParagraph"/>
        <w:numPr>
          <w:ilvl w:val="0"/>
          <w:numId w:val="32"/>
        </w:numPr>
        <w:rPr>
          <w:rFonts w:ascii="Calibri Light" w:hAnsi="Calibri Light" w:cs="Calibri Light"/>
          <w:sz w:val="24"/>
          <w:szCs w:val="24"/>
        </w:rPr>
      </w:pPr>
      <w:r w:rsidRPr="006F49BE">
        <w:rPr>
          <w:rFonts w:ascii="Calibri Light" w:hAnsi="Calibri Light" w:cs="Calibri Light"/>
          <w:sz w:val="24"/>
          <w:szCs w:val="24"/>
        </w:rPr>
        <w:t xml:space="preserve">target resources better. </w:t>
      </w:r>
    </w:p>
    <w:p w:rsidRPr="006F49BE" w:rsidR="006F49BE" w:rsidP="006F49BE" w:rsidRDefault="006F49BE" w14:paraId="4EA9BA15" w14:textId="77777777">
      <w:pPr>
        <w:pStyle w:val="ListParagraph"/>
        <w:rPr>
          <w:rFonts w:ascii="Calibri Light" w:hAnsi="Calibri Light" w:cs="Calibri Light"/>
          <w:sz w:val="24"/>
          <w:szCs w:val="24"/>
        </w:rPr>
      </w:pPr>
    </w:p>
    <w:p w:rsidR="001B6152" w:rsidP="006F49BE" w:rsidRDefault="001B6152" w14:paraId="4556B2E7" w14:textId="77777777">
      <w:pPr>
        <w:rPr>
          <w:rFonts w:ascii="Calibri Light" w:hAnsi="Calibri Light" w:cs="Calibri Light"/>
          <w:b/>
          <w:sz w:val="24"/>
          <w:szCs w:val="24"/>
        </w:rPr>
      </w:pPr>
      <w:r w:rsidRPr="006F49BE">
        <w:rPr>
          <w:rFonts w:ascii="Calibri Light" w:hAnsi="Calibri Light" w:cs="Calibri Light"/>
          <w:b/>
          <w:sz w:val="24"/>
          <w:szCs w:val="24"/>
        </w:rPr>
        <w:t>Your GDPR rights</w:t>
      </w:r>
    </w:p>
    <w:p w:rsidRPr="001B6152" w:rsidR="001B6152" w:rsidP="006F49BE" w:rsidRDefault="001B6152" w14:paraId="36F27337" w14:textId="77777777">
      <w:pPr>
        <w:rPr>
          <w:rFonts w:ascii="Calibri Light" w:hAnsi="Calibri Light" w:cs="Calibri Light"/>
          <w:sz w:val="24"/>
          <w:szCs w:val="24"/>
        </w:rPr>
      </w:pPr>
      <w:r w:rsidRPr="001B6152">
        <w:rPr>
          <w:rFonts w:ascii="Calibri Light" w:hAnsi="Calibri Light" w:cs="Calibri Light"/>
          <w:sz w:val="24"/>
          <w:szCs w:val="24"/>
        </w:rPr>
        <w:t>The collection, transfer, processing and sharing of ScotXed data is done in accordance with the GDPR. We also comply with the National Statistics Code of Practice requirements and other legislation related to safeguarding the confidentiality of data. GDPR gives you the right to know how we will use your data.  This message can give only a brief description of how we use data.  Fuller details of the uses of pupil data can be found on the ScotXed website (www.scotxed.net).</w:t>
      </w:r>
    </w:p>
    <w:p w:rsidRPr="001B6152" w:rsidR="001B6152" w:rsidP="006F49BE" w:rsidRDefault="001B6152" w14:paraId="6B76B65F" w14:textId="77777777">
      <w:pPr>
        <w:rPr>
          <w:rFonts w:ascii="Calibri Light" w:hAnsi="Calibri Light" w:cs="Calibri Light"/>
          <w:sz w:val="24"/>
          <w:szCs w:val="24"/>
        </w:rPr>
      </w:pPr>
      <w:r w:rsidRPr="001B6152">
        <w:rPr>
          <w:rFonts w:ascii="Calibri Light" w:hAnsi="Calibri Light" w:cs="Calibri Light"/>
          <w:sz w:val="24"/>
          <w:szCs w:val="24"/>
        </w:rPr>
        <w:t>SGEP works with a range of partners including Education Scotland and the Scottish Qualifications Authority. On occasion, we will make individual data available to partners and also academic institutions to carry out research and statistical analysis. In addition, we will provide our partners with information they need in order to fulfil their official responsibilities. Any sharing of data will be done under the strict control and prior agreement of the Data Access Panel in SGEP, which will ensure that no subject specific data will be made public as a result of the data sharing and that such data will not be used to take any actions in respect of an individual.</w:t>
      </w:r>
    </w:p>
    <w:p w:rsidRPr="001B6152" w:rsidR="001B6152" w:rsidP="006F49BE" w:rsidRDefault="001B6152" w14:paraId="6EC71DF4" w14:textId="77777777">
      <w:pPr>
        <w:rPr>
          <w:rFonts w:ascii="Calibri Light" w:hAnsi="Calibri Light" w:cs="Calibri Light"/>
          <w:sz w:val="24"/>
          <w:szCs w:val="24"/>
        </w:rPr>
      </w:pPr>
      <w:r w:rsidRPr="001B6152">
        <w:rPr>
          <w:rFonts w:ascii="Calibri Light" w:hAnsi="Calibri Light" w:cs="Calibri Light"/>
          <w:sz w:val="24"/>
          <w:szCs w:val="24"/>
        </w:rPr>
        <w:t>Further details are available on:</w:t>
      </w:r>
    </w:p>
    <w:p w:rsidR="001B6152" w:rsidP="001B6152" w:rsidRDefault="00497DB6" w14:paraId="1DE69AA2" w14:textId="77777777">
      <w:pPr>
        <w:ind w:left="720"/>
        <w:rPr>
          <w:rStyle w:val="Hyperlink"/>
          <w:rFonts w:ascii="Calibri Light" w:hAnsi="Calibri Light" w:cs="Calibri Light" w:eastAsiaTheme="majorEastAsia"/>
          <w:sz w:val="24"/>
          <w:szCs w:val="24"/>
          <w:u w:val="none"/>
        </w:rPr>
      </w:pPr>
      <w:hyperlink w:history="1" r:id="rId30">
        <w:r w:rsidRPr="001B6152" w:rsidR="001B6152">
          <w:rPr>
            <w:rStyle w:val="Hyperlink"/>
            <w:rFonts w:ascii="Calibri Light" w:hAnsi="Calibri Light" w:cs="Calibri Light" w:eastAsiaTheme="majorEastAsia"/>
            <w:sz w:val="24"/>
            <w:szCs w:val="24"/>
            <w:u w:val="none"/>
          </w:rPr>
          <w:t>https://www2.gov.scot/Topics/Statistics/ScotXed/PrivacyInformation</w:t>
        </w:r>
      </w:hyperlink>
    </w:p>
    <w:p w:rsidRPr="001B6152" w:rsidR="006F49BE" w:rsidP="001B6152" w:rsidRDefault="006F49BE" w14:paraId="7332107B" w14:textId="77777777">
      <w:pPr>
        <w:ind w:left="720"/>
        <w:rPr>
          <w:rFonts w:ascii="Calibri Light" w:hAnsi="Calibri Light" w:cs="Calibri Light"/>
          <w:sz w:val="24"/>
          <w:szCs w:val="24"/>
        </w:rPr>
      </w:pPr>
    </w:p>
    <w:p w:rsidR="004D5C5B" w:rsidP="006F49BE" w:rsidRDefault="004D5C5B" w14:paraId="5D98A3F1" w14:textId="77777777">
      <w:pPr>
        <w:rPr>
          <w:rFonts w:ascii="Calibri Light" w:hAnsi="Calibri Light" w:cs="Calibri Light"/>
          <w:b/>
          <w:sz w:val="24"/>
          <w:szCs w:val="24"/>
        </w:rPr>
      </w:pPr>
    </w:p>
    <w:p w:rsidRPr="001B6152" w:rsidR="001B6152" w:rsidP="006F49BE" w:rsidRDefault="001B6152" w14:paraId="4F7D930D" w14:textId="77777777">
      <w:pPr>
        <w:rPr>
          <w:rFonts w:ascii="Calibri Light" w:hAnsi="Calibri Light" w:cs="Calibri Light"/>
          <w:b/>
          <w:sz w:val="24"/>
          <w:szCs w:val="24"/>
        </w:rPr>
      </w:pPr>
      <w:r w:rsidRPr="001B6152">
        <w:rPr>
          <w:rFonts w:ascii="Calibri Light" w:hAnsi="Calibri Light" w:cs="Calibri Light"/>
          <w:b/>
          <w:sz w:val="24"/>
          <w:szCs w:val="24"/>
        </w:rPr>
        <w:t>Any Concerns</w:t>
      </w:r>
    </w:p>
    <w:p w:rsidRPr="001B6152" w:rsidR="001B6152" w:rsidP="006F49BE" w:rsidRDefault="006F49BE" w14:paraId="23C1A5D4" w14:textId="77777777">
      <w:pPr>
        <w:rPr>
          <w:rFonts w:ascii="Calibri Light" w:hAnsi="Calibri Light" w:cs="Calibri Light"/>
          <w:sz w:val="24"/>
          <w:szCs w:val="24"/>
        </w:rPr>
      </w:pPr>
      <w:r>
        <w:rPr>
          <w:rFonts w:ascii="Calibri Light" w:hAnsi="Calibri Light" w:cs="Calibri Light"/>
          <w:sz w:val="24"/>
          <w:szCs w:val="24"/>
        </w:rPr>
        <w:t>I</w:t>
      </w:r>
      <w:r w:rsidRPr="001B6152" w:rsidR="001B6152">
        <w:rPr>
          <w:rFonts w:ascii="Calibri Light" w:hAnsi="Calibri Light" w:cs="Calibri Light"/>
          <w:sz w:val="24"/>
          <w:szCs w:val="24"/>
        </w:rPr>
        <w:t xml:space="preserve">f you have any concerns about the ScotXed data collections you can email </w:t>
      </w:r>
      <w:hyperlink w:history="1" r:id="rId31">
        <w:r w:rsidRPr="001B6152" w:rsidR="001B6152">
          <w:rPr>
            <w:rStyle w:val="Hyperlink"/>
            <w:rFonts w:ascii="Calibri Light" w:hAnsi="Calibri Light" w:cs="Calibri Light" w:eastAsiaTheme="majorEastAsia"/>
            <w:sz w:val="24"/>
            <w:szCs w:val="24"/>
            <w:u w:val="none"/>
          </w:rPr>
          <w:t>school.stats@scotland.gsi.gov.uk</w:t>
        </w:r>
      </w:hyperlink>
      <w:r w:rsidRPr="001B6152" w:rsidR="001B6152">
        <w:rPr>
          <w:rFonts w:ascii="Calibri Light" w:hAnsi="Calibri Light" w:cs="Calibri Light"/>
          <w:sz w:val="24"/>
          <w:szCs w:val="24"/>
        </w:rPr>
        <w:t xml:space="preserve"> or write to:</w:t>
      </w:r>
    </w:p>
    <w:p w:rsidRPr="001B6152" w:rsidR="001B6152" w:rsidP="006F49BE" w:rsidRDefault="001B6152" w14:paraId="1787B00E" w14:textId="77777777">
      <w:pPr>
        <w:rPr>
          <w:rFonts w:ascii="Calibri Light" w:hAnsi="Calibri Light" w:cs="Calibri Light"/>
          <w:b/>
          <w:i/>
          <w:sz w:val="24"/>
          <w:szCs w:val="24"/>
        </w:rPr>
      </w:pPr>
      <w:r w:rsidRPr="001B6152">
        <w:rPr>
          <w:rFonts w:ascii="Calibri Light" w:hAnsi="Calibri Light" w:cs="Calibri Light"/>
          <w:b/>
          <w:i/>
          <w:sz w:val="24"/>
          <w:szCs w:val="24"/>
        </w:rPr>
        <w:t>The ScotXed Support Office, SEGP, Area 1B,</w:t>
      </w:r>
      <w:r w:rsidRPr="001B6152">
        <w:rPr>
          <w:rFonts w:ascii="Calibri Light" w:hAnsi="Calibri Light" w:cs="Calibri Light"/>
          <w:sz w:val="24"/>
          <w:szCs w:val="24"/>
        </w:rPr>
        <w:t xml:space="preserve"> </w:t>
      </w:r>
      <w:r w:rsidRPr="001B6152">
        <w:rPr>
          <w:rFonts w:ascii="Calibri Light" w:hAnsi="Calibri Light" w:cs="Calibri Light"/>
          <w:b/>
          <w:i/>
          <w:sz w:val="24"/>
          <w:szCs w:val="24"/>
        </w:rPr>
        <w:t xml:space="preserve">Victoria Quay, Leith, EH6 6QQ. </w:t>
      </w:r>
    </w:p>
    <w:p w:rsidRPr="001B6152" w:rsidR="001B6152" w:rsidP="006F49BE" w:rsidRDefault="001B6152" w14:paraId="495B11FF" w14:textId="77777777">
      <w:pPr>
        <w:rPr>
          <w:rFonts w:ascii="Calibri Light" w:hAnsi="Calibri Light" w:cs="Calibri Light"/>
          <w:sz w:val="24"/>
          <w:szCs w:val="24"/>
        </w:rPr>
      </w:pPr>
      <w:r w:rsidRPr="001B6152">
        <w:rPr>
          <w:rFonts w:ascii="Calibri Light" w:hAnsi="Calibri Light" w:cs="Calibri Light"/>
          <w:b/>
          <w:i/>
          <w:sz w:val="24"/>
          <w:szCs w:val="24"/>
        </w:rPr>
        <w:t>Alternative versions of this page are available, on request from the ScotXed Support Office, in other languages, audio tape, braille and large print.</w:t>
      </w:r>
    </w:p>
    <w:p w:rsidRPr="001B6152" w:rsidR="001B6152" w:rsidP="006F49BE" w:rsidRDefault="001B6152" w14:paraId="5941DED6" w14:textId="77777777">
      <w:pPr>
        <w:rPr>
          <w:rFonts w:ascii="Calibri Light" w:hAnsi="Calibri Light" w:cs="Calibri Light"/>
          <w:b/>
          <w:sz w:val="24"/>
          <w:szCs w:val="24"/>
        </w:rPr>
      </w:pPr>
      <w:r w:rsidRPr="001B6152">
        <w:rPr>
          <w:rFonts w:ascii="Calibri Light" w:hAnsi="Calibri Light" w:cs="Calibri Light"/>
          <w:b/>
          <w:sz w:val="24"/>
          <w:szCs w:val="24"/>
        </w:rPr>
        <w:t>Want more information?</w:t>
      </w:r>
    </w:p>
    <w:p w:rsidRPr="00663BC9" w:rsidR="00DF78A3" w:rsidP="006F49BE" w:rsidRDefault="001B6152" w14:paraId="48A97244" w14:textId="77777777">
      <w:pPr>
        <w:rPr>
          <w:rFonts w:ascii="Calibri Light" w:hAnsi="Calibri Light" w:cs="Calibri Light"/>
          <w:sz w:val="24"/>
          <w:szCs w:val="24"/>
        </w:rPr>
      </w:pPr>
      <w:r w:rsidRPr="001B6152">
        <w:rPr>
          <w:rFonts w:ascii="Calibri Light" w:hAnsi="Calibri Light" w:cs="Calibri Light"/>
          <w:sz w:val="24"/>
          <w:szCs w:val="24"/>
        </w:rPr>
        <w:t>Further details about ScotXed data exchanges are available on the ScotXed we</w:t>
      </w:r>
      <w:r w:rsidR="006F49BE">
        <w:rPr>
          <w:rFonts w:ascii="Calibri Light" w:hAnsi="Calibri Light" w:cs="Calibri Light"/>
          <w:sz w:val="24"/>
          <w:szCs w:val="24"/>
        </w:rPr>
        <w:t>bsite, http://www.scotxed.net.</w:t>
      </w:r>
    </w:p>
    <w:p w:rsidRPr="00663BC9" w:rsidR="00DF78A3" w:rsidP="005033F6" w:rsidRDefault="005033F6" w14:paraId="14FBB029" w14:textId="77777777">
      <w:pPr>
        <w:pStyle w:val="Heading1"/>
        <w:numPr>
          <w:ilvl w:val="0"/>
          <w:numId w:val="0"/>
        </w:numPr>
        <w:rPr>
          <w:rFonts w:ascii="Calibri Light" w:hAnsi="Calibri Light" w:cs="Calibri Light"/>
          <w:sz w:val="24"/>
          <w:szCs w:val="24"/>
        </w:rPr>
      </w:pPr>
      <w:bookmarkStart w:name="_Toc482827956" w:id="46"/>
      <w:bookmarkStart w:name="_Toc482828320" w:id="47"/>
      <w:bookmarkStart w:name="_Toc482828366" w:id="48"/>
      <w:bookmarkStart w:name="_Toc482837372" w:id="49"/>
      <w:r w:rsidRPr="00663BC9">
        <w:rPr>
          <w:rFonts w:ascii="Calibri Light" w:hAnsi="Calibri Light" w:cs="Calibri Light"/>
          <w:spacing w:val="-3"/>
          <w:sz w:val="24"/>
          <w:szCs w:val="24"/>
        </w:rPr>
        <w:t xml:space="preserve">17. </w:t>
      </w:r>
      <w:r w:rsidRPr="00663BC9" w:rsidR="00DF78A3">
        <w:rPr>
          <w:rFonts w:ascii="Calibri Light" w:hAnsi="Calibri Light" w:cs="Calibri Light"/>
          <w:spacing w:val="-3"/>
          <w:sz w:val="24"/>
          <w:szCs w:val="24"/>
        </w:rPr>
        <w:t>C</w:t>
      </w:r>
      <w:r w:rsidRPr="00663BC9" w:rsidR="00DF78A3">
        <w:rPr>
          <w:rFonts w:ascii="Calibri Light" w:hAnsi="Calibri Light" w:cs="Calibri Light"/>
          <w:spacing w:val="-5"/>
          <w:sz w:val="24"/>
          <w:szCs w:val="24"/>
        </w:rPr>
        <w:t>h</w:t>
      </w:r>
      <w:r w:rsidRPr="00663BC9" w:rsidR="00DF78A3">
        <w:rPr>
          <w:rFonts w:ascii="Calibri Light" w:hAnsi="Calibri Light" w:cs="Calibri Light"/>
          <w:sz w:val="24"/>
          <w:szCs w:val="24"/>
        </w:rPr>
        <w:t>i</w:t>
      </w:r>
      <w:r w:rsidRPr="00663BC9" w:rsidR="00DF78A3">
        <w:rPr>
          <w:rFonts w:ascii="Calibri Light" w:hAnsi="Calibri Light" w:cs="Calibri Light"/>
          <w:spacing w:val="-3"/>
          <w:sz w:val="24"/>
          <w:szCs w:val="24"/>
        </w:rPr>
        <w:t>l</w:t>
      </w:r>
      <w:r w:rsidRPr="00663BC9" w:rsidR="00DF78A3">
        <w:rPr>
          <w:rFonts w:ascii="Calibri Light" w:hAnsi="Calibri Light" w:cs="Calibri Light"/>
          <w:sz w:val="24"/>
          <w:szCs w:val="24"/>
        </w:rPr>
        <w:t>d</w:t>
      </w:r>
      <w:r w:rsidRPr="00663BC9" w:rsidR="00DF78A3">
        <w:rPr>
          <w:rFonts w:ascii="Calibri Light" w:hAnsi="Calibri Light" w:cs="Calibri Light"/>
          <w:spacing w:val="-5"/>
          <w:sz w:val="24"/>
          <w:szCs w:val="24"/>
        </w:rPr>
        <w:t xml:space="preserve"> </w:t>
      </w:r>
      <w:r w:rsidRPr="00663BC9" w:rsidR="00DF78A3">
        <w:rPr>
          <w:rFonts w:ascii="Calibri Light" w:hAnsi="Calibri Light" w:cs="Calibri Light"/>
          <w:spacing w:val="-3"/>
          <w:sz w:val="24"/>
          <w:szCs w:val="24"/>
        </w:rPr>
        <w:t>P</w:t>
      </w:r>
      <w:r w:rsidRPr="00663BC9" w:rsidR="00DF78A3">
        <w:rPr>
          <w:rFonts w:ascii="Calibri Light" w:hAnsi="Calibri Light" w:cs="Calibri Light"/>
          <w:spacing w:val="-2"/>
          <w:sz w:val="24"/>
          <w:szCs w:val="24"/>
        </w:rPr>
        <w:t>r</w:t>
      </w:r>
      <w:r w:rsidRPr="00663BC9" w:rsidR="00DF78A3">
        <w:rPr>
          <w:rFonts w:ascii="Calibri Light" w:hAnsi="Calibri Light" w:cs="Calibri Light"/>
          <w:spacing w:val="-5"/>
          <w:sz w:val="24"/>
          <w:szCs w:val="24"/>
        </w:rPr>
        <w:t>o</w:t>
      </w:r>
      <w:r w:rsidRPr="00663BC9" w:rsidR="00DF78A3">
        <w:rPr>
          <w:rFonts w:ascii="Calibri Light" w:hAnsi="Calibri Light" w:cs="Calibri Light"/>
          <w:sz w:val="24"/>
          <w:szCs w:val="24"/>
        </w:rPr>
        <w:t>t</w:t>
      </w:r>
      <w:r w:rsidRPr="00663BC9" w:rsidR="00DF78A3">
        <w:rPr>
          <w:rFonts w:ascii="Calibri Light" w:hAnsi="Calibri Light" w:cs="Calibri Light"/>
          <w:spacing w:val="-4"/>
          <w:sz w:val="24"/>
          <w:szCs w:val="24"/>
        </w:rPr>
        <w:t>ec</w:t>
      </w:r>
      <w:r w:rsidRPr="00663BC9" w:rsidR="00DF78A3">
        <w:rPr>
          <w:rFonts w:ascii="Calibri Light" w:hAnsi="Calibri Light" w:cs="Calibri Light"/>
          <w:sz w:val="24"/>
          <w:szCs w:val="24"/>
        </w:rPr>
        <w:t>t</w:t>
      </w:r>
      <w:r w:rsidRPr="00663BC9" w:rsidR="00DF78A3">
        <w:rPr>
          <w:rFonts w:ascii="Calibri Light" w:hAnsi="Calibri Light" w:cs="Calibri Light"/>
          <w:spacing w:val="-3"/>
          <w:sz w:val="24"/>
          <w:szCs w:val="24"/>
        </w:rPr>
        <w:t>io</w:t>
      </w:r>
      <w:r w:rsidRPr="00663BC9" w:rsidR="00DF78A3">
        <w:rPr>
          <w:rFonts w:ascii="Calibri Light" w:hAnsi="Calibri Light" w:cs="Calibri Light"/>
          <w:sz w:val="24"/>
          <w:szCs w:val="24"/>
        </w:rPr>
        <w:t>n</w:t>
      </w:r>
      <w:bookmarkEnd w:id="46"/>
      <w:bookmarkEnd w:id="47"/>
      <w:bookmarkEnd w:id="48"/>
      <w:bookmarkEnd w:id="49"/>
    </w:p>
    <w:p w:rsidRPr="00663BC9" w:rsidR="00DF78A3" w:rsidP="00DF78A3" w:rsidRDefault="00DF78A3" w14:paraId="4E4EFEDE" w14:textId="77777777">
      <w:pPr>
        <w:spacing w:before="45" w:line="260" w:lineRule="exact"/>
        <w:ind w:left="100" w:right="190"/>
        <w:rPr>
          <w:rFonts w:ascii="Calibri Light" w:hAnsi="Calibri Light" w:eastAsia="Calibri Light" w:cs="Calibri Light"/>
          <w:sz w:val="24"/>
          <w:szCs w:val="24"/>
        </w:rPr>
      </w:pPr>
      <w:r w:rsidRPr="00663BC9">
        <w:rPr>
          <w:rFonts w:ascii="Calibri Light" w:hAnsi="Calibri Light" w:eastAsia="Calibri Light" w:cs="Calibri Light"/>
          <w:sz w:val="24"/>
          <w:szCs w:val="24"/>
        </w:rPr>
        <w:t>Every adult in Scotland has a role in ensuring all our children and young people are safe and protected from harm at all times and in all situations.</w:t>
      </w:r>
    </w:p>
    <w:p w:rsidRPr="00663BC9" w:rsidR="00C511C4" w:rsidP="00DF78A3" w:rsidRDefault="00C511C4" w14:paraId="50C86B8C" w14:textId="77777777">
      <w:pPr>
        <w:spacing w:before="45" w:line="260" w:lineRule="exact"/>
        <w:ind w:left="100" w:right="190"/>
        <w:rPr>
          <w:rFonts w:ascii="Calibri Light" w:hAnsi="Calibri Light" w:eastAsia="Calibri Light" w:cs="Calibri Light"/>
          <w:sz w:val="24"/>
          <w:szCs w:val="24"/>
        </w:rPr>
      </w:pPr>
    </w:p>
    <w:p w:rsidRPr="00663BC9" w:rsidR="00DF78A3" w:rsidP="00C511C4" w:rsidRDefault="00DF78A3" w14:paraId="25C9CE5D" w14:textId="77777777">
      <w:pPr>
        <w:spacing w:before="45" w:line="260" w:lineRule="exact"/>
        <w:ind w:left="100" w:right="190"/>
        <w:rPr>
          <w:rFonts w:ascii="Calibri Light" w:hAnsi="Calibri Light" w:eastAsia="Calibri Light" w:cs="Calibri Light"/>
          <w:sz w:val="24"/>
          <w:szCs w:val="24"/>
        </w:rPr>
      </w:pPr>
      <w:r w:rsidRPr="00663BC9">
        <w:rPr>
          <w:rFonts w:ascii="Calibri Light" w:hAnsi="Calibri Light" w:eastAsia="Calibri Light" w:cs="Calibri Light"/>
          <w:sz w:val="24"/>
          <w:szCs w:val="24"/>
        </w:rPr>
        <w:t>The Head Teacher is responsible for the schools actions in response to Child Protection concerns.</w:t>
      </w:r>
    </w:p>
    <w:p w:rsidRPr="00663BC9" w:rsidR="00DF78A3" w:rsidP="00C511C4" w:rsidRDefault="00DF78A3" w14:paraId="150743A2" w14:textId="77777777">
      <w:pPr>
        <w:spacing w:before="45" w:line="260" w:lineRule="exact"/>
        <w:ind w:left="100" w:right="190"/>
        <w:rPr>
          <w:rFonts w:ascii="Calibri Light" w:hAnsi="Calibri Light" w:eastAsia="Calibri Light" w:cs="Calibri Light"/>
          <w:sz w:val="24"/>
          <w:szCs w:val="24"/>
        </w:rPr>
      </w:pPr>
      <w:r w:rsidRPr="00663BC9">
        <w:rPr>
          <w:rFonts w:ascii="Calibri Light" w:hAnsi="Calibri Light" w:eastAsia="Calibri Light" w:cs="Calibri Light"/>
          <w:sz w:val="24"/>
          <w:szCs w:val="24"/>
        </w:rPr>
        <w:t>If there are any Child Protection concerns the Head Teacher or the Child Protection Co-ordinator will follow North Lanarkshire Child Protection Procedures and Guidelines.</w:t>
      </w:r>
    </w:p>
    <w:p w:rsidRPr="00663BC9" w:rsidR="00DF78A3" w:rsidP="00C511C4" w:rsidRDefault="00DF78A3" w14:paraId="60EDCC55" w14:textId="77777777">
      <w:pPr>
        <w:spacing w:before="45" w:line="260" w:lineRule="exact"/>
        <w:ind w:left="100" w:right="190"/>
        <w:rPr>
          <w:rFonts w:ascii="Calibri Light" w:hAnsi="Calibri Light" w:eastAsia="Calibri Light" w:cs="Calibri Light"/>
          <w:sz w:val="24"/>
          <w:szCs w:val="24"/>
        </w:rPr>
      </w:pPr>
    </w:p>
    <w:p w:rsidRPr="00663BC9" w:rsidR="00DF78A3" w:rsidP="00C511C4" w:rsidRDefault="00DF78A3" w14:paraId="5C4F417D" w14:textId="77777777">
      <w:pPr>
        <w:spacing w:before="45" w:line="260" w:lineRule="exact"/>
        <w:ind w:left="100" w:right="190"/>
        <w:rPr>
          <w:rFonts w:ascii="Calibri Light" w:hAnsi="Calibri Light" w:eastAsia="Calibri Light" w:cs="Calibri Light"/>
          <w:sz w:val="24"/>
          <w:szCs w:val="24"/>
        </w:rPr>
      </w:pPr>
      <w:r w:rsidRPr="00663BC9">
        <w:rPr>
          <w:rFonts w:ascii="Calibri Light" w:hAnsi="Calibri Light" w:eastAsia="Calibri Light" w:cs="Calibri Light"/>
          <w:sz w:val="24"/>
          <w:szCs w:val="24"/>
        </w:rPr>
        <w:t>Child Protection Co-</w:t>
      </w:r>
      <w:r w:rsidR="00342594">
        <w:rPr>
          <w:rFonts w:ascii="Calibri Light" w:hAnsi="Calibri Light" w:eastAsia="Calibri Light" w:cs="Calibri Light"/>
          <w:sz w:val="24"/>
          <w:szCs w:val="24"/>
        </w:rPr>
        <w:t>ordinator is: Mrs. Helen Mackenzie</w:t>
      </w:r>
    </w:p>
    <w:p w:rsidRPr="00663BC9" w:rsidR="00DF78A3" w:rsidP="00C511C4" w:rsidRDefault="00DF78A3" w14:paraId="65A965AE" w14:textId="77777777">
      <w:pPr>
        <w:spacing w:before="45" w:line="260" w:lineRule="exact"/>
        <w:ind w:left="100" w:right="190"/>
        <w:rPr>
          <w:rFonts w:ascii="Calibri Light" w:hAnsi="Calibri Light" w:eastAsia="Calibri Light" w:cs="Calibri Light"/>
          <w:sz w:val="24"/>
          <w:szCs w:val="24"/>
        </w:rPr>
      </w:pPr>
      <w:r w:rsidRPr="00663BC9">
        <w:rPr>
          <w:rFonts w:ascii="Calibri Light" w:hAnsi="Calibri Light" w:eastAsia="Calibri Light" w:cs="Calibri Light"/>
          <w:sz w:val="24"/>
          <w:szCs w:val="24"/>
        </w:rPr>
        <w:t>Telephone Number: 01698 274984</w:t>
      </w:r>
    </w:p>
    <w:p w:rsidRPr="00663BC9" w:rsidR="00DF78A3" w:rsidP="00DF78A3" w:rsidRDefault="00DF78A3" w14:paraId="3BBB8815" w14:textId="77777777">
      <w:pPr>
        <w:spacing w:before="10" w:line="180" w:lineRule="exact"/>
        <w:rPr>
          <w:rFonts w:ascii="Calibri Light" w:hAnsi="Calibri Light" w:cs="Calibri Light"/>
          <w:sz w:val="24"/>
          <w:szCs w:val="24"/>
        </w:rPr>
      </w:pPr>
    </w:p>
    <w:p w:rsidRPr="00663BC9" w:rsidR="00C511C4" w:rsidP="00DF78A3" w:rsidRDefault="00C511C4" w14:paraId="55B91B0D" w14:textId="77777777">
      <w:pPr>
        <w:spacing w:before="10" w:line="180" w:lineRule="exact"/>
        <w:rPr>
          <w:rFonts w:ascii="Calibri Light" w:hAnsi="Calibri Light" w:cs="Calibri Light"/>
          <w:sz w:val="24"/>
          <w:szCs w:val="24"/>
        </w:rPr>
      </w:pPr>
    </w:p>
    <w:p w:rsidRPr="00663BC9" w:rsidR="00DF78A3" w:rsidP="00ED37B8" w:rsidRDefault="004D5C5B" w14:paraId="26242CEA" w14:textId="77777777">
      <w:pPr>
        <w:pStyle w:val="Heading1"/>
        <w:numPr>
          <w:ilvl w:val="0"/>
          <w:numId w:val="0"/>
        </w:numPr>
        <w:rPr>
          <w:rFonts w:ascii="Calibri Light" w:hAnsi="Calibri Light" w:cs="Calibri Light"/>
          <w:sz w:val="24"/>
          <w:szCs w:val="24"/>
        </w:rPr>
      </w:pPr>
      <w:bookmarkStart w:name="_Toc482837373" w:id="50"/>
      <w:r>
        <w:rPr>
          <w:rFonts w:ascii="Calibri Light" w:hAnsi="Calibri Light" w:cs="Calibri Light"/>
          <w:spacing w:val="1"/>
          <w:sz w:val="24"/>
          <w:szCs w:val="24"/>
        </w:rPr>
        <w:t xml:space="preserve">18. </w:t>
      </w:r>
      <w:r w:rsidRPr="00663BC9" w:rsidR="00DF78A3">
        <w:rPr>
          <w:rFonts w:ascii="Calibri Light" w:hAnsi="Calibri Light" w:cs="Calibri Light"/>
          <w:spacing w:val="1"/>
          <w:sz w:val="24"/>
          <w:szCs w:val="24"/>
        </w:rPr>
        <w:t>A</w:t>
      </w:r>
      <w:r w:rsidRPr="00663BC9" w:rsidR="00DF78A3">
        <w:rPr>
          <w:rFonts w:ascii="Calibri Light" w:hAnsi="Calibri Light" w:cs="Calibri Light"/>
          <w:sz w:val="24"/>
          <w:szCs w:val="24"/>
        </w:rPr>
        <w:t>dult Protection</w:t>
      </w:r>
      <w:bookmarkEnd w:id="50"/>
    </w:p>
    <w:p w:rsidRPr="00663BC9" w:rsidR="00DF78A3" w:rsidP="00DF78A3" w:rsidRDefault="00DF78A3" w14:paraId="6810F0D1" w14:textId="77777777">
      <w:pPr>
        <w:spacing w:before="19" w:line="220" w:lineRule="exact"/>
        <w:rPr>
          <w:rFonts w:ascii="Calibri Light" w:hAnsi="Calibri Light" w:cs="Calibri Light"/>
          <w:sz w:val="24"/>
          <w:szCs w:val="24"/>
        </w:rPr>
      </w:pPr>
    </w:p>
    <w:p w:rsidRPr="00663BC9" w:rsidR="00DF78A3" w:rsidP="00C511C4" w:rsidRDefault="00DF78A3" w14:paraId="5B80470B" w14:textId="77777777">
      <w:pPr>
        <w:spacing w:before="45" w:line="260" w:lineRule="exact"/>
        <w:ind w:left="100" w:right="190"/>
        <w:rPr>
          <w:rFonts w:ascii="Calibri Light" w:hAnsi="Calibri Light" w:eastAsia="Calibri Light" w:cs="Calibri Light"/>
          <w:sz w:val="24"/>
          <w:szCs w:val="24"/>
        </w:rPr>
      </w:pPr>
      <w:r w:rsidRPr="00663BC9">
        <w:rPr>
          <w:rFonts w:ascii="Calibri Light" w:hAnsi="Calibri Light" w:eastAsia="Calibri Light" w:cs="Calibri Light"/>
          <w:sz w:val="24"/>
          <w:szCs w:val="24"/>
        </w:rPr>
        <w:t xml:space="preserve">The Council has responsibility under the Adult Support and Protection (Scotland) Act 2007 for the protection and support of adults at risk of harm within North Lanarkshire. </w:t>
      </w:r>
      <w:r w:rsidRPr="00663BC9" w:rsidR="00C511C4">
        <w:rPr>
          <w:rFonts w:ascii="Calibri Light" w:hAnsi="Calibri Light" w:eastAsia="Calibri Light" w:cs="Calibri Light"/>
          <w:sz w:val="24"/>
          <w:szCs w:val="24"/>
        </w:rPr>
        <w:t xml:space="preserve"> </w:t>
      </w:r>
      <w:r w:rsidRPr="00663BC9">
        <w:rPr>
          <w:rFonts w:ascii="Calibri Light" w:hAnsi="Calibri Light" w:eastAsia="Calibri Light" w:cs="Calibri Light"/>
          <w:sz w:val="24"/>
          <w:szCs w:val="24"/>
        </w:rPr>
        <w:t>Its employees therefore have the responsibility to ensure the welfare of all adults at risk of harm with whom they come into contact, as well as providing the highest possible standard of care for some of the most vulnerable members of our society.</w:t>
      </w:r>
    </w:p>
    <w:p w:rsidRPr="00663BC9" w:rsidR="00DF78A3" w:rsidP="00C511C4" w:rsidRDefault="00DF78A3" w14:paraId="74E797DC" w14:textId="77777777">
      <w:pPr>
        <w:spacing w:before="45" w:line="260" w:lineRule="exact"/>
        <w:ind w:left="100" w:right="190"/>
        <w:rPr>
          <w:rFonts w:ascii="Calibri Light" w:hAnsi="Calibri Light" w:eastAsia="Calibri Light" w:cs="Calibri Light"/>
          <w:sz w:val="24"/>
          <w:szCs w:val="24"/>
        </w:rPr>
      </w:pPr>
    </w:p>
    <w:p w:rsidRPr="00663BC9" w:rsidR="00DF78A3" w:rsidP="00C511C4" w:rsidRDefault="00DF78A3" w14:paraId="115E63FF" w14:textId="77777777">
      <w:pPr>
        <w:spacing w:before="45" w:line="260" w:lineRule="exact"/>
        <w:ind w:left="100" w:right="190"/>
        <w:rPr>
          <w:rFonts w:ascii="Calibri Light" w:hAnsi="Calibri Light" w:eastAsia="Calibri Light" w:cs="Calibri Light"/>
          <w:sz w:val="24"/>
          <w:szCs w:val="24"/>
        </w:rPr>
      </w:pPr>
      <w:r w:rsidRPr="00663BC9">
        <w:rPr>
          <w:rFonts w:ascii="Calibri Light" w:hAnsi="Calibri Light" w:eastAsia="Calibri Light" w:cs="Calibri Light"/>
          <w:sz w:val="24"/>
          <w:szCs w:val="24"/>
        </w:rPr>
        <w:t>The Head Teacher is responsible for the schools actions in response to Adult Protection concerns</w:t>
      </w:r>
    </w:p>
    <w:p w:rsidRPr="00663BC9" w:rsidR="00DF78A3" w:rsidP="00C511C4" w:rsidRDefault="00DF78A3" w14:paraId="25AF7EAE" w14:textId="77777777">
      <w:pPr>
        <w:spacing w:before="45" w:line="260" w:lineRule="exact"/>
        <w:ind w:left="100" w:right="190"/>
        <w:rPr>
          <w:rFonts w:ascii="Calibri Light" w:hAnsi="Calibri Light" w:eastAsia="Calibri Light" w:cs="Calibri Light"/>
          <w:sz w:val="24"/>
          <w:szCs w:val="24"/>
        </w:rPr>
      </w:pPr>
    </w:p>
    <w:p w:rsidRPr="00663BC9" w:rsidR="00DF78A3" w:rsidP="00C511C4" w:rsidRDefault="00DF78A3" w14:paraId="55ABB7F5" w14:textId="77777777">
      <w:pPr>
        <w:spacing w:before="45" w:line="260" w:lineRule="exact"/>
        <w:ind w:left="100" w:right="190"/>
        <w:rPr>
          <w:rFonts w:ascii="Calibri Light" w:hAnsi="Calibri Light" w:eastAsia="Calibri Light" w:cs="Calibri Light"/>
          <w:sz w:val="24"/>
          <w:szCs w:val="24"/>
        </w:rPr>
      </w:pPr>
      <w:r w:rsidRPr="00663BC9">
        <w:rPr>
          <w:rFonts w:ascii="Calibri Light" w:hAnsi="Calibri Light" w:eastAsia="Calibri Light" w:cs="Calibri Light"/>
          <w:sz w:val="24"/>
          <w:szCs w:val="24"/>
        </w:rPr>
        <w:t>If there are any Adult Protection concerns the Head Teacher or the Adult Protection Co-ordinator will follow North Lanarkshire Adult Protection Procedures and Guidelines</w:t>
      </w:r>
    </w:p>
    <w:p w:rsidRPr="00663BC9" w:rsidR="00DF78A3" w:rsidP="00C511C4" w:rsidRDefault="00DF78A3" w14:paraId="2633CEB9" w14:textId="77777777">
      <w:pPr>
        <w:spacing w:before="45" w:line="260" w:lineRule="exact"/>
        <w:ind w:left="100" w:right="190"/>
        <w:rPr>
          <w:rFonts w:ascii="Calibri Light" w:hAnsi="Calibri Light" w:eastAsia="Calibri Light" w:cs="Calibri Light"/>
          <w:sz w:val="24"/>
          <w:szCs w:val="24"/>
        </w:rPr>
      </w:pPr>
    </w:p>
    <w:p w:rsidRPr="00663BC9" w:rsidR="00DF78A3" w:rsidP="00C511C4" w:rsidRDefault="00DF78A3" w14:paraId="655F8DBC" w14:textId="77777777">
      <w:pPr>
        <w:spacing w:before="45" w:line="260" w:lineRule="exact"/>
        <w:ind w:left="100" w:right="190"/>
        <w:rPr>
          <w:rFonts w:ascii="Calibri Light" w:hAnsi="Calibri Light" w:eastAsia="Calibri Light" w:cs="Calibri Light"/>
          <w:sz w:val="24"/>
          <w:szCs w:val="24"/>
        </w:rPr>
      </w:pPr>
      <w:r w:rsidRPr="00663BC9">
        <w:rPr>
          <w:rFonts w:ascii="Calibri Light" w:hAnsi="Calibri Light" w:eastAsia="Calibri Light" w:cs="Calibri Light"/>
          <w:sz w:val="24"/>
          <w:szCs w:val="24"/>
        </w:rPr>
        <w:t>Adult Protection Co-</w:t>
      </w:r>
      <w:r w:rsidR="00342594">
        <w:rPr>
          <w:rFonts w:ascii="Calibri Light" w:hAnsi="Calibri Light" w:eastAsia="Calibri Light" w:cs="Calibri Light"/>
          <w:sz w:val="24"/>
          <w:szCs w:val="24"/>
        </w:rPr>
        <w:t>ordinator is: Mrs. Helen Mackenzie</w:t>
      </w:r>
    </w:p>
    <w:p w:rsidRPr="00663BC9" w:rsidR="00DF78A3" w:rsidP="00C511C4" w:rsidRDefault="00DF78A3" w14:paraId="74BB0CFD" w14:textId="77777777">
      <w:pPr>
        <w:spacing w:before="45" w:line="260" w:lineRule="exact"/>
        <w:ind w:left="100" w:right="190"/>
        <w:rPr>
          <w:rFonts w:ascii="Calibri Light" w:hAnsi="Calibri Light" w:eastAsia="Calibri Light" w:cs="Calibri Light"/>
          <w:sz w:val="24"/>
          <w:szCs w:val="24"/>
        </w:rPr>
      </w:pPr>
      <w:r w:rsidRPr="00663BC9">
        <w:rPr>
          <w:rFonts w:ascii="Calibri Light" w:hAnsi="Calibri Light" w:eastAsia="Calibri Light" w:cs="Calibri Light"/>
          <w:sz w:val="24"/>
          <w:szCs w:val="24"/>
        </w:rPr>
        <w:t>Telephone number: 01698 274984</w:t>
      </w:r>
    </w:p>
    <w:p w:rsidRPr="00663BC9" w:rsidR="00DF78A3" w:rsidP="00DF78A3" w:rsidRDefault="00DF78A3" w14:paraId="4B1D477B" w14:textId="77777777">
      <w:pPr>
        <w:spacing w:before="5" w:line="180" w:lineRule="exact"/>
        <w:rPr>
          <w:rFonts w:ascii="Calibri Light" w:hAnsi="Calibri Light" w:cs="Calibri Light"/>
          <w:sz w:val="24"/>
          <w:szCs w:val="24"/>
        </w:rPr>
      </w:pPr>
    </w:p>
    <w:p w:rsidRPr="00663BC9" w:rsidR="00DF78A3" w:rsidP="00ED37B8" w:rsidRDefault="004D5C5B" w14:paraId="3A92552D" w14:textId="77777777">
      <w:pPr>
        <w:pStyle w:val="Heading1"/>
        <w:numPr>
          <w:ilvl w:val="0"/>
          <w:numId w:val="0"/>
        </w:numPr>
        <w:rPr>
          <w:rFonts w:ascii="Calibri Light" w:hAnsi="Calibri Light" w:cs="Calibri Light"/>
          <w:sz w:val="24"/>
          <w:szCs w:val="24"/>
        </w:rPr>
      </w:pPr>
      <w:bookmarkStart w:name="_Toc482827957" w:id="51"/>
      <w:bookmarkStart w:name="_Toc482828321" w:id="52"/>
      <w:bookmarkStart w:name="_Toc482828367" w:id="53"/>
      <w:bookmarkStart w:name="_Toc482837374" w:id="54"/>
      <w:r>
        <w:rPr>
          <w:rFonts w:ascii="Calibri Light" w:hAnsi="Calibri Light" w:cs="Calibri Light"/>
          <w:sz w:val="24"/>
          <w:szCs w:val="24"/>
        </w:rPr>
        <w:t>19</w:t>
      </w:r>
      <w:r w:rsidRPr="00663BC9" w:rsidR="00ED37B8">
        <w:rPr>
          <w:rFonts w:ascii="Calibri Light" w:hAnsi="Calibri Light" w:cs="Calibri Light"/>
          <w:sz w:val="24"/>
          <w:szCs w:val="24"/>
        </w:rPr>
        <w:t xml:space="preserve">. </w:t>
      </w:r>
      <w:r w:rsidRPr="00663BC9" w:rsidR="00DF78A3">
        <w:rPr>
          <w:rFonts w:ascii="Calibri Light" w:hAnsi="Calibri Light" w:cs="Calibri Light"/>
          <w:sz w:val="24"/>
          <w:szCs w:val="24"/>
        </w:rPr>
        <w:t>S</w:t>
      </w:r>
      <w:r w:rsidRPr="00663BC9" w:rsidR="00DF78A3">
        <w:rPr>
          <w:rFonts w:ascii="Calibri Light" w:hAnsi="Calibri Light" w:cs="Calibri Light"/>
          <w:spacing w:val="-4"/>
          <w:sz w:val="24"/>
          <w:szCs w:val="24"/>
        </w:rPr>
        <w:t>c</w:t>
      </w:r>
      <w:r w:rsidRPr="00663BC9" w:rsidR="00DF78A3">
        <w:rPr>
          <w:rFonts w:ascii="Calibri Light" w:hAnsi="Calibri Light" w:cs="Calibri Light"/>
          <w:sz w:val="24"/>
          <w:szCs w:val="24"/>
        </w:rPr>
        <w:t>h</w:t>
      </w:r>
      <w:r w:rsidRPr="00663BC9" w:rsidR="00DF78A3">
        <w:rPr>
          <w:rFonts w:ascii="Calibri Light" w:hAnsi="Calibri Light" w:cs="Calibri Light"/>
          <w:spacing w:val="-3"/>
          <w:sz w:val="24"/>
          <w:szCs w:val="24"/>
        </w:rPr>
        <w:t>o</w:t>
      </w:r>
      <w:r w:rsidRPr="00663BC9" w:rsidR="00DF78A3">
        <w:rPr>
          <w:rFonts w:ascii="Calibri Light" w:hAnsi="Calibri Light" w:cs="Calibri Light"/>
          <w:spacing w:val="-5"/>
          <w:sz w:val="24"/>
          <w:szCs w:val="24"/>
        </w:rPr>
        <w:t>o</w:t>
      </w:r>
      <w:r w:rsidRPr="00663BC9" w:rsidR="00DF78A3">
        <w:rPr>
          <w:rFonts w:ascii="Calibri Light" w:hAnsi="Calibri Light" w:cs="Calibri Light"/>
          <w:sz w:val="24"/>
          <w:szCs w:val="24"/>
        </w:rPr>
        <w:t>l Di</w:t>
      </w:r>
      <w:r w:rsidRPr="00663BC9" w:rsidR="00DF78A3">
        <w:rPr>
          <w:rFonts w:ascii="Calibri Light" w:hAnsi="Calibri Light" w:cs="Calibri Light"/>
          <w:spacing w:val="-5"/>
          <w:sz w:val="24"/>
          <w:szCs w:val="24"/>
        </w:rPr>
        <w:t>s</w:t>
      </w:r>
      <w:r w:rsidRPr="00663BC9" w:rsidR="00DF78A3">
        <w:rPr>
          <w:rFonts w:ascii="Calibri Light" w:hAnsi="Calibri Light" w:cs="Calibri Light"/>
          <w:sz w:val="24"/>
          <w:szCs w:val="24"/>
        </w:rPr>
        <w:t>c</w:t>
      </w:r>
      <w:r w:rsidRPr="00663BC9" w:rsidR="00DF78A3">
        <w:rPr>
          <w:rFonts w:ascii="Calibri Light" w:hAnsi="Calibri Light" w:cs="Calibri Light"/>
          <w:spacing w:val="-3"/>
          <w:sz w:val="24"/>
          <w:szCs w:val="24"/>
        </w:rPr>
        <w:t>i</w:t>
      </w:r>
      <w:r w:rsidRPr="00663BC9" w:rsidR="00DF78A3">
        <w:rPr>
          <w:rFonts w:ascii="Calibri Light" w:hAnsi="Calibri Light" w:cs="Calibri Light"/>
          <w:spacing w:val="-5"/>
          <w:sz w:val="24"/>
          <w:szCs w:val="24"/>
        </w:rPr>
        <w:t>p</w:t>
      </w:r>
      <w:r w:rsidRPr="00663BC9" w:rsidR="00DF78A3">
        <w:rPr>
          <w:rFonts w:ascii="Calibri Light" w:hAnsi="Calibri Light" w:cs="Calibri Light"/>
          <w:sz w:val="24"/>
          <w:szCs w:val="24"/>
        </w:rPr>
        <w:t>li</w:t>
      </w:r>
      <w:r w:rsidRPr="00663BC9" w:rsidR="00DF78A3">
        <w:rPr>
          <w:rFonts w:ascii="Calibri Light" w:hAnsi="Calibri Light" w:cs="Calibri Light"/>
          <w:spacing w:val="-5"/>
          <w:sz w:val="24"/>
          <w:szCs w:val="24"/>
        </w:rPr>
        <w:t>n</w:t>
      </w:r>
      <w:r w:rsidRPr="00663BC9" w:rsidR="00DF78A3">
        <w:rPr>
          <w:rFonts w:ascii="Calibri Light" w:hAnsi="Calibri Light" w:cs="Calibri Light"/>
          <w:sz w:val="24"/>
          <w:szCs w:val="24"/>
        </w:rPr>
        <w:t>e</w:t>
      </w:r>
      <w:r w:rsidRPr="00663BC9" w:rsidR="00DF78A3">
        <w:rPr>
          <w:rFonts w:ascii="Calibri Light" w:hAnsi="Calibri Light" w:cs="Calibri Light"/>
          <w:spacing w:val="-5"/>
          <w:sz w:val="24"/>
          <w:szCs w:val="24"/>
        </w:rPr>
        <w:t xml:space="preserve"> </w:t>
      </w:r>
      <w:r w:rsidRPr="00663BC9" w:rsidR="00DF78A3">
        <w:rPr>
          <w:rFonts w:ascii="Calibri Light" w:hAnsi="Calibri Light" w:cs="Calibri Light"/>
          <w:spacing w:val="-3"/>
          <w:sz w:val="24"/>
          <w:szCs w:val="24"/>
        </w:rPr>
        <w:t>P</w:t>
      </w:r>
      <w:r w:rsidRPr="00663BC9" w:rsidR="00DF78A3">
        <w:rPr>
          <w:rFonts w:ascii="Calibri Light" w:hAnsi="Calibri Light" w:cs="Calibri Light"/>
          <w:sz w:val="24"/>
          <w:szCs w:val="24"/>
        </w:rPr>
        <w:t>r</w:t>
      </w:r>
      <w:r w:rsidRPr="00663BC9" w:rsidR="00DF78A3">
        <w:rPr>
          <w:rFonts w:ascii="Calibri Light" w:hAnsi="Calibri Light" w:cs="Calibri Light"/>
          <w:spacing w:val="-3"/>
          <w:sz w:val="24"/>
          <w:szCs w:val="24"/>
        </w:rPr>
        <w:t>o</w:t>
      </w:r>
      <w:r w:rsidRPr="00663BC9" w:rsidR="00DF78A3">
        <w:rPr>
          <w:rFonts w:ascii="Calibri Light" w:hAnsi="Calibri Light" w:cs="Calibri Light"/>
          <w:spacing w:val="-4"/>
          <w:sz w:val="24"/>
          <w:szCs w:val="24"/>
        </w:rPr>
        <w:t>c</w:t>
      </w:r>
      <w:r w:rsidRPr="00663BC9" w:rsidR="00DF78A3">
        <w:rPr>
          <w:rFonts w:ascii="Calibri Light" w:hAnsi="Calibri Light" w:cs="Calibri Light"/>
          <w:spacing w:val="-3"/>
          <w:sz w:val="24"/>
          <w:szCs w:val="24"/>
        </w:rPr>
        <w:t>e</w:t>
      </w:r>
      <w:r w:rsidRPr="00663BC9" w:rsidR="00DF78A3">
        <w:rPr>
          <w:rFonts w:ascii="Calibri Light" w:hAnsi="Calibri Light" w:cs="Calibri Light"/>
          <w:spacing w:val="-5"/>
          <w:sz w:val="24"/>
          <w:szCs w:val="24"/>
        </w:rPr>
        <w:t>d</w:t>
      </w:r>
      <w:r w:rsidRPr="00663BC9" w:rsidR="00DF78A3">
        <w:rPr>
          <w:rFonts w:ascii="Calibri Light" w:hAnsi="Calibri Light" w:cs="Calibri Light"/>
          <w:sz w:val="24"/>
          <w:szCs w:val="24"/>
        </w:rPr>
        <w:t>ur</w:t>
      </w:r>
      <w:r w:rsidRPr="00663BC9" w:rsidR="00DF78A3">
        <w:rPr>
          <w:rFonts w:ascii="Calibri Light" w:hAnsi="Calibri Light" w:cs="Calibri Light"/>
          <w:spacing w:val="-3"/>
          <w:sz w:val="24"/>
          <w:szCs w:val="24"/>
        </w:rPr>
        <w:t>e</w:t>
      </w:r>
      <w:r w:rsidRPr="00663BC9" w:rsidR="00DF78A3">
        <w:rPr>
          <w:rFonts w:ascii="Calibri Light" w:hAnsi="Calibri Light" w:cs="Calibri Light"/>
          <w:sz w:val="24"/>
          <w:szCs w:val="24"/>
        </w:rPr>
        <w:t>s</w:t>
      </w:r>
      <w:bookmarkEnd w:id="51"/>
      <w:bookmarkEnd w:id="52"/>
      <w:bookmarkEnd w:id="53"/>
      <w:bookmarkEnd w:id="54"/>
    </w:p>
    <w:p w:rsidRPr="004D5C5B" w:rsidR="00145D3C" w:rsidP="00DF78A3" w:rsidRDefault="00145D3C" w14:paraId="65BE1F1D" w14:textId="77777777">
      <w:pPr>
        <w:ind w:left="100"/>
        <w:rPr>
          <w:rFonts w:ascii="Calibri Light" w:hAnsi="Calibri Light" w:eastAsia="Calibri Light" w:cs="Calibri Light"/>
          <w:b/>
          <w:spacing w:val="1"/>
          <w:sz w:val="24"/>
          <w:szCs w:val="24"/>
        </w:rPr>
      </w:pPr>
    </w:p>
    <w:p w:rsidRPr="004D5C5B" w:rsidR="00DF78A3" w:rsidP="00DF78A3" w:rsidRDefault="00DF78A3" w14:paraId="371EDBC7" w14:textId="77777777">
      <w:pPr>
        <w:ind w:left="100"/>
        <w:rPr>
          <w:rFonts w:ascii="Calibri Light" w:hAnsi="Calibri Light" w:eastAsia="Calibri Light" w:cs="Calibri Light"/>
          <w:b/>
          <w:sz w:val="24"/>
          <w:szCs w:val="24"/>
        </w:rPr>
      </w:pPr>
      <w:r w:rsidRPr="004D5C5B">
        <w:rPr>
          <w:rFonts w:ascii="Calibri Light" w:hAnsi="Calibri Light" w:eastAsia="Calibri Light" w:cs="Calibri Light"/>
          <w:b/>
          <w:spacing w:val="1"/>
          <w:sz w:val="24"/>
          <w:szCs w:val="24"/>
        </w:rPr>
        <w:t>A</w:t>
      </w:r>
      <w:r w:rsidRPr="004D5C5B">
        <w:rPr>
          <w:rFonts w:ascii="Calibri Light" w:hAnsi="Calibri Light" w:eastAsia="Calibri Light" w:cs="Calibri Light"/>
          <w:b/>
          <w:sz w:val="24"/>
          <w:szCs w:val="24"/>
        </w:rPr>
        <w:t>nti-bully</w:t>
      </w:r>
      <w:r w:rsidRPr="004D5C5B">
        <w:rPr>
          <w:rFonts w:ascii="Calibri Light" w:hAnsi="Calibri Light" w:eastAsia="Calibri Light" w:cs="Calibri Light"/>
          <w:b/>
          <w:spacing w:val="-1"/>
          <w:sz w:val="24"/>
          <w:szCs w:val="24"/>
        </w:rPr>
        <w:t>i</w:t>
      </w:r>
      <w:r w:rsidRPr="004D5C5B">
        <w:rPr>
          <w:rFonts w:ascii="Calibri Light" w:hAnsi="Calibri Light" w:eastAsia="Calibri Light" w:cs="Calibri Light"/>
          <w:b/>
          <w:sz w:val="24"/>
          <w:szCs w:val="24"/>
        </w:rPr>
        <w:t>ng</w:t>
      </w:r>
    </w:p>
    <w:p w:rsidRPr="00663BC9" w:rsidR="00DF78A3" w:rsidP="00DF78A3" w:rsidRDefault="00DF78A3" w14:paraId="64371049" w14:textId="77777777">
      <w:pPr>
        <w:ind w:left="100" w:right="220"/>
        <w:rPr>
          <w:rFonts w:ascii="Calibri Light" w:hAnsi="Calibri Light" w:eastAsia="Calibri Light" w:cs="Calibri Light"/>
          <w:sz w:val="24"/>
          <w:szCs w:val="24"/>
        </w:rPr>
      </w:pPr>
      <w:r w:rsidRPr="00663BC9">
        <w:rPr>
          <w:rFonts w:ascii="Calibri Light" w:hAnsi="Calibri Light" w:eastAsia="Calibri Light" w:cs="Calibri Light"/>
          <w:spacing w:val="-1"/>
          <w:sz w:val="24"/>
          <w:szCs w:val="24"/>
        </w:rPr>
        <w:t>Or</w:t>
      </w:r>
      <w:r w:rsidRPr="00663BC9">
        <w:rPr>
          <w:rFonts w:ascii="Calibri Light" w:hAnsi="Calibri Light" w:eastAsia="Calibri Light" w:cs="Calibri Light"/>
          <w:spacing w:val="1"/>
          <w:sz w:val="24"/>
          <w:szCs w:val="24"/>
        </w:rPr>
        <w:t>c</w:t>
      </w:r>
      <w:r w:rsidRPr="00663BC9">
        <w:rPr>
          <w:rFonts w:ascii="Calibri Light" w:hAnsi="Calibri Light" w:eastAsia="Calibri Light" w:cs="Calibri Light"/>
          <w:sz w:val="24"/>
          <w:szCs w:val="24"/>
        </w:rPr>
        <w:t>ha</w:t>
      </w:r>
      <w:r w:rsidRPr="00663BC9">
        <w:rPr>
          <w:rFonts w:ascii="Calibri Light" w:hAnsi="Calibri Light" w:eastAsia="Calibri Light" w:cs="Calibri Light"/>
          <w:spacing w:val="-1"/>
          <w:sz w:val="24"/>
          <w:szCs w:val="24"/>
        </w:rPr>
        <w:t>r</w:t>
      </w:r>
      <w:r w:rsidRPr="00663BC9">
        <w:rPr>
          <w:rFonts w:ascii="Calibri Light" w:hAnsi="Calibri Light" w:eastAsia="Calibri Light" w:cs="Calibri Light"/>
          <w:sz w:val="24"/>
          <w:szCs w:val="24"/>
        </w:rPr>
        <w:t>d</w:t>
      </w:r>
      <w:r w:rsidRPr="00663BC9">
        <w:rPr>
          <w:rFonts w:ascii="Calibri Light" w:hAnsi="Calibri Light" w:eastAsia="Calibri Light" w:cs="Calibri Light"/>
          <w:spacing w:val="2"/>
          <w:sz w:val="24"/>
          <w:szCs w:val="24"/>
        </w:rPr>
        <w:t xml:space="preserve"> </w:t>
      </w:r>
      <w:r w:rsidRPr="00663BC9">
        <w:rPr>
          <w:rFonts w:ascii="Calibri Light" w:hAnsi="Calibri Light" w:eastAsia="Calibri Light" w:cs="Calibri Light"/>
          <w:sz w:val="24"/>
          <w:szCs w:val="24"/>
        </w:rPr>
        <w:t>P</w:t>
      </w:r>
      <w:r w:rsidRPr="00663BC9">
        <w:rPr>
          <w:rFonts w:ascii="Calibri Light" w:hAnsi="Calibri Light" w:eastAsia="Calibri Light" w:cs="Calibri Light"/>
          <w:spacing w:val="-1"/>
          <w:sz w:val="24"/>
          <w:szCs w:val="24"/>
        </w:rPr>
        <w:t>r</w:t>
      </w:r>
      <w:r w:rsidRPr="00663BC9">
        <w:rPr>
          <w:rFonts w:ascii="Calibri Light" w:hAnsi="Calibri Light" w:eastAsia="Calibri Light" w:cs="Calibri Light"/>
          <w:sz w:val="24"/>
          <w:szCs w:val="24"/>
        </w:rPr>
        <w:t>im</w:t>
      </w:r>
      <w:r w:rsidRPr="00663BC9">
        <w:rPr>
          <w:rFonts w:ascii="Calibri Light" w:hAnsi="Calibri Light" w:eastAsia="Calibri Light" w:cs="Calibri Light"/>
          <w:spacing w:val="2"/>
          <w:sz w:val="24"/>
          <w:szCs w:val="24"/>
        </w:rPr>
        <w:t>a</w:t>
      </w:r>
      <w:r w:rsidRPr="00663BC9">
        <w:rPr>
          <w:rFonts w:ascii="Calibri Light" w:hAnsi="Calibri Light" w:eastAsia="Calibri Light" w:cs="Calibri Light"/>
          <w:spacing w:val="-1"/>
          <w:sz w:val="24"/>
          <w:szCs w:val="24"/>
        </w:rPr>
        <w:t>r</w:t>
      </w:r>
      <w:r w:rsidRPr="00663BC9">
        <w:rPr>
          <w:rFonts w:ascii="Calibri Light" w:hAnsi="Calibri Light" w:eastAsia="Calibri Light" w:cs="Calibri Light"/>
          <w:sz w:val="24"/>
          <w:szCs w:val="24"/>
        </w:rPr>
        <w:t>y S</w:t>
      </w:r>
      <w:r w:rsidRPr="00663BC9">
        <w:rPr>
          <w:rFonts w:ascii="Calibri Light" w:hAnsi="Calibri Light" w:eastAsia="Calibri Light" w:cs="Calibri Light"/>
          <w:spacing w:val="1"/>
          <w:sz w:val="24"/>
          <w:szCs w:val="24"/>
        </w:rPr>
        <w:t>c</w:t>
      </w:r>
      <w:r w:rsidRPr="00663BC9">
        <w:rPr>
          <w:rFonts w:ascii="Calibri Light" w:hAnsi="Calibri Light" w:eastAsia="Calibri Light" w:cs="Calibri Light"/>
          <w:sz w:val="24"/>
          <w:szCs w:val="24"/>
        </w:rPr>
        <w:t>hool is</w:t>
      </w:r>
      <w:r w:rsidRPr="00663BC9">
        <w:rPr>
          <w:rFonts w:ascii="Calibri Light" w:hAnsi="Calibri Light" w:eastAsia="Calibri Light" w:cs="Calibri Light"/>
          <w:spacing w:val="1"/>
          <w:sz w:val="24"/>
          <w:szCs w:val="24"/>
        </w:rPr>
        <w:t xml:space="preserve"> c</w:t>
      </w:r>
      <w:r w:rsidRPr="00663BC9">
        <w:rPr>
          <w:rFonts w:ascii="Calibri Light" w:hAnsi="Calibri Light" w:eastAsia="Calibri Light" w:cs="Calibri Light"/>
          <w:sz w:val="24"/>
          <w:szCs w:val="24"/>
        </w:rPr>
        <w:t>om</w:t>
      </w:r>
      <w:r w:rsidRPr="00663BC9">
        <w:rPr>
          <w:rFonts w:ascii="Calibri Light" w:hAnsi="Calibri Light" w:eastAsia="Calibri Light" w:cs="Calibri Light"/>
          <w:spacing w:val="-1"/>
          <w:sz w:val="24"/>
          <w:szCs w:val="24"/>
        </w:rPr>
        <w:t>m</w:t>
      </w:r>
      <w:r w:rsidRPr="00663BC9">
        <w:rPr>
          <w:rFonts w:ascii="Calibri Light" w:hAnsi="Calibri Light" w:eastAsia="Calibri Light" w:cs="Calibri Light"/>
          <w:sz w:val="24"/>
          <w:szCs w:val="24"/>
        </w:rPr>
        <w:t>itted</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to</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the be</w:t>
      </w:r>
      <w:r w:rsidRPr="00663BC9">
        <w:rPr>
          <w:rFonts w:ascii="Calibri Light" w:hAnsi="Calibri Light" w:eastAsia="Calibri Light" w:cs="Calibri Light"/>
          <w:spacing w:val="-1"/>
          <w:sz w:val="24"/>
          <w:szCs w:val="24"/>
        </w:rPr>
        <w:t>l</w:t>
      </w:r>
      <w:r w:rsidRPr="00663BC9">
        <w:rPr>
          <w:rFonts w:ascii="Calibri Light" w:hAnsi="Calibri Light" w:eastAsia="Calibri Light" w:cs="Calibri Light"/>
          <w:sz w:val="24"/>
          <w:szCs w:val="24"/>
        </w:rPr>
        <w:t>i</w:t>
      </w:r>
      <w:r w:rsidRPr="00663BC9">
        <w:rPr>
          <w:rFonts w:ascii="Calibri Light" w:hAnsi="Calibri Light" w:eastAsia="Calibri Light" w:cs="Calibri Light"/>
          <w:spacing w:val="-1"/>
          <w:sz w:val="24"/>
          <w:szCs w:val="24"/>
        </w:rPr>
        <w:t>e</w:t>
      </w:r>
      <w:r w:rsidRPr="00663BC9">
        <w:rPr>
          <w:rFonts w:ascii="Calibri Light" w:hAnsi="Calibri Light" w:eastAsia="Calibri Light" w:cs="Calibri Light"/>
          <w:sz w:val="24"/>
          <w:szCs w:val="24"/>
        </w:rPr>
        <w:t>f</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that</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pacing w:val="-1"/>
          <w:sz w:val="24"/>
          <w:szCs w:val="24"/>
        </w:rPr>
        <w:t>e</w:t>
      </w:r>
      <w:r w:rsidRPr="00663BC9">
        <w:rPr>
          <w:rFonts w:ascii="Calibri Light" w:hAnsi="Calibri Light" w:eastAsia="Calibri Light" w:cs="Calibri Light"/>
          <w:sz w:val="24"/>
          <w:szCs w:val="24"/>
        </w:rPr>
        <w:t>v</w:t>
      </w:r>
      <w:r w:rsidRPr="00663BC9">
        <w:rPr>
          <w:rFonts w:ascii="Calibri Light" w:hAnsi="Calibri Light" w:eastAsia="Calibri Light" w:cs="Calibri Light"/>
          <w:spacing w:val="-1"/>
          <w:sz w:val="24"/>
          <w:szCs w:val="24"/>
        </w:rPr>
        <w:t>er</w:t>
      </w:r>
      <w:r w:rsidRPr="00663BC9">
        <w:rPr>
          <w:rFonts w:ascii="Calibri Light" w:hAnsi="Calibri Light" w:eastAsia="Calibri Light" w:cs="Calibri Light"/>
          <w:sz w:val="24"/>
          <w:szCs w:val="24"/>
        </w:rPr>
        <w:t xml:space="preserve">y </w:t>
      </w:r>
      <w:r w:rsidRPr="00663BC9">
        <w:rPr>
          <w:rFonts w:ascii="Calibri Light" w:hAnsi="Calibri Light" w:eastAsia="Calibri Light" w:cs="Calibri Light"/>
          <w:spacing w:val="2"/>
          <w:sz w:val="24"/>
          <w:szCs w:val="24"/>
        </w:rPr>
        <w:t>c</w:t>
      </w:r>
      <w:r w:rsidRPr="00663BC9">
        <w:rPr>
          <w:rFonts w:ascii="Calibri Light" w:hAnsi="Calibri Light" w:eastAsia="Calibri Light" w:cs="Calibri Light"/>
          <w:sz w:val="24"/>
          <w:szCs w:val="24"/>
        </w:rPr>
        <w:t xml:space="preserve">hild has the </w:t>
      </w:r>
      <w:r w:rsidRPr="00663BC9">
        <w:rPr>
          <w:rFonts w:ascii="Calibri Light" w:hAnsi="Calibri Light" w:eastAsia="Calibri Light" w:cs="Calibri Light"/>
          <w:spacing w:val="-1"/>
          <w:sz w:val="24"/>
          <w:szCs w:val="24"/>
        </w:rPr>
        <w:t>r</w:t>
      </w:r>
      <w:r w:rsidRPr="00663BC9">
        <w:rPr>
          <w:rFonts w:ascii="Calibri Light" w:hAnsi="Calibri Light" w:eastAsia="Calibri Light" w:cs="Calibri Light"/>
          <w:sz w:val="24"/>
          <w:szCs w:val="24"/>
        </w:rPr>
        <w:t>ight</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to</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g</w:t>
      </w:r>
      <w:r w:rsidRPr="00663BC9">
        <w:rPr>
          <w:rFonts w:ascii="Calibri Light" w:hAnsi="Calibri Light" w:eastAsia="Calibri Light" w:cs="Calibri Light"/>
          <w:spacing w:val="-1"/>
          <w:sz w:val="24"/>
          <w:szCs w:val="24"/>
        </w:rPr>
        <w:t>r</w:t>
      </w:r>
      <w:r w:rsidRPr="00663BC9">
        <w:rPr>
          <w:rFonts w:ascii="Calibri Light" w:hAnsi="Calibri Light" w:eastAsia="Calibri Light" w:cs="Calibri Light"/>
          <w:sz w:val="24"/>
          <w:szCs w:val="24"/>
        </w:rPr>
        <w:t>ow</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up</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f</w:t>
      </w:r>
      <w:r w:rsidRPr="00663BC9">
        <w:rPr>
          <w:rFonts w:ascii="Calibri Light" w:hAnsi="Calibri Light" w:eastAsia="Calibri Light" w:cs="Calibri Light"/>
          <w:spacing w:val="-1"/>
          <w:sz w:val="24"/>
          <w:szCs w:val="24"/>
        </w:rPr>
        <w:t>re</w:t>
      </w:r>
      <w:r w:rsidRPr="00663BC9">
        <w:rPr>
          <w:rFonts w:ascii="Calibri Light" w:hAnsi="Calibri Light" w:eastAsia="Calibri Light" w:cs="Calibri Light"/>
          <w:sz w:val="24"/>
          <w:szCs w:val="24"/>
        </w:rPr>
        <w:t>e f</w:t>
      </w:r>
      <w:r w:rsidRPr="00663BC9">
        <w:rPr>
          <w:rFonts w:ascii="Calibri Light" w:hAnsi="Calibri Light" w:eastAsia="Calibri Light" w:cs="Calibri Light"/>
          <w:spacing w:val="-1"/>
          <w:sz w:val="24"/>
          <w:szCs w:val="24"/>
        </w:rPr>
        <w:t>r</w:t>
      </w:r>
      <w:r w:rsidRPr="00663BC9">
        <w:rPr>
          <w:rFonts w:ascii="Calibri Light" w:hAnsi="Calibri Light" w:eastAsia="Calibri Light" w:cs="Calibri Light"/>
          <w:sz w:val="24"/>
          <w:szCs w:val="24"/>
        </w:rPr>
        <w:t>om bully</w:t>
      </w:r>
      <w:r w:rsidRPr="00663BC9">
        <w:rPr>
          <w:rFonts w:ascii="Calibri Light" w:hAnsi="Calibri Light" w:eastAsia="Calibri Light" w:cs="Calibri Light"/>
          <w:spacing w:val="-1"/>
          <w:sz w:val="24"/>
          <w:szCs w:val="24"/>
        </w:rPr>
        <w:t>i</w:t>
      </w:r>
      <w:r w:rsidRPr="00663BC9">
        <w:rPr>
          <w:rFonts w:ascii="Calibri Light" w:hAnsi="Calibri Light" w:eastAsia="Calibri Light" w:cs="Calibri Light"/>
          <w:sz w:val="24"/>
          <w:szCs w:val="24"/>
        </w:rPr>
        <w:t>ng. We want</w:t>
      </w:r>
      <w:r w:rsidRPr="00663BC9">
        <w:rPr>
          <w:rFonts w:ascii="Calibri Light" w:hAnsi="Calibri Light" w:eastAsia="Calibri Light" w:cs="Calibri Light"/>
          <w:spacing w:val="1"/>
          <w:sz w:val="24"/>
          <w:szCs w:val="24"/>
        </w:rPr>
        <w:t xml:space="preserve"> c</w:t>
      </w:r>
      <w:r w:rsidRPr="00663BC9">
        <w:rPr>
          <w:rFonts w:ascii="Calibri Light" w:hAnsi="Calibri Light" w:eastAsia="Calibri Light" w:cs="Calibri Light"/>
          <w:sz w:val="24"/>
          <w:szCs w:val="24"/>
        </w:rPr>
        <w:t>hild</w:t>
      </w:r>
      <w:r w:rsidRPr="00663BC9">
        <w:rPr>
          <w:rFonts w:ascii="Calibri Light" w:hAnsi="Calibri Light" w:eastAsia="Calibri Light" w:cs="Calibri Light"/>
          <w:spacing w:val="-1"/>
          <w:sz w:val="24"/>
          <w:szCs w:val="24"/>
        </w:rPr>
        <w:t>re</w:t>
      </w:r>
      <w:r w:rsidRPr="00663BC9">
        <w:rPr>
          <w:rFonts w:ascii="Calibri Light" w:hAnsi="Calibri Light" w:eastAsia="Calibri Light" w:cs="Calibri Light"/>
          <w:sz w:val="24"/>
          <w:szCs w:val="24"/>
        </w:rPr>
        <w:t>n</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to</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liv</w:t>
      </w:r>
      <w:r w:rsidRPr="00663BC9">
        <w:rPr>
          <w:rFonts w:ascii="Calibri Light" w:hAnsi="Calibri Light" w:eastAsia="Calibri Light" w:cs="Calibri Light"/>
          <w:spacing w:val="-1"/>
          <w:sz w:val="24"/>
          <w:szCs w:val="24"/>
        </w:rPr>
        <w:t>e</w:t>
      </w:r>
      <w:r w:rsidRPr="00663BC9">
        <w:rPr>
          <w:rFonts w:ascii="Calibri Light" w:hAnsi="Calibri Light" w:eastAsia="Calibri Light" w:cs="Calibri Light"/>
          <w:sz w:val="24"/>
          <w:szCs w:val="24"/>
        </w:rPr>
        <w:t>, l</w:t>
      </w:r>
      <w:r w:rsidRPr="00663BC9">
        <w:rPr>
          <w:rFonts w:ascii="Calibri Light" w:hAnsi="Calibri Light" w:eastAsia="Calibri Light" w:cs="Calibri Light"/>
          <w:spacing w:val="-1"/>
          <w:sz w:val="24"/>
          <w:szCs w:val="24"/>
        </w:rPr>
        <w:t>e</w:t>
      </w:r>
      <w:r w:rsidRPr="00663BC9">
        <w:rPr>
          <w:rFonts w:ascii="Calibri Light" w:hAnsi="Calibri Light" w:eastAsia="Calibri Light" w:cs="Calibri Light"/>
          <w:sz w:val="24"/>
          <w:szCs w:val="24"/>
        </w:rPr>
        <w:t>a</w:t>
      </w:r>
      <w:r w:rsidRPr="00663BC9">
        <w:rPr>
          <w:rFonts w:ascii="Calibri Light" w:hAnsi="Calibri Light" w:eastAsia="Calibri Light" w:cs="Calibri Light"/>
          <w:spacing w:val="-1"/>
          <w:sz w:val="24"/>
          <w:szCs w:val="24"/>
        </w:rPr>
        <w:t>r</w:t>
      </w:r>
      <w:r w:rsidRPr="00663BC9">
        <w:rPr>
          <w:rFonts w:ascii="Calibri Light" w:hAnsi="Calibri Light" w:eastAsia="Calibri Light" w:cs="Calibri Light"/>
          <w:sz w:val="24"/>
          <w:szCs w:val="24"/>
        </w:rPr>
        <w:t>n, so</w:t>
      </w:r>
      <w:r w:rsidRPr="00663BC9">
        <w:rPr>
          <w:rFonts w:ascii="Calibri Light" w:hAnsi="Calibri Light" w:eastAsia="Calibri Light" w:cs="Calibri Light"/>
          <w:spacing w:val="1"/>
          <w:sz w:val="24"/>
          <w:szCs w:val="24"/>
        </w:rPr>
        <w:t>c</w:t>
      </w:r>
      <w:r w:rsidRPr="00663BC9">
        <w:rPr>
          <w:rFonts w:ascii="Calibri Light" w:hAnsi="Calibri Light" w:eastAsia="Calibri Light" w:cs="Calibri Light"/>
          <w:sz w:val="24"/>
          <w:szCs w:val="24"/>
        </w:rPr>
        <w:t>ia</w:t>
      </w:r>
      <w:r w:rsidRPr="00663BC9">
        <w:rPr>
          <w:rFonts w:ascii="Calibri Light" w:hAnsi="Calibri Light" w:eastAsia="Calibri Light" w:cs="Calibri Light"/>
          <w:spacing w:val="-1"/>
          <w:sz w:val="24"/>
          <w:szCs w:val="24"/>
        </w:rPr>
        <w:t>l</w:t>
      </w:r>
      <w:r w:rsidRPr="00663BC9">
        <w:rPr>
          <w:rFonts w:ascii="Calibri Light" w:hAnsi="Calibri Light" w:eastAsia="Calibri Light" w:cs="Calibri Light"/>
          <w:sz w:val="24"/>
          <w:szCs w:val="24"/>
        </w:rPr>
        <w:t>ise and</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wo</w:t>
      </w:r>
      <w:r w:rsidRPr="00663BC9">
        <w:rPr>
          <w:rFonts w:ascii="Calibri Light" w:hAnsi="Calibri Light" w:eastAsia="Calibri Light" w:cs="Calibri Light"/>
          <w:spacing w:val="-1"/>
          <w:sz w:val="24"/>
          <w:szCs w:val="24"/>
        </w:rPr>
        <w:t>r</w:t>
      </w:r>
      <w:r w:rsidRPr="00663BC9">
        <w:rPr>
          <w:rFonts w:ascii="Calibri Light" w:hAnsi="Calibri Light" w:eastAsia="Calibri Light" w:cs="Calibri Light"/>
          <w:sz w:val="24"/>
          <w:szCs w:val="24"/>
        </w:rPr>
        <w:t>k in</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an</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in</w:t>
      </w:r>
      <w:r w:rsidRPr="00663BC9">
        <w:rPr>
          <w:rFonts w:ascii="Calibri Light" w:hAnsi="Calibri Light" w:eastAsia="Calibri Light" w:cs="Calibri Light"/>
          <w:spacing w:val="1"/>
          <w:sz w:val="24"/>
          <w:szCs w:val="24"/>
        </w:rPr>
        <w:t>c</w:t>
      </w:r>
      <w:r w:rsidRPr="00663BC9">
        <w:rPr>
          <w:rFonts w:ascii="Calibri Light" w:hAnsi="Calibri Light" w:eastAsia="Calibri Light" w:cs="Calibri Light"/>
          <w:sz w:val="24"/>
          <w:szCs w:val="24"/>
        </w:rPr>
        <w:t>l</w:t>
      </w:r>
      <w:r w:rsidRPr="00663BC9">
        <w:rPr>
          <w:rFonts w:ascii="Calibri Light" w:hAnsi="Calibri Light" w:eastAsia="Calibri Light" w:cs="Calibri Light"/>
          <w:spacing w:val="-2"/>
          <w:sz w:val="24"/>
          <w:szCs w:val="24"/>
        </w:rPr>
        <w:t>u</w:t>
      </w:r>
      <w:r w:rsidRPr="00663BC9">
        <w:rPr>
          <w:rFonts w:ascii="Calibri Light" w:hAnsi="Calibri Light" w:eastAsia="Calibri Light" w:cs="Calibri Light"/>
          <w:sz w:val="24"/>
          <w:szCs w:val="24"/>
        </w:rPr>
        <w:t>sive envi</w:t>
      </w:r>
      <w:r w:rsidRPr="00663BC9">
        <w:rPr>
          <w:rFonts w:ascii="Calibri Light" w:hAnsi="Calibri Light" w:eastAsia="Calibri Light" w:cs="Calibri Light"/>
          <w:spacing w:val="-2"/>
          <w:sz w:val="24"/>
          <w:szCs w:val="24"/>
        </w:rPr>
        <w:t>r</w:t>
      </w:r>
      <w:r w:rsidRPr="00663BC9">
        <w:rPr>
          <w:rFonts w:ascii="Calibri Light" w:hAnsi="Calibri Light" w:eastAsia="Calibri Light" w:cs="Calibri Light"/>
          <w:sz w:val="24"/>
          <w:szCs w:val="24"/>
        </w:rPr>
        <w:t>onm</w:t>
      </w:r>
      <w:r w:rsidRPr="00663BC9">
        <w:rPr>
          <w:rFonts w:ascii="Calibri Light" w:hAnsi="Calibri Light" w:eastAsia="Calibri Light" w:cs="Calibri Light"/>
          <w:spacing w:val="-1"/>
          <w:sz w:val="24"/>
          <w:szCs w:val="24"/>
        </w:rPr>
        <w:t>e</w:t>
      </w:r>
      <w:r w:rsidRPr="00663BC9">
        <w:rPr>
          <w:rFonts w:ascii="Calibri Light" w:hAnsi="Calibri Light" w:eastAsia="Calibri Light" w:cs="Calibri Light"/>
          <w:sz w:val="24"/>
          <w:szCs w:val="24"/>
        </w:rPr>
        <w:t>nt, wh</w:t>
      </w:r>
      <w:r w:rsidRPr="00663BC9">
        <w:rPr>
          <w:rFonts w:ascii="Calibri Light" w:hAnsi="Calibri Light" w:eastAsia="Calibri Light" w:cs="Calibri Light"/>
          <w:spacing w:val="2"/>
          <w:sz w:val="24"/>
          <w:szCs w:val="24"/>
        </w:rPr>
        <w:t>e</w:t>
      </w:r>
      <w:r w:rsidRPr="00663BC9">
        <w:rPr>
          <w:rFonts w:ascii="Calibri Light" w:hAnsi="Calibri Light" w:eastAsia="Calibri Light" w:cs="Calibri Light"/>
          <w:spacing w:val="-1"/>
          <w:sz w:val="24"/>
          <w:szCs w:val="24"/>
        </w:rPr>
        <w:t>r</w:t>
      </w:r>
      <w:r w:rsidRPr="00663BC9">
        <w:rPr>
          <w:rFonts w:ascii="Calibri Light" w:hAnsi="Calibri Light" w:eastAsia="Calibri Light" w:cs="Calibri Light"/>
          <w:sz w:val="24"/>
          <w:szCs w:val="24"/>
        </w:rPr>
        <w:t>e diffe</w:t>
      </w:r>
      <w:r w:rsidRPr="00663BC9">
        <w:rPr>
          <w:rFonts w:ascii="Calibri Light" w:hAnsi="Calibri Light" w:eastAsia="Calibri Light" w:cs="Calibri Light"/>
          <w:spacing w:val="-1"/>
          <w:sz w:val="24"/>
          <w:szCs w:val="24"/>
        </w:rPr>
        <w:t>re</w:t>
      </w:r>
      <w:r w:rsidRPr="00663BC9">
        <w:rPr>
          <w:rFonts w:ascii="Calibri Light" w:hAnsi="Calibri Light" w:eastAsia="Calibri Light" w:cs="Calibri Light"/>
          <w:sz w:val="24"/>
          <w:szCs w:val="24"/>
        </w:rPr>
        <w:t>n</w:t>
      </w:r>
      <w:r w:rsidRPr="00663BC9">
        <w:rPr>
          <w:rFonts w:ascii="Calibri Light" w:hAnsi="Calibri Light" w:eastAsia="Calibri Light" w:cs="Calibri Light"/>
          <w:spacing w:val="1"/>
          <w:sz w:val="24"/>
          <w:szCs w:val="24"/>
        </w:rPr>
        <w:t>c</w:t>
      </w:r>
      <w:r w:rsidRPr="00663BC9">
        <w:rPr>
          <w:rFonts w:ascii="Calibri Light" w:hAnsi="Calibri Light" w:eastAsia="Calibri Light" w:cs="Calibri Light"/>
          <w:spacing w:val="-1"/>
          <w:sz w:val="24"/>
          <w:szCs w:val="24"/>
        </w:rPr>
        <w:t>e</w:t>
      </w:r>
      <w:r w:rsidRPr="00663BC9">
        <w:rPr>
          <w:rFonts w:ascii="Calibri Light" w:hAnsi="Calibri Light" w:eastAsia="Calibri Light" w:cs="Calibri Light"/>
          <w:sz w:val="24"/>
          <w:szCs w:val="24"/>
        </w:rPr>
        <w:t>s</w:t>
      </w:r>
      <w:r w:rsidRPr="00663BC9">
        <w:rPr>
          <w:rFonts w:ascii="Calibri Light" w:hAnsi="Calibri Light" w:eastAsia="Calibri Light" w:cs="Calibri Light"/>
          <w:spacing w:val="2"/>
          <w:sz w:val="24"/>
          <w:szCs w:val="24"/>
        </w:rPr>
        <w:t xml:space="preserve"> </w:t>
      </w:r>
      <w:r w:rsidRPr="00663BC9">
        <w:rPr>
          <w:rFonts w:ascii="Calibri Light" w:hAnsi="Calibri Light" w:eastAsia="Calibri Light" w:cs="Calibri Light"/>
          <w:sz w:val="24"/>
          <w:szCs w:val="24"/>
        </w:rPr>
        <w:t>b</w:t>
      </w:r>
      <w:r w:rsidRPr="00663BC9">
        <w:rPr>
          <w:rFonts w:ascii="Calibri Light" w:hAnsi="Calibri Light" w:eastAsia="Calibri Light" w:cs="Calibri Light"/>
          <w:spacing w:val="-1"/>
          <w:sz w:val="24"/>
          <w:szCs w:val="24"/>
        </w:rPr>
        <w:t>e</w:t>
      </w:r>
      <w:r w:rsidRPr="00663BC9">
        <w:rPr>
          <w:rFonts w:ascii="Calibri Light" w:hAnsi="Calibri Light" w:eastAsia="Calibri Light" w:cs="Calibri Light"/>
          <w:sz w:val="24"/>
          <w:szCs w:val="24"/>
        </w:rPr>
        <w:t>twe</w:t>
      </w:r>
      <w:r w:rsidRPr="00663BC9">
        <w:rPr>
          <w:rFonts w:ascii="Calibri Light" w:hAnsi="Calibri Light" w:eastAsia="Calibri Light" w:cs="Calibri Light"/>
          <w:spacing w:val="-1"/>
          <w:sz w:val="24"/>
          <w:szCs w:val="24"/>
        </w:rPr>
        <w:t>e</w:t>
      </w:r>
      <w:r w:rsidRPr="00663BC9">
        <w:rPr>
          <w:rFonts w:ascii="Calibri Light" w:hAnsi="Calibri Light" w:eastAsia="Calibri Light" w:cs="Calibri Light"/>
          <w:sz w:val="24"/>
          <w:szCs w:val="24"/>
        </w:rPr>
        <w:t>n</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p</w:t>
      </w:r>
      <w:r w:rsidRPr="00663BC9">
        <w:rPr>
          <w:rFonts w:ascii="Calibri Light" w:hAnsi="Calibri Light" w:eastAsia="Calibri Light" w:cs="Calibri Light"/>
          <w:spacing w:val="-1"/>
          <w:sz w:val="24"/>
          <w:szCs w:val="24"/>
        </w:rPr>
        <w:t>e</w:t>
      </w:r>
      <w:r w:rsidRPr="00663BC9">
        <w:rPr>
          <w:rFonts w:ascii="Calibri Light" w:hAnsi="Calibri Light" w:eastAsia="Calibri Light" w:cs="Calibri Light"/>
          <w:spacing w:val="2"/>
          <w:sz w:val="24"/>
          <w:szCs w:val="24"/>
        </w:rPr>
        <w:t>o</w:t>
      </w:r>
      <w:r w:rsidRPr="00663BC9">
        <w:rPr>
          <w:rFonts w:ascii="Calibri Light" w:hAnsi="Calibri Light" w:eastAsia="Calibri Light" w:cs="Calibri Light"/>
          <w:sz w:val="24"/>
          <w:szCs w:val="24"/>
        </w:rPr>
        <w:t>ple a</w:t>
      </w:r>
      <w:r w:rsidRPr="00663BC9">
        <w:rPr>
          <w:rFonts w:ascii="Calibri Light" w:hAnsi="Calibri Light" w:eastAsia="Calibri Light" w:cs="Calibri Light"/>
          <w:spacing w:val="-1"/>
          <w:sz w:val="24"/>
          <w:szCs w:val="24"/>
        </w:rPr>
        <w:t>r</w:t>
      </w:r>
      <w:r w:rsidRPr="00663BC9">
        <w:rPr>
          <w:rFonts w:ascii="Calibri Light" w:hAnsi="Calibri Light" w:eastAsia="Calibri Light" w:cs="Calibri Light"/>
          <w:sz w:val="24"/>
          <w:szCs w:val="24"/>
        </w:rPr>
        <w:t>e valu</w:t>
      </w:r>
      <w:r w:rsidRPr="00663BC9">
        <w:rPr>
          <w:rFonts w:ascii="Calibri Light" w:hAnsi="Calibri Light" w:eastAsia="Calibri Light" w:cs="Calibri Light"/>
          <w:spacing w:val="-1"/>
          <w:sz w:val="24"/>
          <w:szCs w:val="24"/>
        </w:rPr>
        <w:t>e</w:t>
      </w:r>
      <w:r w:rsidRPr="00663BC9">
        <w:rPr>
          <w:rFonts w:ascii="Calibri Light" w:hAnsi="Calibri Light" w:eastAsia="Calibri Light" w:cs="Calibri Light"/>
          <w:spacing w:val="2"/>
          <w:sz w:val="24"/>
          <w:szCs w:val="24"/>
        </w:rPr>
        <w:t>d</w:t>
      </w:r>
      <w:r w:rsidRPr="00663BC9">
        <w:rPr>
          <w:rFonts w:ascii="Calibri Light" w:hAnsi="Calibri Light" w:eastAsia="Calibri Light" w:cs="Calibri Light"/>
          <w:sz w:val="24"/>
          <w:szCs w:val="24"/>
        </w:rPr>
        <w:t>, p</w:t>
      </w:r>
      <w:r w:rsidRPr="00663BC9">
        <w:rPr>
          <w:rFonts w:ascii="Calibri Light" w:hAnsi="Calibri Light" w:eastAsia="Calibri Light" w:cs="Calibri Light"/>
          <w:spacing w:val="-1"/>
          <w:sz w:val="24"/>
          <w:szCs w:val="24"/>
        </w:rPr>
        <w:t>e</w:t>
      </w:r>
      <w:r w:rsidRPr="00663BC9">
        <w:rPr>
          <w:rFonts w:ascii="Calibri Light" w:hAnsi="Calibri Light" w:eastAsia="Calibri Light" w:cs="Calibri Light"/>
          <w:sz w:val="24"/>
          <w:szCs w:val="24"/>
        </w:rPr>
        <w:t>ople</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s</w:t>
      </w:r>
      <w:r w:rsidRPr="00663BC9">
        <w:rPr>
          <w:rFonts w:ascii="Calibri Light" w:hAnsi="Calibri Light" w:eastAsia="Calibri Light" w:cs="Calibri Light"/>
          <w:spacing w:val="1"/>
          <w:sz w:val="24"/>
          <w:szCs w:val="24"/>
        </w:rPr>
        <w:t>u</w:t>
      </w:r>
      <w:r w:rsidRPr="00663BC9">
        <w:rPr>
          <w:rFonts w:ascii="Calibri Light" w:hAnsi="Calibri Light" w:eastAsia="Calibri Light" w:cs="Calibri Light"/>
          <w:sz w:val="24"/>
          <w:szCs w:val="24"/>
        </w:rPr>
        <w:t>ppo</w:t>
      </w:r>
      <w:r w:rsidRPr="00663BC9">
        <w:rPr>
          <w:rFonts w:ascii="Calibri Light" w:hAnsi="Calibri Light" w:eastAsia="Calibri Light" w:cs="Calibri Light"/>
          <w:spacing w:val="-1"/>
          <w:sz w:val="24"/>
          <w:szCs w:val="24"/>
        </w:rPr>
        <w:t>r</w:t>
      </w:r>
      <w:r w:rsidRPr="00663BC9">
        <w:rPr>
          <w:rFonts w:ascii="Calibri Light" w:hAnsi="Calibri Light" w:eastAsia="Calibri Light" w:cs="Calibri Light"/>
          <w:sz w:val="24"/>
          <w:szCs w:val="24"/>
        </w:rPr>
        <w:t>t</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pacing w:val="-1"/>
          <w:sz w:val="24"/>
          <w:szCs w:val="24"/>
        </w:rPr>
        <w:t>e</w:t>
      </w:r>
      <w:r w:rsidRPr="00663BC9">
        <w:rPr>
          <w:rFonts w:ascii="Calibri Light" w:hAnsi="Calibri Light" w:eastAsia="Calibri Light" w:cs="Calibri Light"/>
          <w:sz w:val="24"/>
          <w:szCs w:val="24"/>
        </w:rPr>
        <w:t>a</w:t>
      </w:r>
      <w:r w:rsidRPr="00663BC9">
        <w:rPr>
          <w:rFonts w:ascii="Calibri Light" w:hAnsi="Calibri Light" w:eastAsia="Calibri Light" w:cs="Calibri Light"/>
          <w:spacing w:val="1"/>
          <w:sz w:val="24"/>
          <w:szCs w:val="24"/>
        </w:rPr>
        <w:t>c</w:t>
      </w:r>
      <w:r w:rsidRPr="00663BC9">
        <w:rPr>
          <w:rFonts w:ascii="Calibri Light" w:hAnsi="Calibri Light" w:eastAsia="Calibri Light" w:cs="Calibri Light"/>
          <w:sz w:val="24"/>
          <w:szCs w:val="24"/>
        </w:rPr>
        <w:t>h</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oth</w:t>
      </w:r>
      <w:r w:rsidRPr="00663BC9">
        <w:rPr>
          <w:rFonts w:ascii="Calibri Light" w:hAnsi="Calibri Light" w:eastAsia="Calibri Light" w:cs="Calibri Light"/>
          <w:spacing w:val="-1"/>
          <w:sz w:val="24"/>
          <w:szCs w:val="24"/>
        </w:rPr>
        <w:t>e</w:t>
      </w:r>
      <w:r w:rsidRPr="00663BC9">
        <w:rPr>
          <w:rFonts w:ascii="Calibri Light" w:hAnsi="Calibri Light" w:eastAsia="Calibri Light" w:cs="Calibri Light"/>
          <w:spacing w:val="3"/>
          <w:sz w:val="24"/>
          <w:szCs w:val="24"/>
        </w:rPr>
        <w:t>r</w:t>
      </w:r>
      <w:r w:rsidRPr="00663BC9">
        <w:rPr>
          <w:rFonts w:ascii="Calibri Light" w:hAnsi="Calibri Light" w:eastAsia="Calibri Light" w:cs="Calibri Light"/>
          <w:sz w:val="24"/>
          <w:szCs w:val="24"/>
        </w:rPr>
        <w:t>, t</w:t>
      </w:r>
      <w:r w:rsidRPr="00663BC9">
        <w:rPr>
          <w:rFonts w:ascii="Calibri Light" w:hAnsi="Calibri Light" w:eastAsia="Calibri Light" w:cs="Calibri Light"/>
          <w:spacing w:val="-1"/>
          <w:sz w:val="24"/>
          <w:szCs w:val="24"/>
        </w:rPr>
        <w:t>re</w:t>
      </w:r>
      <w:r w:rsidRPr="00663BC9">
        <w:rPr>
          <w:rFonts w:ascii="Calibri Light" w:hAnsi="Calibri Light" w:eastAsia="Calibri Light" w:cs="Calibri Light"/>
          <w:sz w:val="24"/>
          <w:szCs w:val="24"/>
        </w:rPr>
        <w:t>at</w:t>
      </w:r>
      <w:r w:rsidRPr="00663BC9">
        <w:rPr>
          <w:rFonts w:ascii="Calibri Light" w:hAnsi="Calibri Light" w:eastAsia="Calibri Light" w:cs="Calibri Light"/>
          <w:spacing w:val="1"/>
          <w:sz w:val="24"/>
          <w:szCs w:val="24"/>
        </w:rPr>
        <w:t xml:space="preserve"> e</w:t>
      </w:r>
      <w:r w:rsidRPr="00663BC9">
        <w:rPr>
          <w:rFonts w:ascii="Calibri Light" w:hAnsi="Calibri Light" w:eastAsia="Calibri Light" w:cs="Calibri Light"/>
          <w:sz w:val="24"/>
          <w:szCs w:val="24"/>
        </w:rPr>
        <w:t>a</w:t>
      </w:r>
      <w:r w:rsidRPr="00663BC9">
        <w:rPr>
          <w:rFonts w:ascii="Calibri Light" w:hAnsi="Calibri Light" w:eastAsia="Calibri Light" w:cs="Calibri Light"/>
          <w:spacing w:val="1"/>
          <w:sz w:val="24"/>
          <w:szCs w:val="24"/>
        </w:rPr>
        <w:t>c</w:t>
      </w:r>
      <w:r w:rsidRPr="00663BC9">
        <w:rPr>
          <w:rFonts w:ascii="Calibri Light" w:hAnsi="Calibri Light" w:eastAsia="Calibri Light" w:cs="Calibri Light"/>
          <w:sz w:val="24"/>
          <w:szCs w:val="24"/>
        </w:rPr>
        <w:t>h</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oth</w:t>
      </w:r>
      <w:r w:rsidRPr="00663BC9">
        <w:rPr>
          <w:rFonts w:ascii="Calibri Light" w:hAnsi="Calibri Light" w:eastAsia="Calibri Light" w:cs="Calibri Light"/>
          <w:spacing w:val="-1"/>
          <w:sz w:val="24"/>
          <w:szCs w:val="24"/>
        </w:rPr>
        <w:t>e</w:t>
      </w:r>
      <w:r w:rsidRPr="00663BC9">
        <w:rPr>
          <w:rFonts w:ascii="Calibri Light" w:hAnsi="Calibri Light" w:eastAsia="Calibri Light" w:cs="Calibri Light"/>
          <w:sz w:val="24"/>
          <w:szCs w:val="24"/>
        </w:rPr>
        <w:t>r with</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pacing w:val="-1"/>
          <w:sz w:val="24"/>
          <w:szCs w:val="24"/>
        </w:rPr>
        <w:t>re</w:t>
      </w:r>
      <w:r w:rsidRPr="00663BC9">
        <w:rPr>
          <w:rFonts w:ascii="Calibri Light" w:hAnsi="Calibri Light" w:eastAsia="Calibri Light" w:cs="Calibri Light"/>
          <w:sz w:val="24"/>
          <w:szCs w:val="24"/>
        </w:rPr>
        <w:t>s</w:t>
      </w:r>
      <w:r w:rsidRPr="00663BC9">
        <w:rPr>
          <w:rFonts w:ascii="Calibri Light" w:hAnsi="Calibri Light" w:eastAsia="Calibri Light" w:cs="Calibri Light"/>
          <w:spacing w:val="1"/>
          <w:sz w:val="24"/>
          <w:szCs w:val="24"/>
        </w:rPr>
        <w:t>p</w:t>
      </w:r>
      <w:r w:rsidRPr="00663BC9">
        <w:rPr>
          <w:rFonts w:ascii="Calibri Light" w:hAnsi="Calibri Light" w:eastAsia="Calibri Light" w:cs="Calibri Light"/>
          <w:spacing w:val="-1"/>
          <w:sz w:val="24"/>
          <w:szCs w:val="24"/>
        </w:rPr>
        <w:t>e</w:t>
      </w:r>
      <w:r w:rsidRPr="00663BC9">
        <w:rPr>
          <w:rFonts w:ascii="Calibri Light" w:hAnsi="Calibri Light" w:eastAsia="Calibri Light" w:cs="Calibri Light"/>
          <w:spacing w:val="1"/>
          <w:sz w:val="24"/>
          <w:szCs w:val="24"/>
        </w:rPr>
        <w:t>c</w:t>
      </w:r>
      <w:r w:rsidRPr="00663BC9">
        <w:rPr>
          <w:rFonts w:ascii="Calibri Light" w:hAnsi="Calibri Light" w:eastAsia="Calibri Light" w:cs="Calibri Light"/>
          <w:sz w:val="24"/>
          <w:szCs w:val="24"/>
        </w:rPr>
        <w:t>t</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pacing w:val="-3"/>
          <w:sz w:val="24"/>
          <w:szCs w:val="24"/>
        </w:rPr>
        <w:t>a</w:t>
      </w:r>
      <w:r w:rsidRPr="00663BC9">
        <w:rPr>
          <w:rFonts w:ascii="Calibri Light" w:hAnsi="Calibri Light" w:eastAsia="Calibri Light" w:cs="Calibri Light"/>
          <w:sz w:val="24"/>
          <w:szCs w:val="24"/>
        </w:rPr>
        <w:t>nd und</w:t>
      </w:r>
      <w:r w:rsidRPr="00663BC9">
        <w:rPr>
          <w:rFonts w:ascii="Calibri Light" w:hAnsi="Calibri Light" w:eastAsia="Calibri Light" w:cs="Calibri Light"/>
          <w:spacing w:val="-1"/>
          <w:sz w:val="24"/>
          <w:szCs w:val="24"/>
        </w:rPr>
        <w:t>er</w:t>
      </w:r>
      <w:r w:rsidRPr="00663BC9">
        <w:rPr>
          <w:rFonts w:ascii="Calibri Light" w:hAnsi="Calibri Light" w:eastAsia="Calibri Light" w:cs="Calibri Light"/>
          <w:sz w:val="24"/>
          <w:szCs w:val="24"/>
        </w:rPr>
        <w:t>s</w:t>
      </w:r>
      <w:r w:rsidRPr="00663BC9">
        <w:rPr>
          <w:rFonts w:ascii="Calibri Light" w:hAnsi="Calibri Light" w:eastAsia="Calibri Light" w:cs="Calibri Light"/>
          <w:spacing w:val="1"/>
          <w:sz w:val="24"/>
          <w:szCs w:val="24"/>
        </w:rPr>
        <w:t>t</w:t>
      </w:r>
      <w:r w:rsidRPr="00663BC9">
        <w:rPr>
          <w:rFonts w:ascii="Calibri Light" w:hAnsi="Calibri Light" w:eastAsia="Calibri Light" w:cs="Calibri Light"/>
          <w:sz w:val="24"/>
          <w:szCs w:val="24"/>
        </w:rPr>
        <w:t>anding.</w:t>
      </w:r>
    </w:p>
    <w:p w:rsidRPr="00663BC9" w:rsidR="00DF78A3" w:rsidP="00DF78A3" w:rsidRDefault="00DF78A3" w14:paraId="6AFAB436" w14:textId="77777777">
      <w:pPr>
        <w:spacing w:before="16" w:line="280" w:lineRule="exact"/>
        <w:rPr>
          <w:rFonts w:ascii="Calibri Light" w:hAnsi="Calibri Light" w:cs="Calibri Light"/>
          <w:sz w:val="24"/>
          <w:szCs w:val="24"/>
        </w:rPr>
      </w:pPr>
    </w:p>
    <w:p w:rsidRPr="00663BC9" w:rsidR="00DF78A3" w:rsidP="00DF78A3" w:rsidRDefault="00DF78A3" w14:paraId="703AE984" w14:textId="77777777">
      <w:pPr>
        <w:ind w:left="100" w:right="475"/>
        <w:rPr>
          <w:rFonts w:ascii="Calibri Light" w:hAnsi="Calibri Light" w:eastAsia="Calibri Light" w:cs="Calibri Light"/>
          <w:sz w:val="24"/>
          <w:szCs w:val="24"/>
        </w:rPr>
      </w:pPr>
      <w:r w:rsidRPr="00663BC9">
        <w:rPr>
          <w:rFonts w:ascii="Calibri Light" w:hAnsi="Calibri Light" w:eastAsia="Calibri Light" w:cs="Calibri Light"/>
          <w:spacing w:val="-1"/>
          <w:sz w:val="24"/>
          <w:szCs w:val="24"/>
        </w:rPr>
        <w:t>A</w:t>
      </w:r>
      <w:r w:rsidRPr="00663BC9">
        <w:rPr>
          <w:rFonts w:ascii="Calibri Light" w:hAnsi="Calibri Light" w:eastAsia="Calibri Light" w:cs="Calibri Light"/>
          <w:sz w:val="24"/>
          <w:szCs w:val="24"/>
        </w:rPr>
        <w:t xml:space="preserve">ll </w:t>
      </w:r>
      <w:r w:rsidRPr="00663BC9">
        <w:rPr>
          <w:rFonts w:ascii="Calibri Light" w:hAnsi="Calibri Light" w:eastAsia="Calibri Light" w:cs="Calibri Light"/>
          <w:spacing w:val="1"/>
          <w:sz w:val="24"/>
          <w:szCs w:val="24"/>
        </w:rPr>
        <w:t>t</w:t>
      </w:r>
      <w:r w:rsidRPr="00663BC9">
        <w:rPr>
          <w:rFonts w:ascii="Calibri Light" w:hAnsi="Calibri Light" w:eastAsia="Calibri Light" w:cs="Calibri Light"/>
          <w:sz w:val="24"/>
          <w:szCs w:val="24"/>
        </w:rPr>
        <w:t>hose who</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play a</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daily</w:t>
      </w:r>
      <w:r w:rsidRPr="00663BC9">
        <w:rPr>
          <w:rFonts w:ascii="Calibri Light" w:hAnsi="Calibri Light" w:eastAsia="Calibri Light" w:cs="Calibri Light"/>
          <w:spacing w:val="-2"/>
          <w:sz w:val="24"/>
          <w:szCs w:val="24"/>
        </w:rPr>
        <w:t xml:space="preserve"> </w:t>
      </w:r>
      <w:r w:rsidRPr="00663BC9">
        <w:rPr>
          <w:rFonts w:ascii="Calibri Light" w:hAnsi="Calibri Light" w:eastAsia="Calibri Light" w:cs="Calibri Light"/>
          <w:spacing w:val="-1"/>
          <w:sz w:val="24"/>
          <w:szCs w:val="24"/>
        </w:rPr>
        <w:t>r</w:t>
      </w:r>
      <w:r w:rsidRPr="00663BC9">
        <w:rPr>
          <w:rFonts w:ascii="Calibri Light" w:hAnsi="Calibri Light" w:eastAsia="Calibri Light" w:cs="Calibri Light"/>
          <w:sz w:val="24"/>
          <w:szCs w:val="24"/>
        </w:rPr>
        <w:t>ole</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 xml:space="preserve">in </w:t>
      </w:r>
      <w:r w:rsidRPr="00663BC9">
        <w:rPr>
          <w:rFonts w:ascii="Calibri Light" w:hAnsi="Calibri Light" w:eastAsia="Calibri Light" w:cs="Calibri Light"/>
          <w:spacing w:val="1"/>
          <w:sz w:val="24"/>
          <w:szCs w:val="24"/>
        </w:rPr>
        <w:t>t</w:t>
      </w:r>
      <w:r w:rsidRPr="00663BC9">
        <w:rPr>
          <w:rFonts w:ascii="Calibri Light" w:hAnsi="Calibri Light" w:eastAsia="Calibri Light" w:cs="Calibri Light"/>
          <w:sz w:val="24"/>
          <w:szCs w:val="24"/>
        </w:rPr>
        <w:t>he liv</w:t>
      </w:r>
      <w:r w:rsidRPr="00663BC9">
        <w:rPr>
          <w:rFonts w:ascii="Calibri Light" w:hAnsi="Calibri Light" w:eastAsia="Calibri Light" w:cs="Calibri Light"/>
          <w:spacing w:val="-1"/>
          <w:sz w:val="24"/>
          <w:szCs w:val="24"/>
        </w:rPr>
        <w:t>e</w:t>
      </w:r>
      <w:r w:rsidRPr="00663BC9">
        <w:rPr>
          <w:rFonts w:ascii="Calibri Light" w:hAnsi="Calibri Light" w:eastAsia="Calibri Light" w:cs="Calibri Light"/>
          <w:sz w:val="24"/>
          <w:szCs w:val="24"/>
        </w:rPr>
        <w:t>s</w:t>
      </w:r>
      <w:r w:rsidRPr="00663BC9">
        <w:rPr>
          <w:rFonts w:ascii="Calibri Light" w:hAnsi="Calibri Light" w:eastAsia="Calibri Light" w:cs="Calibri Light"/>
          <w:spacing w:val="2"/>
          <w:sz w:val="24"/>
          <w:szCs w:val="24"/>
        </w:rPr>
        <w:t xml:space="preserve"> </w:t>
      </w:r>
      <w:r w:rsidRPr="00663BC9">
        <w:rPr>
          <w:rFonts w:ascii="Calibri Light" w:hAnsi="Calibri Light" w:eastAsia="Calibri Light" w:cs="Calibri Light"/>
          <w:sz w:val="24"/>
          <w:szCs w:val="24"/>
        </w:rPr>
        <w:t>of</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our</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l</w:t>
      </w:r>
      <w:r w:rsidRPr="00663BC9">
        <w:rPr>
          <w:rFonts w:ascii="Calibri Light" w:hAnsi="Calibri Light" w:eastAsia="Calibri Light" w:cs="Calibri Light"/>
          <w:spacing w:val="-1"/>
          <w:sz w:val="24"/>
          <w:szCs w:val="24"/>
        </w:rPr>
        <w:t>e</w:t>
      </w:r>
      <w:r w:rsidRPr="00663BC9">
        <w:rPr>
          <w:rFonts w:ascii="Calibri Light" w:hAnsi="Calibri Light" w:eastAsia="Calibri Light" w:cs="Calibri Light"/>
          <w:sz w:val="24"/>
          <w:szCs w:val="24"/>
        </w:rPr>
        <w:t>a</w:t>
      </w:r>
      <w:r w:rsidRPr="00663BC9">
        <w:rPr>
          <w:rFonts w:ascii="Calibri Light" w:hAnsi="Calibri Light" w:eastAsia="Calibri Light" w:cs="Calibri Light"/>
          <w:spacing w:val="-1"/>
          <w:sz w:val="24"/>
          <w:szCs w:val="24"/>
        </w:rPr>
        <w:t>r</w:t>
      </w:r>
      <w:r w:rsidRPr="00663BC9">
        <w:rPr>
          <w:rFonts w:ascii="Calibri Light" w:hAnsi="Calibri Light" w:eastAsia="Calibri Light" w:cs="Calibri Light"/>
          <w:sz w:val="24"/>
          <w:szCs w:val="24"/>
        </w:rPr>
        <w:t>n</w:t>
      </w:r>
      <w:r w:rsidRPr="00663BC9">
        <w:rPr>
          <w:rFonts w:ascii="Calibri Light" w:hAnsi="Calibri Light" w:eastAsia="Calibri Light" w:cs="Calibri Light"/>
          <w:spacing w:val="-1"/>
          <w:sz w:val="24"/>
          <w:szCs w:val="24"/>
        </w:rPr>
        <w:t>er</w:t>
      </w:r>
      <w:r w:rsidRPr="00663BC9">
        <w:rPr>
          <w:rFonts w:ascii="Calibri Light" w:hAnsi="Calibri Light" w:eastAsia="Calibri Light" w:cs="Calibri Light"/>
          <w:sz w:val="24"/>
          <w:szCs w:val="24"/>
        </w:rPr>
        <w:t>s</w:t>
      </w:r>
      <w:r w:rsidRPr="00663BC9">
        <w:rPr>
          <w:rFonts w:ascii="Calibri Light" w:hAnsi="Calibri Light" w:eastAsia="Calibri Light" w:cs="Calibri Light"/>
          <w:spacing w:val="2"/>
          <w:sz w:val="24"/>
          <w:szCs w:val="24"/>
        </w:rPr>
        <w:t xml:space="preserve"> </w:t>
      </w:r>
      <w:r w:rsidRPr="00663BC9">
        <w:rPr>
          <w:rFonts w:ascii="Calibri Light" w:hAnsi="Calibri Light" w:eastAsia="Calibri Light" w:cs="Calibri Light"/>
          <w:sz w:val="24"/>
          <w:szCs w:val="24"/>
        </w:rPr>
        <w:t>s</w:t>
      </w:r>
      <w:r w:rsidRPr="00663BC9">
        <w:rPr>
          <w:rFonts w:ascii="Calibri Light" w:hAnsi="Calibri Light" w:eastAsia="Calibri Light" w:cs="Calibri Light"/>
          <w:spacing w:val="1"/>
          <w:sz w:val="24"/>
          <w:szCs w:val="24"/>
        </w:rPr>
        <w:t>h</w:t>
      </w:r>
      <w:r w:rsidRPr="00663BC9">
        <w:rPr>
          <w:rFonts w:ascii="Calibri Light" w:hAnsi="Calibri Light" w:eastAsia="Calibri Light" w:cs="Calibri Light"/>
          <w:sz w:val="24"/>
          <w:szCs w:val="24"/>
        </w:rPr>
        <w:t>ould be en</w:t>
      </w:r>
      <w:r w:rsidRPr="00663BC9">
        <w:rPr>
          <w:rFonts w:ascii="Calibri Light" w:hAnsi="Calibri Light" w:eastAsia="Calibri Light" w:cs="Calibri Light"/>
          <w:spacing w:val="-1"/>
          <w:sz w:val="24"/>
          <w:szCs w:val="24"/>
        </w:rPr>
        <w:t>a</w:t>
      </w:r>
      <w:r w:rsidRPr="00663BC9">
        <w:rPr>
          <w:rFonts w:ascii="Calibri Light" w:hAnsi="Calibri Light" w:eastAsia="Calibri Light" w:cs="Calibri Light"/>
          <w:sz w:val="24"/>
          <w:szCs w:val="24"/>
        </w:rPr>
        <w:t>bl</w:t>
      </w:r>
      <w:r w:rsidRPr="00663BC9">
        <w:rPr>
          <w:rFonts w:ascii="Calibri Light" w:hAnsi="Calibri Light" w:eastAsia="Calibri Light" w:cs="Calibri Light"/>
          <w:spacing w:val="-1"/>
          <w:sz w:val="24"/>
          <w:szCs w:val="24"/>
        </w:rPr>
        <w:t>e</w:t>
      </w:r>
      <w:r w:rsidRPr="00663BC9">
        <w:rPr>
          <w:rFonts w:ascii="Calibri Light" w:hAnsi="Calibri Light" w:eastAsia="Calibri Light" w:cs="Calibri Light"/>
          <w:sz w:val="24"/>
          <w:szCs w:val="24"/>
        </w:rPr>
        <w:t>d</w:t>
      </w:r>
      <w:r w:rsidRPr="00663BC9">
        <w:rPr>
          <w:rFonts w:ascii="Calibri Light" w:hAnsi="Calibri Light" w:eastAsia="Calibri Light" w:cs="Calibri Light"/>
          <w:spacing w:val="3"/>
          <w:sz w:val="24"/>
          <w:szCs w:val="24"/>
        </w:rPr>
        <w:t xml:space="preserve"> </w:t>
      </w:r>
      <w:r w:rsidRPr="00663BC9">
        <w:rPr>
          <w:rFonts w:ascii="Calibri Light" w:hAnsi="Calibri Light" w:eastAsia="Calibri Light" w:cs="Calibri Light"/>
          <w:sz w:val="24"/>
          <w:szCs w:val="24"/>
        </w:rPr>
        <w:t>to</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p</w:t>
      </w:r>
      <w:r w:rsidRPr="00663BC9">
        <w:rPr>
          <w:rFonts w:ascii="Calibri Light" w:hAnsi="Calibri Light" w:eastAsia="Calibri Light" w:cs="Calibri Light"/>
          <w:spacing w:val="-1"/>
          <w:sz w:val="24"/>
          <w:szCs w:val="24"/>
        </w:rPr>
        <w:t>re</w:t>
      </w:r>
      <w:r w:rsidRPr="00663BC9">
        <w:rPr>
          <w:rFonts w:ascii="Calibri Light" w:hAnsi="Calibri Light" w:eastAsia="Calibri Light" w:cs="Calibri Light"/>
          <w:sz w:val="24"/>
          <w:szCs w:val="24"/>
        </w:rPr>
        <w:t>v</w:t>
      </w:r>
      <w:r w:rsidRPr="00663BC9">
        <w:rPr>
          <w:rFonts w:ascii="Calibri Light" w:hAnsi="Calibri Light" w:eastAsia="Calibri Light" w:cs="Calibri Light"/>
          <w:spacing w:val="-1"/>
          <w:sz w:val="24"/>
          <w:szCs w:val="24"/>
        </w:rPr>
        <w:t>e</w:t>
      </w:r>
      <w:r w:rsidRPr="00663BC9">
        <w:rPr>
          <w:rFonts w:ascii="Calibri Light" w:hAnsi="Calibri Light" w:eastAsia="Calibri Light" w:cs="Calibri Light"/>
          <w:sz w:val="24"/>
          <w:szCs w:val="24"/>
        </w:rPr>
        <w:t>nt</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bully</w:t>
      </w:r>
      <w:r w:rsidRPr="00663BC9">
        <w:rPr>
          <w:rFonts w:ascii="Calibri Light" w:hAnsi="Calibri Light" w:eastAsia="Calibri Light" w:cs="Calibri Light"/>
          <w:spacing w:val="-1"/>
          <w:sz w:val="24"/>
          <w:szCs w:val="24"/>
        </w:rPr>
        <w:t>i</w:t>
      </w:r>
      <w:r w:rsidRPr="00663BC9">
        <w:rPr>
          <w:rFonts w:ascii="Calibri Light" w:hAnsi="Calibri Light" w:eastAsia="Calibri Light" w:cs="Calibri Light"/>
          <w:sz w:val="24"/>
          <w:szCs w:val="24"/>
        </w:rPr>
        <w:t>ng</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 xml:space="preserve">and </w:t>
      </w:r>
      <w:r w:rsidRPr="00663BC9">
        <w:rPr>
          <w:rFonts w:ascii="Calibri Light" w:hAnsi="Calibri Light" w:eastAsia="Calibri Light" w:cs="Calibri Light"/>
          <w:spacing w:val="-1"/>
          <w:sz w:val="24"/>
          <w:szCs w:val="24"/>
        </w:rPr>
        <w:t>re</w:t>
      </w:r>
      <w:r w:rsidRPr="00663BC9">
        <w:rPr>
          <w:rFonts w:ascii="Calibri Light" w:hAnsi="Calibri Light" w:eastAsia="Calibri Light" w:cs="Calibri Light"/>
          <w:sz w:val="24"/>
          <w:szCs w:val="24"/>
        </w:rPr>
        <w:t>s</w:t>
      </w:r>
      <w:r w:rsidRPr="00663BC9">
        <w:rPr>
          <w:rFonts w:ascii="Calibri Light" w:hAnsi="Calibri Light" w:eastAsia="Calibri Light" w:cs="Calibri Light"/>
          <w:spacing w:val="1"/>
          <w:sz w:val="24"/>
          <w:szCs w:val="24"/>
        </w:rPr>
        <w:t>p</w:t>
      </w:r>
      <w:r w:rsidRPr="00663BC9">
        <w:rPr>
          <w:rFonts w:ascii="Calibri Light" w:hAnsi="Calibri Light" w:eastAsia="Calibri Light" w:cs="Calibri Light"/>
          <w:sz w:val="24"/>
          <w:szCs w:val="24"/>
        </w:rPr>
        <w:t>ond</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pacing w:val="-1"/>
          <w:sz w:val="24"/>
          <w:szCs w:val="24"/>
        </w:rPr>
        <w:t>e</w:t>
      </w:r>
      <w:r w:rsidRPr="00663BC9">
        <w:rPr>
          <w:rFonts w:ascii="Calibri Light" w:hAnsi="Calibri Light" w:eastAsia="Calibri Light" w:cs="Calibri Light"/>
          <w:sz w:val="24"/>
          <w:szCs w:val="24"/>
        </w:rPr>
        <w:t>ffectiv</w:t>
      </w:r>
      <w:r w:rsidRPr="00663BC9">
        <w:rPr>
          <w:rFonts w:ascii="Calibri Light" w:hAnsi="Calibri Light" w:eastAsia="Calibri Light" w:cs="Calibri Light"/>
          <w:spacing w:val="-1"/>
          <w:sz w:val="24"/>
          <w:szCs w:val="24"/>
        </w:rPr>
        <w:t>e</w:t>
      </w:r>
      <w:r w:rsidRPr="00663BC9">
        <w:rPr>
          <w:rFonts w:ascii="Calibri Light" w:hAnsi="Calibri Light" w:eastAsia="Calibri Light" w:cs="Calibri Light"/>
          <w:sz w:val="24"/>
          <w:szCs w:val="24"/>
        </w:rPr>
        <w:t xml:space="preserve">ly </w:t>
      </w:r>
      <w:r w:rsidRPr="00663BC9">
        <w:rPr>
          <w:rFonts w:ascii="Calibri Light" w:hAnsi="Calibri Light" w:eastAsia="Calibri Light" w:cs="Calibri Light"/>
          <w:spacing w:val="1"/>
          <w:sz w:val="24"/>
          <w:szCs w:val="24"/>
        </w:rPr>
        <w:t>t</w:t>
      </w:r>
      <w:r w:rsidRPr="00663BC9">
        <w:rPr>
          <w:rFonts w:ascii="Calibri Light" w:hAnsi="Calibri Light" w:eastAsia="Calibri Light" w:cs="Calibri Light"/>
          <w:sz w:val="24"/>
          <w:szCs w:val="24"/>
        </w:rPr>
        <w:t>o in</w:t>
      </w:r>
      <w:r w:rsidRPr="00663BC9">
        <w:rPr>
          <w:rFonts w:ascii="Calibri Light" w:hAnsi="Calibri Light" w:eastAsia="Calibri Light" w:cs="Calibri Light"/>
          <w:spacing w:val="2"/>
          <w:sz w:val="24"/>
          <w:szCs w:val="24"/>
        </w:rPr>
        <w:t>c</w:t>
      </w:r>
      <w:r w:rsidRPr="00663BC9">
        <w:rPr>
          <w:rFonts w:ascii="Calibri Light" w:hAnsi="Calibri Light" w:eastAsia="Calibri Light" w:cs="Calibri Light"/>
          <w:sz w:val="24"/>
          <w:szCs w:val="24"/>
        </w:rPr>
        <w:t>id</w:t>
      </w:r>
      <w:r w:rsidRPr="00663BC9">
        <w:rPr>
          <w:rFonts w:ascii="Calibri Light" w:hAnsi="Calibri Light" w:eastAsia="Calibri Light" w:cs="Calibri Light"/>
          <w:spacing w:val="-1"/>
          <w:sz w:val="24"/>
          <w:szCs w:val="24"/>
        </w:rPr>
        <w:t>e</w:t>
      </w:r>
      <w:r w:rsidRPr="00663BC9">
        <w:rPr>
          <w:rFonts w:ascii="Calibri Light" w:hAnsi="Calibri Light" w:eastAsia="Calibri Light" w:cs="Calibri Light"/>
          <w:sz w:val="24"/>
          <w:szCs w:val="24"/>
        </w:rPr>
        <w:t>nts</w:t>
      </w:r>
      <w:r w:rsidRPr="00663BC9">
        <w:rPr>
          <w:rFonts w:ascii="Calibri Light" w:hAnsi="Calibri Light" w:eastAsia="Calibri Light" w:cs="Calibri Light"/>
          <w:spacing w:val="2"/>
          <w:sz w:val="24"/>
          <w:szCs w:val="24"/>
        </w:rPr>
        <w:t xml:space="preserve"> </w:t>
      </w:r>
      <w:r w:rsidRPr="00663BC9">
        <w:rPr>
          <w:rFonts w:ascii="Calibri Light" w:hAnsi="Calibri Light" w:eastAsia="Calibri Light" w:cs="Calibri Light"/>
          <w:sz w:val="24"/>
          <w:szCs w:val="24"/>
        </w:rPr>
        <w:t>of</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bully</w:t>
      </w:r>
      <w:r w:rsidRPr="00663BC9">
        <w:rPr>
          <w:rFonts w:ascii="Calibri Light" w:hAnsi="Calibri Light" w:eastAsia="Calibri Light" w:cs="Calibri Light"/>
          <w:spacing w:val="-1"/>
          <w:sz w:val="24"/>
          <w:szCs w:val="24"/>
        </w:rPr>
        <w:t>i</w:t>
      </w:r>
      <w:r w:rsidRPr="00663BC9">
        <w:rPr>
          <w:rFonts w:ascii="Calibri Light" w:hAnsi="Calibri Light" w:eastAsia="Calibri Light" w:cs="Calibri Light"/>
          <w:sz w:val="24"/>
          <w:szCs w:val="24"/>
        </w:rPr>
        <w:t>ng</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b</w:t>
      </w:r>
      <w:r w:rsidRPr="00663BC9">
        <w:rPr>
          <w:rFonts w:ascii="Calibri Light" w:hAnsi="Calibri Light" w:eastAsia="Calibri Light" w:cs="Calibri Light"/>
          <w:spacing w:val="-1"/>
          <w:sz w:val="24"/>
          <w:szCs w:val="24"/>
        </w:rPr>
        <w:t>e</w:t>
      </w:r>
      <w:r w:rsidRPr="00663BC9">
        <w:rPr>
          <w:rFonts w:ascii="Calibri Light" w:hAnsi="Calibri Light" w:eastAsia="Calibri Light" w:cs="Calibri Light"/>
          <w:sz w:val="24"/>
          <w:szCs w:val="24"/>
        </w:rPr>
        <w:t>hav</w:t>
      </w:r>
      <w:r w:rsidRPr="00663BC9">
        <w:rPr>
          <w:rFonts w:ascii="Calibri Light" w:hAnsi="Calibri Light" w:eastAsia="Calibri Light" w:cs="Calibri Light"/>
          <w:spacing w:val="-3"/>
          <w:sz w:val="24"/>
          <w:szCs w:val="24"/>
        </w:rPr>
        <w:t>i</w:t>
      </w:r>
      <w:r w:rsidRPr="00663BC9">
        <w:rPr>
          <w:rFonts w:ascii="Calibri Light" w:hAnsi="Calibri Light" w:eastAsia="Calibri Light" w:cs="Calibri Light"/>
          <w:sz w:val="24"/>
          <w:szCs w:val="24"/>
        </w:rPr>
        <w:t>our</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when they o</w:t>
      </w:r>
      <w:r w:rsidRPr="00663BC9">
        <w:rPr>
          <w:rFonts w:ascii="Calibri Light" w:hAnsi="Calibri Light" w:eastAsia="Calibri Light" w:cs="Calibri Light"/>
          <w:spacing w:val="1"/>
          <w:sz w:val="24"/>
          <w:szCs w:val="24"/>
        </w:rPr>
        <w:t>cc</w:t>
      </w:r>
      <w:r w:rsidRPr="00663BC9">
        <w:rPr>
          <w:rFonts w:ascii="Calibri Light" w:hAnsi="Calibri Light" w:eastAsia="Calibri Light" w:cs="Calibri Light"/>
          <w:sz w:val="24"/>
          <w:szCs w:val="24"/>
        </w:rPr>
        <w:t>u</w:t>
      </w:r>
      <w:r w:rsidRPr="00663BC9">
        <w:rPr>
          <w:rFonts w:ascii="Calibri Light" w:hAnsi="Calibri Light" w:eastAsia="Calibri Light" w:cs="Calibri Light"/>
          <w:spacing w:val="-1"/>
          <w:sz w:val="24"/>
          <w:szCs w:val="24"/>
        </w:rPr>
        <w:t>r</w:t>
      </w:r>
      <w:r w:rsidRPr="00663BC9">
        <w:rPr>
          <w:rFonts w:ascii="Calibri Light" w:hAnsi="Calibri Light" w:eastAsia="Calibri Light" w:cs="Calibri Light"/>
          <w:sz w:val="24"/>
          <w:szCs w:val="24"/>
        </w:rPr>
        <w:t>.</w:t>
      </w:r>
    </w:p>
    <w:p w:rsidRPr="00663BC9" w:rsidR="00C511C4" w:rsidP="004D5C5B" w:rsidRDefault="00C511C4" w14:paraId="042C5D41" w14:textId="77777777">
      <w:pPr>
        <w:ind w:right="589"/>
        <w:jc w:val="both"/>
        <w:rPr>
          <w:rFonts w:ascii="Calibri Light" w:hAnsi="Calibri Light" w:eastAsia="Calibri Light" w:cs="Calibri Light"/>
          <w:spacing w:val="-1"/>
          <w:sz w:val="24"/>
          <w:szCs w:val="24"/>
        </w:rPr>
      </w:pPr>
    </w:p>
    <w:p w:rsidRPr="00663BC9" w:rsidR="00DF78A3" w:rsidP="00C511C4" w:rsidRDefault="00DF78A3" w14:paraId="16723157" w14:textId="77777777">
      <w:pPr>
        <w:ind w:left="100" w:right="589" w:firstLine="55"/>
        <w:jc w:val="both"/>
        <w:rPr>
          <w:rFonts w:ascii="Calibri Light" w:hAnsi="Calibri Light" w:eastAsia="Calibri Light" w:cs="Calibri Light"/>
          <w:spacing w:val="-1"/>
          <w:sz w:val="24"/>
          <w:szCs w:val="24"/>
        </w:rPr>
      </w:pPr>
      <w:r w:rsidRPr="00663BC9">
        <w:rPr>
          <w:rFonts w:ascii="Calibri Light" w:hAnsi="Calibri Light" w:eastAsia="Calibri Light" w:cs="Calibri Light"/>
          <w:spacing w:val="-1"/>
          <w:sz w:val="24"/>
          <w:szCs w:val="24"/>
        </w:rPr>
        <w:t>The school recognises that the impact of bullying behaviours will differ for each child. It is often the signs of bullying behaviour and the impact on the child that will give rise to concern, intervention and support.</w:t>
      </w:r>
    </w:p>
    <w:p w:rsidRPr="00663BC9" w:rsidR="00DF78A3" w:rsidP="00C511C4" w:rsidRDefault="00DF78A3" w14:paraId="4D2E12B8" w14:textId="77777777">
      <w:pPr>
        <w:ind w:left="100" w:right="589" w:firstLine="55"/>
        <w:jc w:val="both"/>
        <w:rPr>
          <w:rFonts w:ascii="Calibri Light" w:hAnsi="Calibri Light" w:eastAsia="Calibri Light" w:cs="Calibri Light"/>
          <w:spacing w:val="-1"/>
          <w:sz w:val="24"/>
          <w:szCs w:val="24"/>
        </w:rPr>
      </w:pPr>
    </w:p>
    <w:p w:rsidRPr="00663BC9" w:rsidR="00DF78A3" w:rsidP="00DF78A3" w:rsidRDefault="00DF78A3" w14:paraId="732648C6" w14:textId="77777777">
      <w:pPr>
        <w:ind w:left="100" w:right="589" w:firstLine="55"/>
        <w:jc w:val="both"/>
        <w:rPr>
          <w:rFonts w:ascii="Calibri Light" w:hAnsi="Calibri Light" w:eastAsia="Calibri Light" w:cs="Calibri Light"/>
          <w:spacing w:val="-1"/>
          <w:sz w:val="24"/>
          <w:szCs w:val="24"/>
        </w:rPr>
      </w:pPr>
      <w:r w:rsidRPr="00663BC9">
        <w:rPr>
          <w:rFonts w:ascii="Calibri Light" w:hAnsi="Calibri Light" w:eastAsia="Calibri Light" w:cs="Calibri Light"/>
          <w:spacing w:val="-1"/>
          <w:sz w:val="24"/>
          <w:szCs w:val="24"/>
        </w:rPr>
        <w:t>In many instances this behaviour will be seen at home before in school, therefore parents/carers should contact the school as soon as possible. These concerns will be treated in a confidential and sensitive manner.</w:t>
      </w:r>
    </w:p>
    <w:p w:rsidRPr="00663BC9" w:rsidR="00DF78A3" w:rsidP="00C511C4" w:rsidRDefault="00DF78A3" w14:paraId="308F224F" w14:textId="77777777">
      <w:pPr>
        <w:ind w:left="100" w:right="589" w:firstLine="55"/>
        <w:jc w:val="both"/>
        <w:rPr>
          <w:rFonts w:ascii="Calibri Light" w:hAnsi="Calibri Light" w:eastAsia="Calibri Light" w:cs="Calibri Light"/>
          <w:spacing w:val="-1"/>
          <w:sz w:val="24"/>
          <w:szCs w:val="24"/>
        </w:rPr>
      </w:pPr>
    </w:p>
    <w:p w:rsidRPr="00663BC9" w:rsidR="00DF78A3" w:rsidP="00C511C4" w:rsidRDefault="00DF78A3" w14:paraId="7C2E8DFC" w14:textId="77777777">
      <w:pPr>
        <w:ind w:left="100" w:right="589" w:firstLine="55"/>
        <w:jc w:val="both"/>
        <w:rPr>
          <w:rFonts w:ascii="Calibri Light" w:hAnsi="Calibri Light" w:eastAsia="Calibri Light" w:cs="Calibri Light"/>
          <w:spacing w:val="-1"/>
          <w:sz w:val="24"/>
          <w:szCs w:val="24"/>
        </w:rPr>
      </w:pPr>
      <w:r w:rsidRPr="00663BC9">
        <w:rPr>
          <w:rFonts w:ascii="Calibri Light" w:hAnsi="Calibri Light" w:eastAsia="Calibri Light" w:cs="Calibri Light"/>
          <w:spacing w:val="-1"/>
          <w:sz w:val="24"/>
          <w:szCs w:val="24"/>
        </w:rPr>
        <w:t>Bullying incidents are very rare in the school and we believe that is due to our proactive approach. Parents, children and the schoo</w:t>
      </w:r>
      <w:r w:rsidR="004D5C5B">
        <w:rPr>
          <w:rFonts w:ascii="Calibri Light" w:hAnsi="Calibri Light" w:eastAsia="Calibri Light" w:cs="Calibri Light"/>
          <w:spacing w:val="-1"/>
          <w:sz w:val="24"/>
          <w:szCs w:val="24"/>
        </w:rPr>
        <w:t xml:space="preserve">l will be kept informed and the </w:t>
      </w:r>
      <w:r w:rsidRPr="00663BC9">
        <w:rPr>
          <w:rFonts w:ascii="Calibri Light" w:hAnsi="Calibri Light" w:eastAsia="Calibri Light" w:cs="Calibri Light"/>
          <w:spacing w:val="-1"/>
          <w:sz w:val="24"/>
          <w:szCs w:val="24"/>
        </w:rPr>
        <w:t>children supported to accept appropriate behaviour.</w:t>
      </w:r>
      <w:r w:rsidRPr="00663BC9" w:rsidR="00C511C4">
        <w:rPr>
          <w:rFonts w:ascii="Calibri Light" w:hAnsi="Calibri Light" w:eastAsia="Calibri Light" w:cs="Calibri Light"/>
          <w:spacing w:val="-1"/>
          <w:sz w:val="24"/>
          <w:szCs w:val="24"/>
        </w:rPr>
        <w:t xml:space="preserve"> </w:t>
      </w:r>
      <w:r w:rsidR="004D5C5B">
        <w:rPr>
          <w:rFonts w:ascii="Calibri Light" w:hAnsi="Calibri Light" w:eastAsia="Calibri Light" w:cs="Calibri Light"/>
          <w:spacing w:val="-1"/>
          <w:sz w:val="24"/>
          <w:szCs w:val="24"/>
        </w:rPr>
        <w:t xml:space="preserve"> If you would like further </w:t>
      </w:r>
      <w:r w:rsidRPr="00663BC9">
        <w:rPr>
          <w:rFonts w:ascii="Calibri Light" w:hAnsi="Calibri Light" w:eastAsia="Calibri Light" w:cs="Calibri Light"/>
          <w:spacing w:val="-1"/>
          <w:sz w:val="24"/>
          <w:szCs w:val="24"/>
        </w:rPr>
        <w:t>information on our anti-bullying measures at Orchard Primary, please do no</w:t>
      </w:r>
      <w:r w:rsidR="00400D95">
        <w:rPr>
          <w:rFonts w:ascii="Calibri Light" w:hAnsi="Calibri Light" w:eastAsia="Calibri Light" w:cs="Calibri Light"/>
          <w:spacing w:val="-1"/>
          <w:sz w:val="24"/>
          <w:szCs w:val="24"/>
        </w:rPr>
        <w:t>t hesitate to contact the Head T</w:t>
      </w:r>
      <w:r w:rsidRPr="00663BC9">
        <w:rPr>
          <w:rFonts w:ascii="Calibri Light" w:hAnsi="Calibri Light" w:eastAsia="Calibri Light" w:cs="Calibri Light"/>
          <w:spacing w:val="-1"/>
          <w:sz w:val="24"/>
          <w:szCs w:val="24"/>
        </w:rPr>
        <w:t>eacher.</w:t>
      </w:r>
    </w:p>
    <w:p w:rsidRPr="004D5C5B" w:rsidR="00DF78A3" w:rsidP="00DF78A3" w:rsidRDefault="00A25F3D" w14:paraId="5170D8A3" w14:textId="77777777">
      <w:pPr>
        <w:spacing w:before="11" w:line="280" w:lineRule="exact"/>
        <w:rPr>
          <w:rFonts w:ascii="Calibri Light" w:hAnsi="Calibri Light" w:cs="Calibri Light"/>
          <w:b/>
          <w:sz w:val="24"/>
          <w:szCs w:val="24"/>
        </w:rPr>
      </w:pPr>
      <w:r>
        <w:rPr>
          <w:rFonts w:ascii="Calibri Light" w:hAnsi="Calibri Light" w:cs="Calibri Light"/>
          <w:noProof/>
          <w:spacing w:val="-4"/>
          <w:sz w:val="24"/>
          <w:szCs w:val="24"/>
          <w:lang w:eastAsia="en-GB"/>
        </w:rPr>
        <w:lastRenderedPageBreak/>
        <w:drawing>
          <wp:anchor distT="0" distB="0" distL="114300" distR="114300" simplePos="0" relativeHeight="251678720" behindDoc="0" locked="0" layoutInCell="1" allowOverlap="1" wp14:anchorId="4B8B8C0A" wp14:editId="07777777">
            <wp:simplePos x="0" y="0"/>
            <wp:positionH relativeFrom="column">
              <wp:posOffset>4527550</wp:posOffset>
            </wp:positionH>
            <wp:positionV relativeFrom="paragraph">
              <wp:posOffset>19050</wp:posOffset>
            </wp:positionV>
            <wp:extent cx="1952625" cy="2981325"/>
            <wp:effectExtent l="0" t="0" r="9525" b="9525"/>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trampoline.PNG"/>
                    <pic:cNvPicPr/>
                  </pic:nvPicPr>
                  <pic:blipFill>
                    <a:blip r:embed="rId32">
                      <a:extLst>
                        <a:ext uri="{28A0092B-C50C-407E-A947-70E740481C1C}">
                          <a14:useLocalDpi xmlns:a14="http://schemas.microsoft.com/office/drawing/2010/main" val="0"/>
                        </a:ext>
                      </a:extLst>
                    </a:blip>
                    <a:stretch>
                      <a:fillRect/>
                    </a:stretch>
                  </pic:blipFill>
                  <pic:spPr>
                    <a:xfrm>
                      <a:off x="0" y="0"/>
                      <a:ext cx="1952625" cy="2981325"/>
                    </a:xfrm>
                    <a:prstGeom prst="rect">
                      <a:avLst/>
                    </a:prstGeom>
                  </pic:spPr>
                </pic:pic>
              </a:graphicData>
            </a:graphic>
          </wp:anchor>
        </w:drawing>
      </w:r>
    </w:p>
    <w:p w:rsidRPr="004D5C5B" w:rsidR="00DF78A3" w:rsidP="00DF78A3" w:rsidRDefault="00DF78A3" w14:paraId="37CB1CD1" w14:textId="77777777">
      <w:pPr>
        <w:ind w:left="100"/>
        <w:rPr>
          <w:rFonts w:ascii="Calibri Light" w:hAnsi="Calibri Light" w:eastAsia="Calibri Light" w:cs="Calibri Light"/>
          <w:b/>
          <w:sz w:val="24"/>
          <w:szCs w:val="24"/>
        </w:rPr>
      </w:pPr>
      <w:r w:rsidRPr="004D5C5B">
        <w:rPr>
          <w:rFonts w:ascii="Calibri Light" w:hAnsi="Calibri Light" w:eastAsia="Calibri Light" w:cs="Calibri Light"/>
          <w:b/>
          <w:sz w:val="24"/>
          <w:szCs w:val="24"/>
        </w:rPr>
        <w:t>Promoting</w:t>
      </w:r>
      <w:r w:rsidRPr="004D5C5B">
        <w:rPr>
          <w:rFonts w:ascii="Calibri Light" w:hAnsi="Calibri Light" w:eastAsia="Calibri Light" w:cs="Calibri Light"/>
          <w:b/>
          <w:spacing w:val="-1"/>
          <w:sz w:val="24"/>
          <w:szCs w:val="24"/>
        </w:rPr>
        <w:t xml:space="preserve"> </w:t>
      </w:r>
      <w:r w:rsidRPr="004D5C5B">
        <w:rPr>
          <w:rFonts w:ascii="Calibri Light" w:hAnsi="Calibri Light" w:eastAsia="Calibri Light" w:cs="Calibri Light"/>
          <w:b/>
          <w:sz w:val="24"/>
          <w:szCs w:val="24"/>
        </w:rPr>
        <w:t>Pos</w:t>
      </w:r>
      <w:r w:rsidRPr="004D5C5B">
        <w:rPr>
          <w:rFonts w:ascii="Calibri Light" w:hAnsi="Calibri Light" w:eastAsia="Calibri Light" w:cs="Calibri Light"/>
          <w:b/>
          <w:spacing w:val="-1"/>
          <w:sz w:val="24"/>
          <w:szCs w:val="24"/>
        </w:rPr>
        <w:t>i</w:t>
      </w:r>
      <w:r w:rsidRPr="004D5C5B">
        <w:rPr>
          <w:rFonts w:ascii="Calibri Light" w:hAnsi="Calibri Light" w:eastAsia="Calibri Light" w:cs="Calibri Light"/>
          <w:b/>
          <w:spacing w:val="1"/>
          <w:sz w:val="24"/>
          <w:szCs w:val="24"/>
        </w:rPr>
        <w:t>t</w:t>
      </w:r>
      <w:r w:rsidRPr="004D5C5B">
        <w:rPr>
          <w:rFonts w:ascii="Calibri Light" w:hAnsi="Calibri Light" w:eastAsia="Calibri Light" w:cs="Calibri Light"/>
          <w:b/>
          <w:spacing w:val="2"/>
          <w:sz w:val="24"/>
          <w:szCs w:val="24"/>
        </w:rPr>
        <w:t>i</w:t>
      </w:r>
      <w:r w:rsidRPr="004D5C5B">
        <w:rPr>
          <w:rFonts w:ascii="Calibri Light" w:hAnsi="Calibri Light" w:eastAsia="Calibri Light" w:cs="Calibri Light"/>
          <w:b/>
          <w:sz w:val="24"/>
          <w:szCs w:val="24"/>
        </w:rPr>
        <w:t xml:space="preserve">ve Behaviour/ </w:t>
      </w:r>
      <w:r w:rsidRPr="004D5C5B">
        <w:rPr>
          <w:rFonts w:ascii="Calibri Light" w:hAnsi="Calibri Light" w:eastAsia="Calibri Light" w:cs="Calibri Light"/>
          <w:b/>
          <w:spacing w:val="1"/>
          <w:sz w:val="24"/>
          <w:szCs w:val="24"/>
        </w:rPr>
        <w:t>C</w:t>
      </w:r>
      <w:r w:rsidRPr="004D5C5B">
        <w:rPr>
          <w:rFonts w:ascii="Calibri Light" w:hAnsi="Calibri Light" w:eastAsia="Calibri Light" w:cs="Calibri Light"/>
          <w:b/>
          <w:sz w:val="24"/>
          <w:szCs w:val="24"/>
        </w:rPr>
        <w:t xml:space="preserve">elebrating </w:t>
      </w:r>
      <w:r w:rsidRPr="004D5C5B">
        <w:rPr>
          <w:rFonts w:ascii="Calibri Light" w:hAnsi="Calibri Light" w:eastAsia="Calibri Light" w:cs="Calibri Light"/>
          <w:b/>
          <w:spacing w:val="1"/>
          <w:sz w:val="24"/>
          <w:szCs w:val="24"/>
        </w:rPr>
        <w:t>A</w:t>
      </w:r>
      <w:r w:rsidRPr="004D5C5B">
        <w:rPr>
          <w:rFonts w:ascii="Calibri Light" w:hAnsi="Calibri Light" w:eastAsia="Calibri Light" w:cs="Calibri Light"/>
          <w:b/>
          <w:sz w:val="24"/>
          <w:szCs w:val="24"/>
        </w:rPr>
        <w:t>chievement</w:t>
      </w:r>
    </w:p>
    <w:p w:rsidRPr="00663BC9" w:rsidR="00DF78A3" w:rsidP="00DF78A3" w:rsidRDefault="00DF78A3" w14:paraId="0E9A16E6" w14:textId="77777777">
      <w:pPr>
        <w:spacing w:before="56"/>
        <w:ind w:left="100" w:right="316"/>
        <w:rPr>
          <w:rFonts w:ascii="Calibri Light" w:hAnsi="Calibri Light" w:eastAsia="Calibri Light" w:cs="Calibri Light"/>
          <w:sz w:val="24"/>
          <w:szCs w:val="24"/>
        </w:rPr>
      </w:pPr>
      <w:r w:rsidRPr="00663BC9">
        <w:rPr>
          <w:rFonts w:ascii="Calibri Light" w:hAnsi="Calibri Light" w:eastAsia="Calibri Light" w:cs="Calibri Light"/>
          <w:spacing w:val="-1"/>
          <w:sz w:val="24"/>
          <w:szCs w:val="24"/>
        </w:rPr>
        <w:t>T</w:t>
      </w:r>
      <w:r w:rsidRPr="00663BC9">
        <w:rPr>
          <w:rFonts w:ascii="Calibri Light" w:hAnsi="Calibri Light" w:eastAsia="Calibri Light" w:cs="Calibri Light"/>
          <w:sz w:val="24"/>
          <w:szCs w:val="24"/>
        </w:rPr>
        <w:t>he</w:t>
      </w:r>
      <w:r w:rsidRPr="00663BC9">
        <w:rPr>
          <w:rFonts w:ascii="Calibri Light" w:hAnsi="Calibri Light" w:eastAsia="Calibri Light" w:cs="Calibri Light"/>
          <w:spacing w:val="-7"/>
          <w:sz w:val="24"/>
          <w:szCs w:val="24"/>
        </w:rPr>
        <w:t xml:space="preserve"> </w:t>
      </w:r>
      <w:r w:rsidRPr="00663BC9">
        <w:rPr>
          <w:rFonts w:ascii="Calibri Light" w:hAnsi="Calibri Light" w:eastAsia="Calibri Light" w:cs="Calibri Light"/>
          <w:spacing w:val="-1"/>
          <w:sz w:val="24"/>
          <w:szCs w:val="24"/>
        </w:rPr>
        <w:t>re</w:t>
      </w:r>
      <w:r w:rsidRPr="00663BC9">
        <w:rPr>
          <w:rFonts w:ascii="Calibri Light" w:hAnsi="Calibri Light" w:eastAsia="Calibri Light" w:cs="Calibri Light"/>
          <w:sz w:val="24"/>
          <w:szCs w:val="24"/>
        </w:rPr>
        <w:t>latio</w:t>
      </w:r>
      <w:r w:rsidRPr="00663BC9">
        <w:rPr>
          <w:rFonts w:ascii="Calibri Light" w:hAnsi="Calibri Light" w:eastAsia="Calibri Light" w:cs="Calibri Light"/>
          <w:spacing w:val="-3"/>
          <w:sz w:val="24"/>
          <w:szCs w:val="24"/>
        </w:rPr>
        <w:t>n</w:t>
      </w:r>
      <w:r w:rsidRPr="00663BC9">
        <w:rPr>
          <w:rFonts w:ascii="Calibri Light" w:hAnsi="Calibri Light" w:eastAsia="Calibri Light" w:cs="Calibri Light"/>
          <w:spacing w:val="-2"/>
          <w:sz w:val="24"/>
          <w:szCs w:val="24"/>
        </w:rPr>
        <w:t>s</w:t>
      </w:r>
      <w:r w:rsidRPr="00663BC9">
        <w:rPr>
          <w:rFonts w:ascii="Calibri Light" w:hAnsi="Calibri Light" w:eastAsia="Calibri Light" w:cs="Calibri Light"/>
          <w:sz w:val="24"/>
          <w:szCs w:val="24"/>
        </w:rPr>
        <w:t>hip</w:t>
      </w:r>
      <w:r w:rsidRPr="00663BC9">
        <w:rPr>
          <w:rFonts w:ascii="Calibri Light" w:hAnsi="Calibri Light" w:eastAsia="Calibri Light" w:cs="Calibri Light"/>
          <w:spacing w:val="-4"/>
          <w:sz w:val="24"/>
          <w:szCs w:val="24"/>
        </w:rPr>
        <w:t xml:space="preserve"> </w:t>
      </w:r>
      <w:r w:rsidRPr="00663BC9">
        <w:rPr>
          <w:rFonts w:ascii="Calibri Light" w:hAnsi="Calibri Light" w:eastAsia="Calibri Light" w:cs="Calibri Light"/>
          <w:sz w:val="24"/>
          <w:szCs w:val="24"/>
        </w:rPr>
        <w:t>b</w:t>
      </w:r>
      <w:r w:rsidRPr="00663BC9">
        <w:rPr>
          <w:rFonts w:ascii="Calibri Light" w:hAnsi="Calibri Light" w:eastAsia="Calibri Light" w:cs="Calibri Light"/>
          <w:spacing w:val="-3"/>
          <w:sz w:val="24"/>
          <w:szCs w:val="24"/>
        </w:rPr>
        <w:t>e</w:t>
      </w:r>
      <w:r w:rsidRPr="00663BC9">
        <w:rPr>
          <w:rFonts w:ascii="Calibri Light" w:hAnsi="Calibri Light" w:eastAsia="Calibri Light" w:cs="Calibri Light"/>
          <w:sz w:val="24"/>
          <w:szCs w:val="24"/>
        </w:rPr>
        <w:t>twe</w:t>
      </w:r>
      <w:r w:rsidRPr="00663BC9">
        <w:rPr>
          <w:rFonts w:ascii="Calibri Light" w:hAnsi="Calibri Light" w:eastAsia="Calibri Light" w:cs="Calibri Light"/>
          <w:spacing w:val="-4"/>
          <w:sz w:val="24"/>
          <w:szCs w:val="24"/>
        </w:rPr>
        <w:t>e</w:t>
      </w:r>
      <w:r w:rsidRPr="00663BC9">
        <w:rPr>
          <w:rFonts w:ascii="Calibri Light" w:hAnsi="Calibri Light" w:eastAsia="Calibri Light" w:cs="Calibri Light"/>
          <w:sz w:val="24"/>
          <w:szCs w:val="24"/>
        </w:rPr>
        <w:t>n</w:t>
      </w:r>
      <w:r w:rsidRPr="00663BC9">
        <w:rPr>
          <w:rFonts w:ascii="Calibri Light" w:hAnsi="Calibri Light" w:eastAsia="Calibri Light" w:cs="Calibri Light"/>
          <w:spacing w:val="-6"/>
          <w:sz w:val="24"/>
          <w:szCs w:val="24"/>
        </w:rPr>
        <w:t xml:space="preserve"> </w:t>
      </w:r>
      <w:r w:rsidRPr="00663BC9">
        <w:rPr>
          <w:rFonts w:ascii="Calibri Light" w:hAnsi="Calibri Light" w:eastAsia="Calibri Light" w:cs="Calibri Light"/>
          <w:sz w:val="24"/>
          <w:szCs w:val="24"/>
        </w:rPr>
        <w:t>pupils</w:t>
      </w:r>
      <w:r w:rsidRPr="00663BC9">
        <w:rPr>
          <w:rFonts w:ascii="Calibri Light" w:hAnsi="Calibri Light" w:eastAsia="Calibri Light" w:cs="Calibri Light"/>
          <w:spacing w:val="-2"/>
          <w:sz w:val="24"/>
          <w:szCs w:val="24"/>
        </w:rPr>
        <w:t xml:space="preserve"> </w:t>
      </w:r>
      <w:r w:rsidRPr="00663BC9">
        <w:rPr>
          <w:rFonts w:ascii="Calibri Light" w:hAnsi="Calibri Light" w:eastAsia="Calibri Light" w:cs="Calibri Light"/>
          <w:sz w:val="24"/>
          <w:szCs w:val="24"/>
        </w:rPr>
        <w:t>and</w:t>
      </w:r>
      <w:r w:rsidRPr="00663BC9">
        <w:rPr>
          <w:rFonts w:ascii="Calibri Light" w:hAnsi="Calibri Light" w:eastAsia="Calibri Light" w:cs="Calibri Light"/>
          <w:spacing w:val="-6"/>
          <w:sz w:val="24"/>
          <w:szCs w:val="24"/>
        </w:rPr>
        <w:t xml:space="preserve"> </w:t>
      </w:r>
      <w:r w:rsidRPr="00663BC9">
        <w:rPr>
          <w:rFonts w:ascii="Calibri Light" w:hAnsi="Calibri Light" w:eastAsia="Calibri Light" w:cs="Calibri Light"/>
          <w:sz w:val="24"/>
          <w:szCs w:val="24"/>
        </w:rPr>
        <w:t>te</w:t>
      </w:r>
      <w:r w:rsidRPr="00663BC9">
        <w:rPr>
          <w:rFonts w:ascii="Calibri Light" w:hAnsi="Calibri Light" w:eastAsia="Calibri Light" w:cs="Calibri Light"/>
          <w:spacing w:val="-3"/>
          <w:sz w:val="24"/>
          <w:szCs w:val="24"/>
        </w:rPr>
        <w:t>a</w:t>
      </w:r>
      <w:r w:rsidRPr="00663BC9">
        <w:rPr>
          <w:rFonts w:ascii="Calibri Light" w:hAnsi="Calibri Light" w:eastAsia="Calibri Light" w:cs="Calibri Light"/>
          <w:spacing w:val="-1"/>
          <w:sz w:val="24"/>
          <w:szCs w:val="24"/>
        </w:rPr>
        <w:t>c</w:t>
      </w:r>
      <w:r w:rsidRPr="00663BC9">
        <w:rPr>
          <w:rFonts w:ascii="Calibri Light" w:hAnsi="Calibri Light" w:eastAsia="Calibri Light" w:cs="Calibri Light"/>
          <w:sz w:val="24"/>
          <w:szCs w:val="24"/>
        </w:rPr>
        <w:t>h</w:t>
      </w:r>
      <w:r w:rsidRPr="00663BC9">
        <w:rPr>
          <w:rFonts w:ascii="Calibri Light" w:hAnsi="Calibri Light" w:eastAsia="Calibri Light" w:cs="Calibri Light"/>
          <w:spacing w:val="-1"/>
          <w:sz w:val="24"/>
          <w:szCs w:val="24"/>
        </w:rPr>
        <w:t>e</w:t>
      </w:r>
      <w:r w:rsidRPr="00663BC9">
        <w:rPr>
          <w:rFonts w:ascii="Calibri Light" w:hAnsi="Calibri Light" w:eastAsia="Calibri Light" w:cs="Calibri Light"/>
          <w:sz w:val="24"/>
          <w:szCs w:val="24"/>
        </w:rPr>
        <w:t>r</w:t>
      </w:r>
      <w:r w:rsidRPr="00663BC9">
        <w:rPr>
          <w:rFonts w:ascii="Calibri Light" w:hAnsi="Calibri Light" w:eastAsia="Calibri Light" w:cs="Calibri Light"/>
          <w:spacing w:val="-5"/>
          <w:sz w:val="24"/>
          <w:szCs w:val="24"/>
        </w:rPr>
        <w:t xml:space="preserve"> </w:t>
      </w:r>
      <w:r w:rsidRPr="00663BC9">
        <w:rPr>
          <w:rFonts w:ascii="Calibri Light" w:hAnsi="Calibri Light" w:eastAsia="Calibri Light" w:cs="Calibri Light"/>
          <w:spacing w:val="-3"/>
          <w:sz w:val="24"/>
          <w:szCs w:val="24"/>
        </w:rPr>
        <w:t>i</w:t>
      </w:r>
      <w:r w:rsidRPr="00663BC9">
        <w:rPr>
          <w:rFonts w:ascii="Calibri Light" w:hAnsi="Calibri Light" w:eastAsia="Calibri Light" w:cs="Calibri Light"/>
          <w:sz w:val="24"/>
          <w:szCs w:val="24"/>
        </w:rPr>
        <w:t>s</w:t>
      </w:r>
      <w:r w:rsidRPr="00663BC9">
        <w:rPr>
          <w:rFonts w:ascii="Calibri Light" w:hAnsi="Calibri Light" w:eastAsia="Calibri Light" w:cs="Calibri Light"/>
          <w:spacing w:val="-5"/>
          <w:sz w:val="24"/>
          <w:szCs w:val="24"/>
        </w:rPr>
        <w:t xml:space="preserve"> </w:t>
      </w:r>
      <w:r w:rsidRPr="00663BC9">
        <w:rPr>
          <w:rFonts w:ascii="Calibri Light" w:hAnsi="Calibri Light" w:eastAsia="Calibri Light" w:cs="Calibri Light"/>
          <w:sz w:val="24"/>
          <w:szCs w:val="24"/>
        </w:rPr>
        <w:t>s</w:t>
      </w:r>
      <w:r w:rsidRPr="00663BC9">
        <w:rPr>
          <w:rFonts w:ascii="Calibri Light" w:hAnsi="Calibri Light" w:eastAsia="Calibri Light" w:cs="Calibri Light"/>
          <w:spacing w:val="-2"/>
          <w:sz w:val="24"/>
          <w:szCs w:val="24"/>
        </w:rPr>
        <w:t>i</w:t>
      </w:r>
      <w:r w:rsidRPr="00663BC9">
        <w:rPr>
          <w:rFonts w:ascii="Calibri Light" w:hAnsi="Calibri Light" w:eastAsia="Calibri Light" w:cs="Calibri Light"/>
          <w:sz w:val="24"/>
          <w:szCs w:val="24"/>
        </w:rPr>
        <w:t>m</w:t>
      </w:r>
      <w:r w:rsidRPr="00663BC9">
        <w:rPr>
          <w:rFonts w:ascii="Calibri Light" w:hAnsi="Calibri Light" w:eastAsia="Calibri Light" w:cs="Calibri Light"/>
          <w:spacing w:val="-3"/>
          <w:sz w:val="24"/>
          <w:szCs w:val="24"/>
        </w:rPr>
        <w:t>i</w:t>
      </w:r>
      <w:r w:rsidRPr="00663BC9">
        <w:rPr>
          <w:rFonts w:ascii="Calibri Light" w:hAnsi="Calibri Light" w:eastAsia="Calibri Light" w:cs="Calibri Light"/>
          <w:sz w:val="24"/>
          <w:szCs w:val="24"/>
        </w:rPr>
        <w:t>lar</w:t>
      </w:r>
      <w:r w:rsidRPr="00663BC9">
        <w:rPr>
          <w:rFonts w:ascii="Calibri Light" w:hAnsi="Calibri Light" w:eastAsia="Calibri Light" w:cs="Calibri Light"/>
          <w:spacing w:val="-3"/>
          <w:sz w:val="24"/>
          <w:szCs w:val="24"/>
        </w:rPr>
        <w:t xml:space="preserve"> </w:t>
      </w:r>
      <w:r w:rsidRPr="00663BC9">
        <w:rPr>
          <w:rFonts w:ascii="Calibri Light" w:hAnsi="Calibri Light" w:eastAsia="Calibri Light" w:cs="Calibri Light"/>
          <w:sz w:val="24"/>
          <w:szCs w:val="24"/>
        </w:rPr>
        <w:t>to</w:t>
      </w:r>
      <w:r w:rsidRPr="00663BC9">
        <w:rPr>
          <w:rFonts w:ascii="Calibri Light" w:hAnsi="Calibri Light" w:eastAsia="Calibri Light" w:cs="Calibri Light"/>
          <w:spacing w:val="-4"/>
          <w:sz w:val="24"/>
          <w:szCs w:val="24"/>
        </w:rPr>
        <w:t xml:space="preserve"> </w:t>
      </w:r>
      <w:r w:rsidRPr="00663BC9">
        <w:rPr>
          <w:rFonts w:ascii="Calibri Light" w:hAnsi="Calibri Light" w:eastAsia="Calibri Light" w:cs="Calibri Light"/>
          <w:spacing w:val="-2"/>
          <w:sz w:val="24"/>
          <w:szCs w:val="24"/>
        </w:rPr>
        <w:t>t</w:t>
      </w:r>
      <w:r w:rsidRPr="00663BC9">
        <w:rPr>
          <w:rFonts w:ascii="Calibri Light" w:hAnsi="Calibri Light" w:eastAsia="Calibri Light" w:cs="Calibri Light"/>
          <w:sz w:val="24"/>
          <w:szCs w:val="24"/>
        </w:rPr>
        <w:t>h</w:t>
      </w:r>
      <w:r w:rsidRPr="00663BC9">
        <w:rPr>
          <w:rFonts w:ascii="Calibri Light" w:hAnsi="Calibri Light" w:eastAsia="Calibri Light" w:cs="Calibri Light"/>
          <w:spacing w:val="-2"/>
          <w:sz w:val="24"/>
          <w:szCs w:val="24"/>
        </w:rPr>
        <w:t>a</w:t>
      </w:r>
      <w:r w:rsidRPr="00663BC9">
        <w:rPr>
          <w:rFonts w:ascii="Calibri Light" w:hAnsi="Calibri Light" w:eastAsia="Calibri Light" w:cs="Calibri Light"/>
          <w:sz w:val="24"/>
          <w:szCs w:val="24"/>
        </w:rPr>
        <w:t>t</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b</w:t>
      </w:r>
      <w:r w:rsidRPr="00663BC9">
        <w:rPr>
          <w:rFonts w:ascii="Calibri Light" w:hAnsi="Calibri Light" w:eastAsia="Calibri Light" w:cs="Calibri Light"/>
          <w:spacing w:val="-3"/>
          <w:sz w:val="24"/>
          <w:szCs w:val="24"/>
        </w:rPr>
        <w:t>e</w:t>
      </w:r>
      <w:r w:rsidRPr="00663BC9">
        <w:rPr>
          <w:rFonts w:ascii="Calibri Light" w:hAnsi="Calibri Light" w:eastAsia="Calibri Light" w:cs="Calibri Light"/>
          <w:sz w:val="24"/>
          <w:szCs w:val="24"/>
        </w:rPr>
        <w:t>twe</w:t>
      </w:r>
      <w:r w:rsidRPr="00663BC9">
        <w:rPr>
          <w:rFonts w:ascii="Calibri Light" w:hAnsi="Calibri Light" w:eastAsia="Calibri Light" w:cs="Calibri Light"/>
          <w:spacing w:val="-4"/>
          <w:sz w:val="24"/>
          <w:szCs w:val="24"/>
        </w:rPr>
        <w:t>e</w:t>
      </w:r>
      <w:r w:rsidRPr="00663BC9">
        <w:rPr>
          <w:rFonts w:ascii="Calibri Light" w:hAnsi="Calibri Light" w:eastAsia="Calibri Light" w:cs="Calibri Light"/>
          <w:sz w:val="24"/>
          <w:szCs w:val="24"/>
        </w:rPr>
        <w:t>n</w:t>
      </w:r>
      <w:r w:rsidRPr="00663BC9">
        <w:rPr>
          <w:rFonts w:ascii="Calibri Light" w:hAnsi="Calibri Light" w:eastAsia="Calibri Light" w:cs="Calibri Light"/>
          <w:spacing w:val="-3"/>
          <w:sz w:val="24"/>
          <w:szCs w:val="24"/>
        </w:rPr>
        <w:t xml:space="preserve"> </w:t>
      </w:r>
      <w:r w:rsidRPr="00663BC9">
        <w:rPr>
          <w:rFonts w:ascii="Calibri Light" w:hAnsi="Calibri Light" w:eastAsia="Calibri Light" w:cs="Calibri Light"/>
          <w:sz w:val="24"/>
          <w:szCs w:val="24"/>
        </w:rPr>
        <w:t>a</w:t>
      </w:r>
      <w:r w:rsidRPr="00663BC9">
        <w:rPr>
          <w:rFonts w:ascii="Calibri Light" w:hAnsi="Calibri Light" w:eastAsia="Calibri Light" w:cs="Calibri Light"/>
          <w:spacing w:val="-4"/>
          <w:sz w:val="24"/>
          <w:szCs w:val="24"/>
        </w:rPr>
        <w:t xml:space="preserve"> </w:t>
      </w:r>
      <w:r w:rsidRPr="00663BC9">
        <w:rPr>
          <w:rFonts w:ascii="Calibri Light" w:hAnsi="Calibri Light" w:eastAsia="Calibri Light" w:cs="Calibri Light"/>
          <w:spacing w:val="1"/>
          <w:sz w:val="24"/>
          <w:szCs w:val="24"/>
        </w:rPr>
        <w:t>c</w:t>
      </w:r>
      <w:r w:rsidRPr="00663BC9">
        <w:rPr>
          <w:rFonts w:ascii="Calibri Light" w:hAnsi="Calibri Light" w:eastAsia="Calibri Light" w:cs="Calibri Light"/>
          <w:spacing w:val="-2"/>
          <w:sz w:val="24"/>
          <w:szCs w:val="24"/>
        </w:rPr>
        <w:t>h</w:t>
      </w:r>
      <w:r w:rsidRPr="00663BC9">
        <w:rPr>
          <w:rFonts w:ascii="Calibri Light" w:hAnsi="Calibri Light" w:eastAsia="Calibri Light" w:cs="Calibri Light"/>
          <w:sz w:val="24"/>
          <w:szCs w:val="24"/>
        </w:rPr>
        <w:t>i</w:t>
      </w:r>
      <w:r w:rsidRPr="00663BC9">
        <w:rPr>
          <w:rFonts w:ascii="Calibri Light" w:hAnsi="Calibri Light" w:eastAsia="Calibri Light" w:cs="Calibri Light"/>
          <w:spacing w:val="-3"/>
          <w:sz w:val="24"/>
          <w:szCs w:val="24"/>
        </w:rPr>
        <w:t>l</w:t>
      </w:r>
      <w:r w:rsidRPr="00663BC9">
        <w:rPr>
          <w:rFonts w:ascii="Calibri Light" w:hAnsi="Calibri Light" w:eastAsia="Calibri Light" w:cs="Calibri Light"/>
          <w:sz w:val="24"/>
          <w:szCs w:val="24"/>
        </w:rPr>
        <w:t>d</w:t>
      </w:r>
      <w:r w:rsidRPr="00663BC9">
        <w:rPr>
          <w:rFonts w:ascii="Calibri Light" w:hAnsi="Calibri Light" w:eastAsia="Calibri Light" w:cs="Calibri Light"/>
          <w:spacing w:val="-3"/>
          <w:sz w:val="24"/>
          <w:szCs w:val="24"/>
        </w:rPr>
        <w:t xml:space="preserve"> </w:t>
      </w:r>
      <w:r w:rsidRPr="00663BC9">
        <w:rPr>
          <w:rFonts w:ascii="Calibri Light" w:hAnsi="Calibri Light" w:eastAsia="Calibri Light" w:cs="Calibri Light"/>
          <w:sz w:val="24"/>
          <w:szCs w:val="24"/>
        </w:rPr>
        <w:t>and</w:t>
      </w:r>
      <w:r w:rsidRPr="00663BC9">
        <w:rPr>
          <w:rFonts w:ascii="Calibri Light" w:hAnsi="Calibri Light" w:eastAsia="Calibri Light" w:cs="Calibri Light"/>
          <w:spacing w:val="-6"/>
          <w:sz w:val="24"/>
          <w:szCs w:val="24"/>
        </w:rPr>
        <w:t xml:space="preserve"> </w:t>
      </w:r>
      <w:r w:rsidRPr="00663BC9">
        <w:rPr>
          <w:rFonts w:ascii="Calibri Light" w:hAnsi="Calibri Light" w:eastAsia="Calibri Light" w:cs="Calibri Light"/>
          <w:sz w:val="24"/>
          <w:szCs w:val="24"/>
        </w:rPr>
        <w:t>th</w:t>
      </w:r>
      <w:r w:rsidRPr="00663BC9">
        <w:rPr>
          <w:rFonts w:ascii="Calibri Light" w:hAnsi="Calibri Light" w:eastAsia="Calibri Light" w:cs="Calibri Light"/>
          <w:spacing w:val="-3"/>
          <w:sz w:val="24"/>
          <w:szCs w:val="24"/>
        </w:rPr>
        <w:t>e</w:t>
      </w:r>
      <w:r w:rsidRPr="00663BC9">
        <w:rPr>
          <w:rFonts w:ascii="Calibri Light" w:hAnsi="Calibri Light" w:eastAsia="Calibri Light" w:cs="Calibri Light"/>
          <w:sz w:val="24"/>
          <w:szCs w:val="24"/>
        </w:rPr>
        <w:t>ir</w:t>
      </w:r>
      <w:r w:rsidRPr="00663BC9">
        <w:rPr>
          <w:rFonts w:ascii="Calibri Light" w:hAnsi="Calibri Light" w:eastAsia="Calibri Light" w:cs="Calibri Light"/>
          <w:spacing w:val="-3"/>
          <w:sz w:val="24"/>
          <w:szCs w:val="24"/>
        </w:rPr>
        <w:t xml:space="preserve"> </w:t>
      </w:r>
      <w:r w:rsidRPr="00663BC9">
        <w:rPr>
          <w:rFonts w:ascii="Calibri Light" w:hAnsi="Calibri Light" w:eastAsia="Calibri Light" w:cs="Calibri Light"/>
          <w:sz w:val="24"/>
          <w:szCs w:val="24"/>
        </w:rPr>
        <w:t>pa</w:t>
      </w:r>
      <w:r w:rsidRPr="00663BC9">
        <w:rPr>
          <w:rFonts w:ascii="Calibri Light" w:hAnsi="Calibri Light" w:eastAsia="Calibri Light" w:cs="Calibri Light"/>
          <w:spacing w:val="-1"/>
          <w:sz w:val="24"/>
          <w:szCs w:val="24"/>
        </w:rPr>
        <w:t>re</w:t>
      </w:r>
      <w:r w:rsidRPr="00663BC9">
        <w:rPr>
          <w:rFonts w:ascii="Calibri Light" w:hAnsi="Calibri Light" w:eastAsia="Calibri Light" w:cs="Calibri Light"/>
          <w:sz w:val="24"/>
          <w:szCs w:val="24"/>
        </w:rPr>
        <w:t>nts</w:t>
      </w:r>
      <w:r w:rsidRPr="00663BC9">
        <w:rPr>
          <w:rFonts w:ascii="Calibri Light" w:hAnsi="Calibri Light" w:eastAsia="Calibri Light" w:cs="Calibri Light"/>
          <w:spacing w:val="2"/>
          <w:sz w:val="24"/>
          <w:szCs w:val="24"/>
        </w:rPr>
        <w:t xml:space="preserve"> </w:t>
      </w:r>
      <w:r w:rsidRPr="00663BC9">
        <w:rPr>
          <w:rFonts w:ascii="Calibri Light" w:hAnsi="Calibri Light" w:eastAsia="Calibri Light" w:cs="Calibri Light"/>
          <w:sz w:val="24"/>
          <w:szCs w:val="24"/>
        </w:rPr>
        <w:t>and</w:t>
      </w:r>
      <w:r w:rsidRPr="00663BC9">
        <w:rPr>
          <w:rFonts w:ascii="Calibri Light" w:hAnsi="Calibri Light" w:eastAsia="Calibri Light" w:cs="Calibri Light"/>
          <w:spacing w:val="-6"/>
          <w:sz w:val="24"/>
          <w:szCs w:val="24"/>
        </w:rPr>
        <w:t xml:space="preserve"> </w:t>
      </w:r>
      <w:r w:rsidRPr="00663BC9">
        <w:rPr>
          <w:rFonts w:ascii="Calibri Light" w:hAnsi="Calibri Light" w:eastAsia="Calibri Light" w:cs="Calibri Light"/>
          <w:spacing w:val="-3"/>
          <w:sz w:val="24"/>
          <w:szCs w:val="24"/>
        </w:rPr>
        <w:t xml:space="preserve">is </w:t>
      </w:r>
      <w:r w:rsidRPr="00663BC9">
        <w:rPr>
          <w:rFonts w:ascii="Calibri Light" w:hAnsi="Calibri Light" w:eastAsia="Calibri Light" w:cs="Calibri Light"/>
          <w:sz w:val="24"/>
          <w:szCs w:val="24"/>
        </w:rPr>
        <w:t>built</w:t>
      </w:r>
      <w:r w:rsidRPr="00663BC9">
        <w:rPr>
          <w:rFonts w:ascii="Calibri Light" w:hAnsi="Calibri Light" w:eastAsia="Calibri Light" w:cs="Calibri Light"/>
          <w:spacing w:val="2"/>
          <w:sz w:val="24"/>
          <w:szCs w:val="24"/>
        </w:rPr>
        <w:t xml:space="preserve"> </w:t>
      </w:r>
      <w:r w:rsidRPr="00663BC9">
        <w:rPr>
          <w:rFonts w:ascii="Calibri Light" w:hAnsi="Calibri Light" w:eastAsia="Calibri Light" w:cs="Calibri Light"/>
          <w:spacing w:val="-3"/>
          <w:sz w:val="24"/>
          <w:szCs w:val="24"/>
        </w:rPr>
        <w:t>o</w:t>
      </w:r>
      <w:r w:rsidRPr="00663BC9">
        <w:rPr>
          <w:rFonts w:ascii="Calibri Light" w:hAnsi="Calibri Light" w:eastAsia="Calibri Light" w:cs="Calibri Light"/>
          <w:sz w:val="24"/>
          <w:szCs w:val="24"/>
        </w:rPr>
        <w:t>n</w:t>
      </w:r>
      <w:r w:rsidRPr="00663BC9">
        <w:rPr>
          <w:rFonts w:ascii="Calibri Light" w:hAnsi="Calibri Light" w:eastAsia="Calibri Light" w:cs="Calibri Light"/>
          <w:spacing w:val="-4"/>
          <w:sz w:val="24"/>
          <w:szCs w:val="24"/>
        </w:rPr>
        <w:t xml:space="preserve"> </w:t>
      </w:r>
      <w:r w:rsidRPr="00663BC9">
        <w:rPr>
          <w:rFonts w:ascii="Calibri Light" w:hAnsi="Calibri Light" w:eastAsia="Calibri Light" w:cs="Calibri Light"/>
          <w:sz w:val="24"/>
          <w:szCs w:val="24"/>
        </w:rPr>
        <w:t>t</w:t>
      </w:r>
      <w:r w:rsidRPr="00663BC9">
        <w:rPr>
          <w:rFonts w:ascii="Calibri Light" w:hAnsi="Calibri Light" w:eastAsia="Calibri Light" w:cs="Calibri Light"/>
          <w:spacing w:val="-3"/>
          <w:sz w:val="24"/>
          <w:szCs w:val="24"/>
        </w:rPr>
        <w:t>r</w:t>
      </w:r>
      <w:r w:rsidRPr="00663BC9">
        <w:rPr>
          <w:rFonts w:ascii="Calibri Light" w:hAnsi="Calibri Light" w:eastAsia="Calibri Light" w:cs="Calibri Light"/>
          <w:sz w:val="24"/>
          <w:szCs w:val="24"/>
        </w:rPr>
        <w:t>u</w:t>
      </w:r>
      <w:r w:rsidRPr="00663BC9">
        <w:rPr>
          <w:rFonts w:ascii="Calibri Light" w:hAnsi="Calibri Light" w:eastAsia="Calibri Light" w:cs="Calibri Light"/>
          <w:spacing w:val="-2"/>
          <w:sz w:val="24"/>
          <w:szCs w:val="24"/>
        </w:rPr>
        <w:t>s</w:t>
      </w:r>
      <w:r w:rsidRPr="00663BC9">
        <w:rPr>
          <w:rFonts w:ascii="Calibri Light" w:hAnsi="Calibri Light" w:eastAsia="Calibri Light" w:cs="Calibri Light"/>
          <w:sz w:val="24"/>
          <w:szCs w:val="24"/>
        </w:rPr>
        <w:t>t</w:t>
      </w:r>
      <w:r w:rsidRPr="00663BC9">
        <w:rPr>
          <w:rFonts w:ascii="Calibri Light" w:hAnsi="Calibri Light" w:eastAsia="Calibri Light" w:cs="Calibri Light"/>
          <w:spacing w:val="-6"/>
          <w:sz w:val="24"/>
          <w:szCs w:val="24"/>
        </w:rPr>
        <w:t xml:space="preserve"> </w:t>
      </w:r>
      <w:r w:rsidRPr="00663BC9">
        <w:rPr>
          <w:rFonts w:ascii="Calibri Light" w:hAnsi="Calibri Light" w:eastAsia="Calibri Light" w:cs="Calibri Light"/>
          <w:sz w:val="24"/>
          <w:szCs w:val="24"/>
        </w:rPr>
        <w:t>and</w:t>
      </w:r>
      <w:r w:rsidRPr="00663BC9">
        <w:rPr>
          <w:rFonts w:ascii="Calibri Light" w:hAnsi="Calibri Light" w:eastAsia="Calibri Light" w:cs="Calibri Light"/>
          <w:spacing w:val="-4"/>
          <w:sz w:val="24"/>
          <w:szCs w:val="24"/>
        </w:rPr>
        <w:t xml:space="preserve"> </w:t>
      </w:r>
      <w:r w:rsidRPr="00663BC9">
        <w:rPr>
          <w:rFonts w:ascii="Calibri Light" w:hAnsi="Calibri Light" w:eastAsia="Calibri Light" w:cs="Calibri Light"/>
          <w:sz w:val="24"/>
          <w:szCs w:val="24"/>
        </w:rPr>
        <w:t>mutual</w:t>
      </w:r>
      <w:r w:rsidRPr="00663BC9">
        <w:rPr>
          <w:rFonts w:ascii="Calibri Light" w:hAnsi="Calibri Light" w:eastAsia="Calibri Light" w:cs="Calibri Light"/>
          <w:spacing w:val="-9"/>
          <w:sz w:val="24"/>
          <w:szCs w:val="24"/>
        </w:rPr>
        <w:t xml:space="preserve"> </w:t>
      </w:r>
      <w:r w:rsidRPr="00663BC9">
        <w:rPr>
          <w:rFonts w:ascii="Calibri Light" w:hAnsi="Calibri Light" w:eastAsia="Calibri Light" w:cs="Calibri Light"/>
          <w:spacing w:val="1"/>
          <w:sz w:val="24"/>
          <w:szCs w:val="24"/>
        </w:rPr>
        <w:t>c</w:t>
      </w:r>
      <w:r w:rsidRPr="00663BC9">
        <w:rPr>
          <w:rFonts w:ascii="Calibri Light" w:hAnsi="Calibri Light" w:eastAsia="Calibri Light" w:cs="Calibri Light"/>
          <w:spacing w:val="-3"/>
          <w:sz w:val="24"/>
          <w:szCs w:val="24"/>
        </w:rPr>
        <w:t>o</w:t>
      </w:r>
      <w:r w:rsidRPr="00663BC9">
        <w:rPr>
          <w:rFonts w:ascii="Calibri Light" w:hAnsi="Calibri Light" w:eastAsia="Calibri Light" w:cs="Calibri Light"/>
          <w:sz w:val="24"/>
          <w:szCs w:val="24"/>
        </w:rPr>
        <w:t>n</w:t>
      </w:r>
      <w:r w:rsidRPr="00663BC9">
        <w:rPr>
          <w:rFonts w:ascii="Calibri Light" w:hAnsi="Calibri Light" w:eastAsia="Calibri Light" w:cs="Calibri Light"/>
          <w:spacing w:val="-1"/>
          <w:sz w:val="24"/>
          <w:szCs w:val="24"/>
        </w:rPr>
        <w:t>s</w:t>
      </w:r>
      <w:r w:rsidRPr="00663BC9">
        <w:rPr>
          <w:rFonts w:ascii="Calibri Light" w:hAnsi="Calibri Light" w:eastAsia="Calibri Light" w:cs="Calibri Light"/>
          <w:sz w:val="24"/>
          <w:szCs w:val="24"/>
        </w:rPr>
        <w:t>id</w:t>
      </w:r>
      <w:r w:rsidRPr="00663BC9">
        <w:rPr>
          <w:rFonts w:ascii="Calibri Light" w:hAnsi="Calibri Light" w:eastAsia="Calibri Light" w:cs="Calibri Light"/>
          <w:spacing w:val="-1"/>
          <w:sz w:val="24"/>
          <w:szCs w:val="24"/>
        </w:rPr>
        <w:t>er</w:t>
      </w:r>
      <w:r w:rsidRPr="00663BC9">
        <w:rPr>
          <w:rFonts w:ascii="Calibri Light" w:hAnsi="Calibri Light" w:eastAsia="Calibri Light" w:cs="Calibri Light"/>
          <w:spacing w:val="-3"/>
          <w:sz w:val="24"/>
          <w:szCs w:val="24"/>
        </w:rPr>
        <w:t>a</w:t>
      </w:r>
      <w:r w:rsidRPr="00663BC9">
        <w:rPr>
          <w:rFonts w:ascii="Calibri Light" w:hAnsi="Calibri Light" w:eastAsia="Calibri Light" w:cs="Calibri Light"/>
          <w:sz w:val="24"/>
          <w:szCs w:val="24"/>
        </w:rPr>
        <w:t>t</w:t>
      </w:r>
      <w:r w:rsidRPr="00663BC9">
        <w:rPr>
          <w:rFonts w:ascii="Calibri Light" w:hAnsi="Calibri Light" w:eastAsia="Calibri Light" w:cs="Calibri Light"/>
          <w:spacing w:val="-2"/>
          <w:sz w:val="24"/>
          <w:szCs w:val="24"/>
        </w:rPr>
        <w:t>i</w:t>
      </w:r>
      <w:r w:rsidRPr="00663BC9">
        <w:rPr>
          <w:rFonts w:ascii="Calibri Light" w:hAnsi="Calibri Light" w:eastAsia="Calibri Light" w:cs="Calibri Light"/>
          <w:sz w:val="24"/>
          <w:szCs w:val="24"/>
        </w:rPr>
        <w:t>on,</w:t>
      </w:r>
      <w:r w:rsidRPr="00663BC9">
        <w:rPr>
          <w:rFonts w:ascii="Calibri Light" w:hAnsi="Calibri Light" w:eastAsia="Calibri Light" w:cs="Calibri Light"/>
          <w:spacing w:val="-4"/>
          <w:sz w:val="24"/>
          <w:szCs w:val="24"/>
        </w:rPr>
        <w:t xml:space="preserve"> </w:t>
      </w:r>
      <w:r w:rsidRPr="00663BC9">
        <w:rPr>
          <w:rFonts w:ascii="Calibri Light" w:hAnsi="Calibri Light" w:eastAsia="Calibri Light" w:cs="Calibri Light"/>
          <w:sz w:val="24"/>
          <w:szCs w:val="24"/>
        </w:rPr>
        <w:t>u</w:t>
      </w:r>
      <w:r w:rsidRPr="00663BC9">
        <w:rPr>
          <w:rFonts w:ascii="Calibri Light" w:hAnsi="Calibri Light" w:eastAsia="Calibri Light" w:cs="Calibri Light"/>
          <w:spacing w:val="-2"/>
          <w:sz w:val="24"/>
          <w:szCs w:val="24"/>
        </w:rPr>
        <w:t>n</w:t>
      </w:r>
      <w:r w:rsidRPr="00663BC9">
        <w:rPr>
          <w:rFonts w:ascii="Calibri Light" w:hAnsi="Calibri Light" w:eastAsia="Calibri Light" w:cs="Calibri Light"/>
          <w:sz w:val="24"/>
          <w:szCs w:val="24"/>
        </w:rPr>
        <w:t>d</w:t>
      </w:r>
      <w:r w:rsidRPr="00663BC9">
        <w:rPr>
          <w:rFonts w:ascii="Calibri Light" w:hAnsi="Calibri Light" w:eastAsia="Calibri Light" w:cs="Calibri Light"/>
          <w:spacing w:val="-1"/>
          <w:sz w:val="24"/>
          <w:szCs w:val="24"/>
        </w:rPr>
        <w:t>er</w:t>
      </w:r>
      <w:r w:rsidRPr="00663BC9">
        <w:rPr>
          <w:rFonts w:ascii="Calibri Light" w:hAnsi="Calibri Light" w:eastAsia="Calibri Light" w:cs="Calibri Light"/>
          <w:spacing w:val="-2"/>
          <w:sz w:val="24"/>
          <w:szCs w:val="24"/>
        </w:rPr>
        <w:t>s</w:t>
      </w:r>
      <w:r w:rsidRPr="00663BC9">
        <w:rPr>
          <w:rFonts w:ascii="Calibri Light" w:hAnsi="Calibri Light" w:eastAsia="Calibri Light" w:cs="Calibri Light"/>
          <w:sz w:val="24"/>
          <w:szCs w:val="24"/>
        </w:rPr>
        <w:t>t</w:t>
      </w:r>
      <w:r w:rsidRPr="00663BC9">
        <w:rPr>
          <w:rFonts w:ascii="Calibri Light" w:hAnsi="Calibri Light" w:eastAsia="Calibri Light" w:cs="Calibri Light"/>
          <w:spacing w:val="-2"/>
          <w:sz w:val="24"/>
          <w:szCs w:val="24"/>
        </w:rPr>
        <w:t>an</w:t>
      </w:r>
      <w:r w:rsidRPr="00663BC9">
        <w:rPr>
          <w:rFonts w:ascii="Calibri Light" w:hAnsi="Calibri Light" w:eastAsia="Calibri Light" w:cs="Calibri Light"/>
          <w:sz w:val="24"/>
          <w:szCs w:val="24"/>
        </w:rPr>
        <w:t>di</w:t>
      </w:r>
      <w:r w:rsidRPr="00663BC9">
        <w:rPr>
          <w:rFonts w:ascii="Calibri Light" w:hAnsi="Calibri Light" w:eastAsia="Calibri Light" w:cs="Calibri Light"/>
          <w:spacing w:val="-2"/>
          <w:sz w:val="24"/>
          <w:szCs w:val="24"/>
        </w:rPr>
        <w:t>n</w:t>
      </w:r>
      <w:r w:rsidRPr="00663BC9">
        <w:rPr>
          <w:rFonts w:ascii="Calibri Light" w:hAnsi="Calibri Light" w:eastAsia="Calibri Light" w:cs="Calibri Light"/>
          <w:sz w:val="24"/>
          <w:szCs w:val="24"/>
        </w:rPr>
        <w:t>g</w:t>
      </w:r>
      <w:r w:rsidRPr="00663BC9">
        <w:rPr>
          <w:rFonts w:ascii="Calibri Light" w:hAnsi="Calibri Light" w:eastAsia="Calibri Light" w:cs="Calibri Light"/>
          <w:spacing w:val="52"/>
          <w:sz w:val="24"/>
          <w:szCs w:val="24"/>
        </w:rPr>
        <w:t xml:space="preserve"> </w:t>
      </w:r>
      <w:r w:rsidRPr="00663BC9">
        <w:rPr>
          <w:rFonts w:ascii="Calibri Light" w:hAnsi="Calibri Light" w:eastAsia="Calibri Light" w:cs="Calibri Light"/>
          <w:sz w:val="24"/>
          <w:szCs w:val="24"/>
        </w:rPr>
        <w:t>and</w:t>
      </w:r>
      <w:r w:rsidRPr="00663BC9">
        <w:rPr>
          <w:rFonts w:ascii="Calibri Light" w:hAnsi="Calibri Light" w:eastAsia="Calibri Light" w:cs="Calibri Light"/>
          <w:spacing w:val="-6"/>
          <w:sz w:val="24"/>
          <w:szCs w:val="24"/>
        </w:rPr>
        <w:t xml:space="preserve"> </w:t>
      </w:r>
      <w:r w:rsidRPr="00663BC9">
        <w:rPr>
          <w:rFonts w:ascii="Calibri Light" w:hAnsi="Calibri Light" w:eastAsia="Calibri Light" w:cs="Calibri Light"/>
          <w:sz w:val="24"/>
          <w:szCs w:val="24"/>
        </w:rPr>
        <w:t>tol</w:t>
      </w:r>
      <w:r w:rsidRPr="00663BC9">
        <w:rPr>
          <w:rFonts w:ascii="Calibri Light" w:hAnsi="Calibri Light" w:eastAsia="Calibri Light" w:cs="Calibri Light"/>
          <w:spacing w:val="-1"/>
          <w:sz w:val="24"/>
          <w:szCs w:val="24"/>
        </w:rPr>
        <w:t>er</w:t>
      </w:r>
      <w:r w:rsidRPr="00663BC9">
        <w:rPr>
          <w:rFonts w:ascii="Calibri Light" w:hAnsi="Calibri Light" w:eastAsia="Calibri Light" w:cs="Calibri Light"/>
          <w:sz w:val="24"/>
          <w:szCs w:val="24"/>
        </w:rPr>
        <w:t>an</w:t>
      </w:r>
      <w:r w:rsidRPr="00663BC9">
        <w:rPr>
          <w:rFonts w:ascii="Calibri Light" w:hAnsi="Calibri Light" w:eastAsia="Calibri Light" w:cs="Calibri Light"/>
          <w:spacing w:val="1"/>
          <w:sz w:val="24"/>
          <w:szCs w:val="24"/>
        </w:rPr>
        <w:t>c</w:t>
      </w:r>
      <w:r w:rsidRPr="00663BC9">
        <w:rPr>
          <w:rFonts w:ascii="Calibri Light" w:hAnsi="Calibri Light" w:eastAsia="Calibri Light" w:cs="Calibri Light"/>
          <w:sz w:val="24"/>
          <w:szCs w:val="24"/>
        </w:rPr>
        <w:t>e</w:t>
      </w:r>
      <w:r w:rsidRPr="00663BC9">
        <w:rPr>
          <w:rFonts w:ascii="Calibri Light" w:hAnsi="Calibri Light" w:eastAsia="Calibri Light" w:cs="Calibri Light"/>
          <w:spacing w:val="-7"/>
          <w:sz w:val="24"/>
          <w:szCs w:val="24"/>
        </w:rPr>
        <w:t xml:space="preserve"> </w:t>
      </w:r>
      <w:r w:rsidRPr="00663BC9">
        <w:rPr>
          <w:rFonts w:ascii="Calibri Light" w:hAnsi="Calibri Light" w:eastAsia="Calibri Light" w:cs="Calibri Light"/>
          <w:sz w:val="24"/>
          <w:szCs w:val="24"/>
        </w:rPr>
        <w:t>on</w:t>
      </w:r>
      <w:r w:rsidRPr="00663BC9">
        <w:rPr>
          <w:rFonts w:ascii="Calibri Light" w:hAnsi="Calibri Light" w:eastAsia="Calibri Light" w:cs="Calibri Light"/>
          <w:spacing w:val="-4"/>
          <w:sz w:val="24"/>
          <w:szCs w:val="24"/>
        </w:rPr>
        <w:t xml:space="preserve"> </w:t>
      </w:r>
      <w:r w:rsidRPr="00663BC9">
        <w:rPr>
          <w:rFonts w:ascii="Calibri Light" w:hAnsi="Calibri Light" w:eastAsia="Calibri Light" w:cs="Calibri Light"/>
          <w:sz w:val="24"/>
          <w:szCs w:val="24"/>
        </w:rPr>
        <w:t>both</w:t>
      </w:r>
      <w:r w:rsidRPr="00663BC9">
        <w:rPr>
          <w:rFonts w:ascii="Calibri Light" w:hAnsi="Calibri Light" w:eastAsia="Calibri Light" w:cs="Calibri Light"/>
          <w:spacing w:val="-4"/>
          <w:sz w:val="24"/>
          <w:szCs w:val="24"/>
        </w:rPr>
        <w:t xml:space="preserve"> </w:t>
      </w:r>
      <w:r w:rsidRPr="00663BC9">
        <w:rPr>
          <w:rFonts w:ascii="Calibri Light" w:hAnsi="Calibri Light" w:eastAsia="Calibri Light" w:cs="Calibri Light"/>
          <w:spacing w:val="-2"/>
          <w:sz w:val="24"/>
          <w:szCs w:val="24"/>
        </w:rPr>
        <w:t>s</w:t>
      </w:r>
      <w:r w:rsidRPr="00663BC9">
        <w:rPr>
          <w:rFonts w:ascii="Calibri Light" w:hAnsi="Calibri Light" w:eastAsia="Calibri Light" w:cs="Calibri Light"/>
          <w:spacing w:val="-3"/>
          <w:sz w:val="24"/>
          <w:szCs w:val="24"/>
        </w:rPr>
        <w:t>i</w:t>
      </w:r>
      <w:r w:rsidRPr="00663BC9">
        <w:rPr>
          <w:rFonts w:ascii="Calibri Light" w:hAnsi="Calibri Light" w:eastAsia="Calibri Light" w:cs="Calibri Light"/>
          <w:spacing w:val="-2"/>
          <w:sz w:val="24"/>
          <w:szCs w:val="24"/>
        </w:rPr>
        <w:t>d</w:t>
      </w:r>
      <w:r w:rsidRPr="00663BC9">
        <w:rPr>
          <w:rFonts w:ascii="Calibri Light" w:hAnsi="Calibri Light" w:eastAsia="Calibri Light" w:cs="Calibri Light"/>
          <w:spacing w:val="-3"/>
          <w:sz w:val="24"/>
          <w:szCs w:val="24"/>
        </w:rPr>
        <w:t>e</w:t>
      </w:r>
      <w:r w:rsidRPr="00663BC9">
        <w:rPr>
          <w:rFonts w:ascii="Calibri Light" w:hAnsi="Calibri Light" w:eastAsia="Calibri Light" w:cs="Calibri Light"/>
          <w:spacing w:val="-2"/>
          <w:sz w:val="24"/>
          <w:szCs w:val="24"/>
        </w:rPr>
        <w:t>s</w:t>
      </w:r>
      <w:r w:rsidRPr="00663BC9">
        <w:rPr>
          <w:rFonts w:ascii="Calibri Light" w:hAnsi="Calibri Light" w:eastAsia="Calibri Light" w:cs="Calibri Light"/>
          <w:sz w:val="24"/>
          <w:szCs w:val="24"/>
        </w:rPr>
        <w:t xml:space="preserve">. </w:t>
      </w:r>
      <w:r w:rsidRPr="00663BC9">
        <w:rPr>
          <w:rFonts w:ascii="Calibri Light" w:hAnsi="Calibri Light" w:eastAsia="Calibri Light" w:cs="Calibri Light"/>
          <w:spacing w:val="6"/>
          <w:sz w:val="24"/>
          <w:szCs w:val="24"/>
        </w:rPr>
        <w:t xml:space="preserve"> </w:t>
      </w:r>
      <w:r w:rsidRPr="00663BC9">
        <w:rPr>
          <w:rFonts w:ascii="Calibri Light" w:hAnsi="Calibri Light" w:eastAsia="Calibri Light" w:cs="Calibri Light"/>
          <w:spacing w:val="-1"/>
          <w:sz w:val="24"/>
          <w:szCs w:val="24"/>
        </w:rPr>
        <w:t>T</w:t>
      </w:r>
      <w:r w:rsidRPr="00663BC9">
        <w:rPr>
          <w:rFonts w:ascii="Calibri Light" w:hAnsi="Calibri Light" w:eastAsia="Calibri Light" w:cs="Calibri Light"/>
          <w:sz w:val="24"/>
          <w:szCs w:val="24"/>
        </w:rPr>
        <w:t xml:space="preserve">he </w:t>
      </w:r>
      <w:r w:rsidRPr="00663BC9">
        <w:rPr>
          <w:rFonts w:ascii="Calibri Light" w:hAnsi="Calibri Light" w:eastAsia="Calibri Light" w:cs="Calibri Light"/>
          <w:spacing w:val="-1"/>
          <w:sz w:val="24"/>
          <w:szCs w:val="24"/>
        </w:rPr>
        <w:t>e</w:t>
      </w:r>
      <w:r w:rsidRPr="00663BC9">
        <w:rPr>
          <w:rFonts w:ascii="Calibri Light" w:hAnsi="Calibri Light" w:eastAsia="Calibri Light" w:cs="Calibri Light"/>
          <w:sz w:val="24"/>
          <w:szCs w:val="24"/>
        </w:rPr>
        <w:t>th</w:t>
      </w:r>
      <w:r w:rsidRPr="00663BC9">
        <w:rPr>
          <w:rFonts w:ascii="Calibri Light" w:hAnsi="Calibri Light" w:eastAsia="Calibri Light" w:cs="Calibri Light"/>
          <w:spacing w:val="-2"/>
          <w:sz w:val="24"/>
          <w:szCs w:val="24"/>
        </w:rPr>
        <w:t>o</w:t>
      </w:r>
      <w:r w:rsidRPr="00663BC9">
        <w:rPr>
          <w:rFonts w:ascii="Calibri Light" w:hAnsi="Calibri Light" w:eastAsia="Calibri Light" w:cs="Calibri Light"/>
          <w:sz w:val="24"/>
          <w:szCs w:val="24"/>
        </w:rPr>
        <w:t>s</w:t>
      </w:r>
      <w:r w:rsidRPr="00663BC9">
        <w:rPr>
          <w:rFonts w:ascii="Calibri Light" w:hAnsi="Calibri Light" w:eastAsia="Calibri Light" w:cs="Calibri Light"/>
          <w:spacing w:val="-5"/>
          <w:sz w:val="24"/>
          <w:szCs w:val="24"/>
        </w:rPr>
        <w:t xml:space="preserve"> </w:t>
      </w:r>
      <w:r w:rsidRPr="00663BC9">
        <w:rPr>
          <w:rFonts w:ascii="Calibri Light" w:hAnsi="Calibri Light" w:eastAsia="Calibri Light" w:cs="Calibri Light"/>
          <w:sz w:val="24"/>
          <w:szCs w:val="24"/>
        </w:rPr>
        <w:t xml:space="preserve">of </w:t>
      </w:r>
      <w:r w:rsidRPr="00663BC9">
        <w:rPr>
          <w:rFonts w:ascii="Calibri Light" w:hAnsi="Calibri Light" w:eastAsia="Calibri Light" w:cs="Calibri Light"/>
          <w:spacing w:val="-1"/>
          <w:sz w:val="24"/>
          <w:szCs w:val="24"/>
        </w:rPr>
        <w:t>Or</w:t>
      </w:r>
      <w:r w:rsidRPr="00663BC9">
        <w:rPr>
          <w:rFonts w:ascii="Calibri Light" w:hAnsi="Calibri Light" w:eastAsia="Calibri Light" w:cs="Calibri Light"/>
          <w:spacing w:val="1"/>
          <w:sz w:val="24"/>
          <w:szCs w:val="24"/>
        </w:rPr>
        <w:t>c</w:t>
      </w:r>
      <w:r w:rsidRPr="00663BC9">
        <w:rPr>
          <w:rFonts w:ascii="Calibri Light" w:hAnsi="Calibri Light" w:eastAsia="Calibri Light" w:cs="Calibri Light"/>
          <w:spacing w:val="-2"/>
          <w:sz w:val="24"/>
          <w:szCs w:val="24"/>
        </w:rPr>
        <w:t>h</w:t>
      </w:r>
      <w:r w:rsidRPr="00663BC9">
        <w:rPr>
          <w:rFonts w:ascii="Calibri Light" w:hAnsi="Calibri Light" w:eastAsia="Calibri Light" w:cs="Calibri Light"/>
          <w:sz w:val="24"/>
          <w:szCs w:val="24"/>
        </w:rPr>
        <w:t>a</w:t>
      </w:r>
      <w:r w:rsidRPr="00663BC9">
        <w:rPr>
          <w:rFonts w:ascii="Calibri Light" w:hAnsi="Calibri Light" w:eastAsia="Calibri Light" w:cs="Calibri Light"/>
          <w:spacing w:val="-1"/>
          <w:sz w:val="24"/>
          <w:szCs w:val="24"/>
        </w:rPr>
        <w:t>r</w:t>
      </w:r>
      <w:r w:rsidRPr="00663BC9">
        <w:rPr>
          <w:rFonts w:ascii="Calibri Light" w:hAnsi="Calibri Light" w:eastAsia="Calibri Light" w:cs="Calibri Light"/>
          <w:sz w:val="24"/>
          <w:szCs w:val="24"/>
        </w:rPr>
        <w:t>d</w:t>
      </w:r>
      <w:r w:rsidRPr="00663BC9">
        <w:rPr>
          <w:rFonts w:ascii="Calibri Light" w:hAnsi="Calibri Light" w:eastAsia="Calibri Light" w:cs="Calibri Light"/>
          <w:spacing w:val="-5"/>
          <w:sz w:val="24"/>
          <w:szCs w:val="24"/>
        </w:rPr>
        <w:t xml:space="preserve"> </w:t>
      </w:r>
      <w:r w:rsidRPr="00663BC9">
        <w:rPr>
          <w:rFonts w:ascii="Calibri Light" w:hAnsi="Calibri Light" w:eastAsia="Calibri Light" w:cs="Calibri Light"/>
          <w:sz w:val="24"/>
          <w:szCs w:val="24"/>
        </w:rPr>
        <w:t>p</w:t>
      </w:r>
      <w:r w:rsidRPr="00663BC9">
        <w:rPr>
          <w:rFonts w:ascii="Calibri Light" w:hAnsi="Calibri Light" w:eastAsia="Calibri Light" w:cs="Calibri Light"/>
          <w:spacing w:val="-1"/>
          <w:sz w:val="24"/>
          <w:szCs w:val="24"/>
        </w:rPr>
        <w:t>r</w:t>
      </w:r>
      <w:r w:rsidRPr="00663BC9">
        <w:rPr>
          <w:rFonts w:ascii="Calibri Light" w:hAnsi="Calibri Light" w:eastAsia="Calibri Light" w:cs="Calibri Light"/>
          <w:sz w:val="24"/>
          <w:szCs w:val="24"/>
        </w:rPr>
        <w:t>o</w:t>
      </w:r>
      <w:r w:rsidRPr="00663BC9">
        <w:rPr>
          <w:rFonts w:ascii="Calibri Light" w:hAnsi="Calibri Light" w:eastAsia="Calibri Light" w:cs="Calibri Light"/>
          <w:spacing w:val="-3"/>
          <w:sz w:val="24"/>
          <w:szCs w:val="24"/>
        </w:rPr>
        <w:t>m</w:t>
      </w:r>
      <w:r w:rsidRPr="00663BC9">
        <w:rPr>
          <w:rFonts w:ascii="Calibri Light" w:hAnsi="Calibri Light" w:eastAsia="Calibri Light" w:cs="Calibri Light"/>
          <w:sz w:val="24"/>
          <w:szCs w:val="24"/>
        </w:rPr>
        <w:t>ot</w:t>
      </w:r>
      <w:r w:rsidRPr="00663BC9">
        <w:rPr>
          <w:rFonts w:ascii="Calibri Light" w:hAnsi="Calibri Light" w:eastAsia="Calibri Light" w:cs="Calibri Light"/>
          <w:spacing w:val="-3"/>
          <w:sz w:val="24"/>
          <w:szCs w:val="24"/>
        </w:rPr>
        <w:t>e</w:t>
      </w:r>
      <w:r w:rsidRPr="00663BC9">
        <w:rPr>
          <w:rFonts w:ascii="Calibri Light" w:hAnsi="Calibri Light" w:eastAsia="Calibri Light" w:cs="Calibri Light"/>
          <w:sz w:val="24"/>
          <w:szCs w:val="24"/>
        </w:rPr>
        <w:t>s</w:t>
      </w:r>
      <w:r w:rsidRPr="00663BC9">
        <w:rPr>
          <w:rFonts w:ascii="Calibri Light" w:hAnsi="Calibri Light" w:eastAsia="Calibri Light" w:cs="Calibri Light"/>
          <w:spacing w:val="-6"/>
          <w:sz w:val="24"/>
          <w:szCs w:val="24"/>
        </w:rPr>
        <w:t xml:space="preserve"> </w:t>
      </w:r>
      <w:r w:rsidRPr="00663BC9">
        <w:rPr>
          <w:rFonts w:ascii="Calibri Light" w:hAnsi="Calibri Light" w:eastAsia="Calibri Light" w:cs="Calibri Light"/>
          <w:spacing w:val="-2"/>
          <w:sz w:val="24"/>
          <w:szCs w:val="24"/>
        </w:rPr>
        <w:t>p</w:t>
      </w:r>
      <w:r w:rsidRPr="00663BC9">
        <w:rPr>
          <w:rFonts w:ascii="Calibri Light" w:hAnsi="Calibri Light" w:eastAsia="Calibri Light" w:cs="Calibri Light"/>
          <w:sz w:val="24"/>
          <w:szCs w:val="24"/>
        </w:rPr>
        <w:t>o</w:t>
      </w:r>
      <w:r w:rsidRPr="00663BC9">
        <w:rPr>
          <w:rFonts w:ascii="Calibri Light" w:hAnsi="Calibri Light" w:eastAsia="Calibri Light" w:cs="Calibri Light"/>
          <w:spacing w:val="-2"/>
          <w:sz w:val="24"/>
          <w:szCs w:val="24"/>
        </w:rPr>
        <w:t>s</w:t>
      </w:r>
      <w:r w:rsidRPr="00663BC9">
        <w:rPr>
          <w:rFonts w:ascii="Calibri Light" w:hAnsi="Calibri Light" w:eastAsia="Calibri Light" w:cs="Calibri Light"/>
          <w:sz w:val="24"/>
          <w:szCs w:val="24"/>
        </w:rPr>
        <w:t>i</w:t>
      </w:r>
      <w:r w:rsidRPr="00663BC9">
        <w:rPr>
          <w:rFonts w:ascii="Calibri Light" w:hAnsi="Calibri Light" w:eastAsia="Calibri Light" w:cs="Calibri Light"/>
          <w:spacing w:val="-2"/>
          <w:sz w:val="24"/>
          <w:szCs w:val="24"/>
        </w:rPr>
        <w:t>t</w:t>
      </w:r>
      <w:r w:rsidRPr="00663BC9">
        <w:rPr>
          <w:rFonts w:ascii="Calibri Light" w:hAnsi="Calibri Light" w:eastAsia="Calibri Light" w:cs="Calibri Light"/>
          <w:sz w:val="24"/>
          <w:szCs w:val="24"/>
        </w:rPr>
        <w:t>i</w:t>
      </w:r>
      <w:r w:rsidRPr="00663BC9">
        <w:rPr>
          <w:rFonts w:ascii="Calibri Light" w:hAnsi="Calibri Light" w:eastAsia="Calibri Light" w:cs="Calibri Light"/>
          <w:spacing w:val="-3"/>
          <w:sz w:val="24"/>
          <w:szCs w:val="24"/>
        </w:rPr>
        <w:t>v</w:t>
      </w:r>
      <w:r w:rsidRPr="00663BC9">
        <w:rPr>
          <w:rFonts w:ascii="Calibri Light" w:hAnsi="Calibri Light" w:eastAsia="Calibri Light" w:cs="Calibri Light"/>
          <w:sz w:val="24"/>
          <w:szCs w:val="24"/>
        </w:rPr>
        <w:t>e</w:t>
      </w:r>
      <w:r w:rsidRPr="00663BC9">
        <w:rPr>
          <w:rFonts w:ascii="Calibri Light" w:hAnsi="Calibri Light" w:eastAsia="Calibri Light" w:cs="Calibri Light"/>
          <w:spacing w:val="-7"/>
          <w:sz w:val="24"/>
          <w:szCs w:val="24"/>
        </w:rPr>
        <w:t xml:space="preserve"> </w:t>
      </w:r>
      <w:r w:rsidRPr="00663BC9">
        <w:rPr>
          <w:rFonts w:ascii="Calibri Light" w:hAnsi="Calibri Light" w:eastAsia="Calibri Light" w:cs="Calibri Light"/>
          <w:sz w:val="24"/>
          <w:szCs w:val="24"/>
        </w:rPr>
        <w:t>b</w:t>
      </w:r>
      <w:r w:rsidRPr="00663BC9">
        <w:rPr>
          <w:rFonts w:ascii="Calibri Light" w:hAnsi="Calibri Light" w:eastAsia="Calibri Light" w:cs="Calibri Light"/>
          <w:spacing w:val="-1"/>
          <w:sz w:val="24"/>
          <w:szCs w:val="24"/>
        </w:rPr>
        <w:t>e</w:t>
      </w:r>
      <w:r w:rsidRPr="00663BC9">
        <w:rPr>
          <w:rFonts w:ascii="Calibri Light" w:hAnsi="Calibri Light" w:eastAsia="Calibri Light" w:cs="Calibri Light"/>
          <w:sz w:val="24"/>
          <w:szCs w:val="24"/>
        </w:rPr>
        <w:t>h</w:t>
      </w:r>
      <w:r w:rsidRPr="00663BC9">
        <w:rPr>
          <w:rFonts w:ascii="Calibri Light" w:hAnsi="Calibri Light" w:eastAsia="Calibri Light" w:cs="Calibri Light"/>
          <w:spacing w:val="-2"/>
          <w:sz w:val="24"/>
          <w:szCs w:val="24"/>
        </w:rPr>
        <w:t>a</w:t>
      </w:r>
      <w:r w:rsidRPr="00663BC9">
        <w:rPr>
          <w:rFonts w:ascii="Calibri Light" w:hAnsi="Calibri Light" w:eastAsia="Calibri Light" w:cs="Calibri Light"/>
          <w:sz w:val="24"/>
          <w:szCs w:val="24"/>
        </w:rPr>
        <w:t>vi</w:t>
      </w:r>
      <w:r w:rsidRPr="00663BC9">
        <w:rPr>
          <w:rFonts w:ascii="Calibri Light" w:hAnsi="Calibri Light" w:eastAsia="Calibri Light" w:cs="Calibri Light"/>
          <w:spacing w:val="-3"/>
          <w:sz w:val="24"/>
          <w:szCs w:val="24"/>
        </w:rPr>
        <w:t>o</w:t>
      </w:r>
      <w:r w:rsidRPr="00663BC9">
        <w:rPr>
          <w:rFonts w:ascii="Calibri Light" w:hAnsi="Calibri Light" w:eastAsia="Calibri Light" w:cs="Calibri Light"/>
          <w:sz w:val="24"/>
          <w:szCs w:val="24"/>
        </w:rPr>
        <w:t>ur</w:t>
      </w:r>
      <w:r w:rsidRPr="00663BC9">
        <w:rPr>
          <w:rFonts w:ascii="Calibri Light" w:hAnsi="Calibri Light" w:eastAsia="Calibri Light" w:cs="Calibri Light"/>
          <w:spacing w:val="-5"/>
          <w:sz w:val="24"/>
          <w:szCs w:val="24"/>
        </w:rPr>
        <w:t xml:space="preserve"> </w:t>
      </w:r>
      <w:r w:rsidRPr="00663BC9">
        <w:rPr>
          <w:rFonts w:ascii="Calibri Light" w:hAnsi="Calibri Light" w:eastAsia="Calibri Light" w:cs="Calibri Light"/>
          <w:sz w:val="24"/>
          <w:szCs w:val="24"/>
        </w:rPr>
        <w:t>and</w:t>
      </w:r>
      <w:r w:rsidRPr="00663BC9">
        <w:rPr>
          <w:rFonts w:ascii="Calibri Light" w:hAnsi="Calibri Light" w:eastAsia="Calibri Light" w:cs="Calibri Light"/>
          <w:spacing w:val="51"/>
          <w:sz w:val="24"/>
          <w:szCs w:val="24"/>
        </w:rPr>
        <w:t xml:space="preserve"> </w:t>
      </w:r>
      <w:r w:rsidRPr="00663BC9">
        <w:rPr>
          <w:rFonts w:ascii="Calibri Light" w:hAnsi="Calibri Light" w:eastAsia="Calibri Light" w:cs="Calibri Light"/>
          <w:spacing w:val="-1"/>
          <w:sz w:val="24"/>
          <w:szCs w:val="24"/>
        </w:rPr>
        <w:t>re</w:t>
      </w:r>
      <w:r w:rsidRPr="00663BC9">
        <w:rPr>
          <w:rFonts w:ascii="Calibri Light" w:hAnsi="Calibri Light" w:eastAsia="Calibri Light" w:cs="Calibri Light"/>
          <w:sz w:val="24"/>
          <w:szCs w:val="24"/>
        </w:rPr>
        <w:t>l</w:t>
      </w:r>
      <w:r w:rsidRPr="00663BC9">
        <w:rPr>
          <w:rFonts w:ascii="Calibri Light" w:hAnsi="Calibri Light" w:eastAsia="Calibri Light" w:cs="Calibri Light"/>
          <w:spacing w:val="-3"/>
          <w:sz w:val="24"/>
          <w:szCs w:val="24"/>
        </w:rPr>
        <w:t>a</w:t>
      </w:r>
      <w:r w:rsidRPr="00663BC9">
        <w:rPr>
          <w:rFonts w:ascii="Calibri Light" w:hAnsi="Calibri Light" w:eastAsia="Calibri Light" w:cs="Calibri Light"/>
          <w:sz w:val="24"/>
          <w:szCs w:val="24"/>
        </w:rPr>
        <w:t>t</w:t>
      </w:r>
      <w:r w:rsidRPr="00663BC9">
        <w:rPr>
          <w:rFonts w:ascii="Calibri Light" w:hAnsi="Calibri Light" w:eastAsia="Calibri Light" w:cs="Calibri Light"/>
          <w:spacing w:val="-2"/>
          <w:sz w:val="24"/>
          <w:szCs w:val="24"/>
        </w:rPr>
        <w:t>i</w:t>
      </w:r>
      <w:r w:rsidRPr="00663BC9">
        <w:rPr>
          <w:rFonts w:ascii="Calibri Light" w:hAnsi="Calibri Light" w:eastAsia="Calibri Light" w:cs="Calibri Light"/>
          <w:sz w:val="24"/>
          <w:szCs w:val="24"/>
        </w:rPr>
        <w:t>o</w:t>
      </w:r>
      <w:r w:rsidRPr="00663BC9">
        <w:rPr>
          <w:rFonts w:ascii="Calibri Light" w:hAnsi="Calibri Light" w:eastAsia="Calibri Light" w:cs="Calibri Light"/>
          <w:spacing w:val="-3"/>
          <w:sz w:val="24"/>
          <w:szCs w:val="24"/>
        </w:rPr>
        <w:t>n</w:t>
      </w:r>
      <w:r w:rsidRPr="00663BC9">
        <w:rPr>
          <w:rFonts w:ascii="Calibri Light" w:hAnsi="Calibri Light" w:eastAsia="Calibri Light" w:cs="Calibri Light"/>
          <w:sz w:val="24"/>
          <w:szCs w:val="24"/>
        </w:rPr>
        <w:t>s</w:t>
      </w:r>
      <w:r w:rsidRPr="00663BC9">
        <w:rPr>
          <w:rFonts w:ascii="Calibri Light" w:hAnsi="Calibri Light" w:eastAsia="Calibri Light" w:cs="Calibri Light"/>
          <w:spacing w:val="-1"/>
          <w:sz w:val="24"/>
          <w:szCs w:val="24"/>
        </w:rPr>
        <w:t>h</w:t>
      </w:r>
      <w:r w:rsidRPr="00663BC9">
        <w:rPr>
          <w:rFonts w:ascii="Calibri Light" w:hAnsi="Calibri Light" w:eastAsia="Calibri Light" w:cs="Calibri Light"/>
          <w:sz w:val="24"/>
          <w:szCs w:val="24"/>
        </w:rPr>
        <w:t>i</w:t>
      </w:r>
      <w:r w:rsidRPr="00663BC9">
        <w:rPr>
          <w:rFonts w:ascii="Calibri Light" w:hAnsi="Calibri Light" w:eastAsia="Calibri Light" w:cs="Calibri Light"/>
          <w:spacing w:val="-2"/>
          <w:sz w:val="24"/>
          <w:szCs w:val="24"/>
        </w:rPr>
        <w:t>p</w:t>
      </w:r>
      <w:r w:rsidRPr="00663BC9">
        <w:rPr>
          <w:rFonts w:ascii="Calibri Light" w:hAnsi="Calibri Light" w:eastAsia="Calibri Light" w:cs="Calibri Light"/>
          <w:sz w:val="24"/>
          <w:szCs w:val="24"/>
        </w:rPr>
        <w:t>s,</w:t>
      </w:r>
      <w:r w:rsidRPr="00663BC9">
        <w:rPr>
          <w:rFonts w:ascii="Calibri Light" w:hAnsi="Calibri Light" w:eastAsia="Calibri Light" w:cs="Calibri Light"/>
          <w:spacing w:val="-4"/>
          <w:sz w:val="24"/>
          <w:szCs w:val="24"/>
        </w:rPr>
        <w:t xml:space="preserve"> </w:t>
      </w:r>
      <w:r w:rsidRPr="00663BC9">
        <w:rPr>
          <w:rFonts w:ascii="Calibri Light" w:hAnsi="Calibri Light" w:eastAsia="Calibri Light" w:cs="Calibri Light"/>
          <w:spacing w:val="-1"/>
          <w:sz w:val="24"/>
          <w:szCs w:val="24"/>
        </w:rPr>
        <w:t>r</w:t>
      </w:r>
      <w:r w:rsidRPr="00663BC9">
        <w:rPr>
          <w:rFonts w:ascii="Calibri Light" w:hAnsi="Calibri Light" w:eastAsia="Calibri Light" w:cs="Calibri Light"/>
          <w:sz w:val="24"/>
          <w:szCs w:val="24"/>
        </w:rPr>
        <w:t>ath</w:t>
      </w:r>
      <w:r w:rsidRPr="00663BC9">
        <w:rPr>
          <w:rFonts w:ascii="Calibri Light" w:hAnsi="Calibri Light" w:eastAsia="Calibri Light" w:cs="Calibri Light"/>
          <w:spacing w:val="-1"/>
          <w:sz w:val="24"/>
          <w:szCs w:val="24"/>
        </w:rPr>
        <w:t>e</w:t>
      </w:r>
      <w:r w:rsidRPr="00663BC9">
        <w:rPr>
          <w:rFonts w:ascii="Calibri Light" w:hAnsi="Calibri Light" w:eastAsia="Calibri Light" w:cs="Calibri Light"/>
          <w:sz w:val="24"/>
          <w:szCs w:val="24"/>
        </w:rPr>
        <w:t>r</w:t>
      </w:r>
      <w:r w:rsidRPr="00663BC9">
        <w:rPr>
          <w:rFonts w:ascii="Calibri Light" w:hAnsi="Calibri Light" w:eastAsia="Calibri Light" w:cs="Calibri Light"/>
          <w:spacing w:val="-5"/>
          <w:sz w:val="24"/>
          <w:szCs w:val="24"/>
        </w:rPr>
        <w:t xml:space="preserve"> </w:t>
      </w:r>
      <w:r w:rsidRPr="00663BC9">
        <w:rPr>
          <w:rFonts w:ascii="Calibri Light" w:hAnsi="Calibri Light" w:eastAsia="Calibri Light" w:cs="Calibri Light"/>
          <w:sz w:val="24"/>
          <w:szCs w:val="24"/>
        </w:rPr>
        <w:t>th</w:t>
      </w:r>
      <w:r w:rsidRPr="00663BC9">
        <w:rPr>
          <w:rFonts w:ascii="Calibri Light" w:hAnsi="Calibri Light" w:eastAsia="Calibri Light" w:cs="Calibri Light"/>
          <w:spacing w:val="-2"/>
          <w:sz w:val="24"/>
          <w:szCs w:val="24"/>
        </w:rPr>
        <w:t>a</w:t>
      </w:r>
      <w:r w:rsidRPr="00663BC9">
        <w:rPr>
          <w:rFonts w:ascii="Calibri Light" w:hAnsi="Calibri Light" w:eastAsia="Calibri Light" w:cs="Calibri Light"/>
          <w:sz w:val="24"/>
          <w:szCs w:val="24"/>
        </w:rPr>
        <w:t>n</w:t>
      </w:r>
      <w:r w:rsidRPr="00663BC9">
        <w:rPr>
          <w:rFonts w:ascii="Calibri Light" w:hAnsi="Calibri Light" w:eastAsia="Calibri Light" w:cs="Calibri Light"/>
          <w:spacing w:val="-6"/>
          <w:sz w:val="24"/>
          <w:szCs w:val="24"/>
        </w:rPr>
        <w:t xml:space="preserve"> </w:t>
      </w:r>
      <w:r w:rsidRPr="00663BC9">
        <w:rPr>
          <w:rFonts w:ascii="Calibri Light" w:hAnsi="Calibri Light" w:eastAsia="Calibri Light" w:cs="Calibri Light"/>
          <w:sz w:val="24"/>
          <w:szCs w:val="24"/>
        </w:rPr>
        <w:t>p</w:t>
      </w:r>
      <w:r w:rsidRPr="00663BC9">
        <w:rPr>
          <w:rFonts w:ascii="Calibri Light" w:hAnsi="Calibri Light" w:eastAsia="Calibri Light" w:cs="Calibri Light"/>
          <w:spacing w:val="-2"/>
          <w:sz w:val="24"/>
          <w:szCs w:val="24"/>
        </w:rPr>
        <w:t>u</w:t>
      </w:r>
      <w:r w:rsidRPr="00663BC9">
        <w:rPr>
          <w:rFonts w:ascii="Calibri Light" w:hAnsi="Calibri Light" w:eastAsia="Calibri Light" w:cs="Calibri Light"/>
          <w:sz w:val="24"/>
          <w:szCs w:val="24"/>
        </w:rPr>
        <w:t>n</w:t>
      </w:r>
      <w:r w:rsidRPr="00663BC9">
        <w:rPr>
          <w:rFonts w:ascii="Calibri Light" w:hAnsi="Calibri Light" w:eastAsia="Calibri Light" w:cs="Calibri Light"/>
          <w:spacing w:val="-2"/>
          <w:sz w:val="24"/>
          <w:szCs w:val="24"/>
        </w:rPr>
        <w:t>i</w:t>
      </w:r>
      <w:r w:rsidRPr="00663BC9">
        <w:rPr>
          <w:rFonts w:ascii="Calibri Light" w:hAnsi="Calibri Light" w:eastAsia="Calibri Light" w:cs="Calibri Light"/>
          <w:sz w:val="24"/>
          <w:szCs w:val="24"/>
        </w:rPr>
        <w:t>s</w:t>
      </w:r>
      <w:r w:rsidRPr="00663BC9">
        <w:rPr>
          <w:rFonts w:ascii="Calibri Light" w:hAnsi="Calibri Light" w:eastAsia="Calibri Light" w:cs="Calibri Light"/>
          <w:spacing w:val="-1"/>
          <w:sz w:val="24"/>
          <w:szCs w:val="24"/>
        </w:rPr>
        <w:t>h</w:t>
      </w:r>
      <w:r w:rsidRPr="00663BC9">
        <w:rPr>
          <w:rFonts w:ascii="Calibri Light" w:hAnsi="Calibri Light" w:eastAsia="Calibri Light" w:cs="Calibri Light"/>
          <w:sz w:val="24"/>
          <w:szCs w:val="24"/>
        </w:rPr>
        <w:t>m</w:t>
      </w:r>
      <w:r w:rsidRPr="00663BC9">
        <w:rPr>
          <w:rFonts w:ascii="Calibri Light" w:hAnsi="Calibri Light" w:eastAsia="Calibri Light" w:cs="Calibri Light"/>
          <w:spacing w:val="-1"/>
          <w:sz w:val="24"/>
          <w:szCs w:val="24"/>
        </w:rPr>
        <w:t>e</w:t>
      </w:r>
      <w:r w:rsidRPr="00663BC9">
        <w:rPr>
          <w:rFonts w:ascii="Calibri Light" w:hAnsi="Calibri Light" w:eastAsia="Calibri Light" w:cs="Calibri Light"/>
          <w:sz w:val="24"/>
          <w:szCs w:val="24"/>
        </w:rPr>
        <w:t>nt</w:t>
      </w:r>
      <w:r w:rsidRPr="00663BC9">
        <w:rPr>
          <w:rFonts w:ascii="Calibri Light" w:hAnsi="Calibri Light" w:eastAsia="Calibri Light" w:cs="Calibri Light"/>
          <w:spacing w:val="-3"/>
          <w:sz w:val="24"/>
          <w:szCs w:val="24"/>
        </w:rPr>
        <w:t xml:space="preserve"> </w:t>
      </w:r>
      <w:r w:rsidRPr="00663BC9">
        <w:rPr>
          <w:rFonts w:ascii="Calibri Light" w:hAnsi="Calibri Light" w:eastAsia="Calibri Light" w:cs="Calibri Light"/>
          <w:spacing w:val="-2"/>
          <w:sz w:val="24"/>
          <w:szCs w:val="24"/>
        </w:rPr>
        <w:t>f</w:t>
      </w:r>
      <w:r w:rsidRPr="00663BC9">
        <w:rPr>
          <w:rFonts w:ascii="Calibri Light" w:hAnsi="Calibri Light" w:eastAsia="Calibri Light" w:cs="Calibri Light"/>
          <w:spacing w:val="-3"/>
          <w:sz w:val="24"/>
          <w:szCs w:val="24"/>
        </w:rPr>
        <w:t>o</w:t>
      </w:r>
      <w:r w:rsidRPr="00663BC9">
        <w:rPr>
          <w:rFonts w:ascii="Calibri Light" w:hAnsi="Calibri Light" w:eastAsia="Calibri Light" w:cs="Calibri Light"/>
          <w:sz w:val="24"/>
          <w:szCs w:val="24"/>
        </w:rPr>
        <w:t>r</w:t>
      </w:r>
      <w:r w:rsidRPr="00663BC9">
        <w:rPr>
          <w:rFonts w:ascii="Calibri Light" w:hAnsi="Calibri Light" w:eastAsia="Calibri Light" w:cs="Calibri Light"/>
          <w:spacing w:val="-7"/>
          <w:sz w:val="24"/>
          <w:szCs w:val="24"/>
        </w:rPr>
        <w:t xml:space="preserve"> </w:t>
      </w:r>
      <w:r w:rsidRPr="00663BC9">
        <w:rPr>
          <w:rFonts w:ascii="Calibri Light" w:hAnsi="Calibri Light" w:eastAsia="Calibri Light" w:cs="Calibri Light"/>
          <w:sz w:val="24"/>
          <w:szCs w:val="24"/>
        </w:rPr>
        <w:t>mi</w:t>
      </w:r>
      <w:r w:rsidRPr="00663BC9">
        <w:rPr>
          <w:rFonts w:ascii="Calibri Light" w:hAnsi="Calibri Light" w:eastAsia="Calibri Light" w:cs="Calibri Light"/>
          <w:spacing w:val="-2"/>
          <w:sz w:val="24"/>
          <w:szCs w:val="24"/>
        </w:rPr>
        <w:t>s</w:t>
      </w:r>
      <w:r w:rsidRPr="00663BC9">
        <w:rPr>
          <w:rFonts w:ascii="Calibri Light" w:hAnsi="Calibri Light" w:eastAsia="Calibri Light" w:cs="Calibri Light"/>
          <w:sz w:val="24"/>
          <w:szCs w:val="24"/>
        </w:rPr>
        <w:t>b</w:t>
      </w:r>
      <w:r w:rsidRPr="00663BC9">
        <w:rPr>
          <w:rFonts w:ascii="Calibri Light" w:hAnsi="Calibri Light" w:eastAsia="Calibri Light" w:cs="Calibri Light"/>
          <w:spacing w:val="-1"/>
          <w:sz w:val="24"/>
          <w:szCs w:val="24"/>
        </w:rPr>
        <w:t>e</w:t>
      </w:r>
      <w:r w:rsidRPr="00663BC9">
        <w:rPr>
          <w:rFonts w:ascii="Calibri Light" w:hAnsi="Calibri Light" w:eastAsia="Calibri Light" w:cs="Calibri Light"/>
          <w:spacing w:val="-2"/>
          <w:sz w:val="24"/>
          <w:szCs w:val="24"/>
        </w:rPr>
        <w:t>h</w:t>
      </w:r>
      <w:r w:rsidRPr="00663BC9">
        <w:rPr>
          <w:rFonts w:ascii="Calibri Light" w:hAnsi="Calibri Light" w:eastAsia="Calibri Light" w:cs="Calibri Light"/>
          <w:sz w:val="24"/>
          <w:szCs w:val="24"/>
        </w:rPr>
        <w:t>av</w:t>
      </w:r>
      <w:r w:rsidRPr="00663BC9">
        <w:rPr>
          <w:rFonts w:ascii="Calibri Light" w:hAnsi="Calibri Light" w:eastAsia="Calibri Light" w:cs="Calibri Light"/>
          <w:spacing w:val="-3"/>
          <w:sz w:val="24"/>
          <w:szCs w:val="24"/>
        </w:rPr>
        <w:t>i</w:t>
      </w:r>
      <w:r w:rsidRPr="00663BC9">
        <w:rPr>
          <w:rFonts w:ascii="Calibri Light" w:hAnsi="Calibri Light" w:eastAsia="Calibri Light" w:cs="Calibri Light"/>
          <w:sz w:val="24"/>
          <w:szCs w:val="24"/>
        </w:rPr>
        <w:t>ou</w:t>
      </w:r>
      <w:r w:rsidRPr="00663BC9">
        <w:rPr>
          <w:rFonts w:ascii="Calibri Light" w:hAnsi="Calibri Light" w:eastAsia="Calibri Light" w:cs="Calibri Light"/>
          <w:spacing w:val="-1"/>
          <w:sz w:val="24"/>
          <w:szCs w:val="24"/>
        </w:rPr>
        <w:t>r</w:t>
      </w:r>
      <w:r w:rsidRPr="00663BC9">
        <w:rPr>
          <w:rFonts w:ascii="Calibri Light" w:hAnsi="Calibri Light" w:eastAsia="Calibri Light" w:cs="Calibri Light"/>
          <w:sz w:val="24"/>
          <w:szCs w:val="24"/>
        </w:rPr>
        <w:t>. How</w:t>
      </w:r>
      <w:r w:rsidRPr="00663BC9">
        <w:rPr>
          <w:rFonts w:ascii="Calibri Light" w:hAnsi="Calibri Light" w:eastAsia="Calibri Light" w:cs="Calibri Light"/>
          <w:spacing w:val="-3"/>
          <w:sz w:val="24"/>
          <w:szCs w:val="24"/>
        </w:rPr>
        <w:t>e</w:t>
      </w:r>
      <w:r w:rsidRPr="00663BC9">
        <w:rPr>
          <w:rFonts w:ascii="Calibri Light" w:hAnsi="Calibri Light" w:eastAsia="Calibri Light" w:cs="Calibri Light"/>
          <w:sz w:val="24"/>
          <w:szCs w:val="24"/>
        </w:rPr>
        <w:t>v</w:t>
      </w:r>
      <w:r w:rsidRPr="00663BC9">
        <w:rPr>
          <w:rFonts w:ascii="Calibri Light" w:hAnsi="Calibri Light" w:eastAsia="Calibri Light" w:cs="Calibri Light"/>
          <w:spacing w:val="-1"/>
          <w:sz w:val="24"/>
          <w:szCs w:val="24"/>
        </w:rPr>
        <w:t>er</w:t>
      </w:r>
      <w:r w:rsidRPr="00663BC9">
        <w:rPr>
          <w:rFonts w:ascii="Calibri Light" w:hAnsi="Calibri Light" w:eastAsia="Calibri Light" w:cs="Calibri Light"/>
          <w:sz w:val="24"/>
          <w:szCs w:val="24"/>
        </w:rPr>
        <w:t>,</w:t>
      </w:r>
      <w:r w:rsidRPr="00663BC9">
        <w:rPr>
          <w:rFonts w:ascii="Calibri Light" w:hAnsi="Calibri Light" w:eastAsia="Calibri Light" w:cs="Calibri Light"/>
          <w:spacing w:val="-2"/>
          <w:sz w:val="24"/>
          <w:szCs w:val="24"/>
        </w:rPr>
        <w:t xml:space="preserve"> </w:t>
      </w:r>
      <w:r w:rsidRPr="00663BC9">
        <w:rPr>
          <w:rFonts w:ascii="Calibri Light" w:hAnsi="Calibri Light" w:eastAsia="Calibri Light" w:cs="Calibri Light"/>
          <w:sz w:val="24"/>
          <w:szCs w:val="24"/>
        </w:rPr>
        <w:t>pupi</w:t>
      </w:r>
      <w:r w:rsidRPr="00663BC9">
        <w:rPr>
          <w:rFonts w:ascii="Calibri Light" w:hAnsi="Calibri Light" w:eastAsia="Calibri Light" w:cs="Calibri Light"/>
          <w:spacing w:val="-2"/>
          <w:sz w:val="24"/>
          <w:szCs w:val="24"/>
        </w:rPr>
        <w:t>l</w:t>
      </w:r>
      <w:r w:rsidRPr="00663BC9">
        <w:rPr>
          <w:rFonts w:ascii="Calibri Light" w:hAnsi="Calibri Light" w:eastAsia="Calibri Light" w:cs="Calibri Light"/>
          <w:sz w:val="24"/>
          <w:szCs w:val="24"/>
        </w:rPr>
        <w:t>s</w:t>
      </w:r>
      <w:r w:rsidRPr="00663BC9">
        <w:rPr>
          <w:rFonts w:ascii="Calibri Light" w:hAnsi="Calibri Light" w:eastAsia="Calibri Light" w:cs="Calibri Light"/>
          <w:spacing w:val="-5"/>
          <w:sz w:val="24"/>
          <w:szCs w:val="24"/>
        </w:rPr>
        <w:t xml:space="preserve"> </w:t>
      </w:r>
      <w:r w:rsidRPr="00663BC9">
        <w:rPr>
          <w:rFonts w:ascii="Calibri Light" w:hAnsi="Calibri Light" w:eastAsia="Calibri Light" w:cs="Calibri Light"/>
          <w:spacing w:val="-7"/>
          <w:sz w:val="24"/>
          <w:szCs w:val="24"/>
        </w:rPr>
        <w:t>an</w:t>
      </w:r>
      <w:r w:rsidRPr="00663BC9">
        <w:rPr>
          <w:rFonts w:ascii="Calibri Light" w:hAnsi="Calibri Light" w:eastAsia="Calibri Light" w:cs="Calibri Light"/>
          <w:sz w:val="24"/>
          <w:szCs w:val="24"/>
        </w:rPr>
        <w:t>d</w:t>
      </w:r>
      <w:r w:rsidRPr="00663BC9">
        <w:rPr>
          <w:rFonts w:ascii="Calibri Light" w:hAnsi="Calibri Light" w:eastAsia="Calibri Light" w:cs="Calibri Light"/>
          <w:spacing w:val="-13"/>
          <w:sz w:val="24"/>
          <w:szCs w:val="24"/>
        </w:rPr>
        <w:t xml:space="preserve"> </w:t>
      </w:r>
      <w:r w:rsidRPr="00663BC9">
        <w:rPr>
          <w:rFonts w:ascii="Calibri Light" w:hAnsi="Calibri Light" w:eastAsia="Calibri Light" w:cs="Calibri Light"/>
          <w:spacing w:val="-7"/>
          <w:sz w:val="24"/>
          <w:szCs w:val="24"/>
        </w:rPr>
        <w:t>pa</w:t>
      </w:r>
      <w:r w:rsidRPr="00663BC9">
        <w:rPr>
          <w:rFonts w:ascii="Calibri Light" w:hAnsi="Calibri Light" w:eastAsia="Calibri Light" w:cs="Calibri Light"/>
          <w:spacing w:val="-8"/>
          <w:sz w:val="24"/>
          <w:szCs w:val="24"/>
        </w:rPr>
        <w:t>re</w:t>
      </w:r>
      <w:r w:rsidRPr="00663BC9">
        <w:rPr>
          <w:rFonts w:ascii="Calibri Light" w:hAnsi="Calibri Light" w:eastAsia="Calibri Light" w:cs="Calibri Light"/>
          <w:spacing w:val="-7"/>
          <w:sz w:val="24"/>
          <w:szCs w:val="24"/>
        </w:rPr>
        <w:t>nt</w:t>
      </w:r>
      <w:r w:rsidRPr="00663BC9">
        <w:rPr>
          <w:rFonts w:ascii="Calibri Light" w:hAnsi="Calibri Light" w:eastAsia="Calibri Light" w:cs="Calibri Light"/>
          <w:sz w:val="24"/>
          <w:szCs w:val="24"/>
        </w:rPr>
        <w:t>s</w:t>
      </w:r>
      <w:r w:rsidRPr="00663BC9">
        <w:rPr>
          <w:rFonts w:ascii="Calibri Light" w:hAnsi="Calibri Light" w:eastAsia="Calibri Light" w:cs="Calibri Light"/>
          <w:spacing w:val="-12"/>
          <w:sz w:val="24"/>
          <w:szCs w:val="24"/>
        </w:rPr>
        <w:t xml:space="preserve"> </w:t>
      </w:r>
      <w:r w:rsidRPr="00663BC9" w:rsidR="0088616E">
        <w:rPr>
          <w:rFonts w:ascii="Calibri Light" w:hAnsi="Calibri Light" w:eastAsia="Calibri Light" w:cs="Calibri Light"/>
          <w:spacing w:val="-2"/>
          <w:sz w:val="24"/>
          <w:szCs w:val="24"/>
        </w:rPr>
        <w:t>s</w:t>
      </w:r>
      <w:r w:rsidRPr="00663BC9" w:rsidR="0088616E">
        <w:rPr>
          <w:rFonts w:ascii="Calibri Light" w:hAnsi="Calibri Light" w:eastAsia="Calibri Light" w:cs="Calibri Light"/>
          <w:sz w:val="24"/>
          <w:szCs w:val="24"/>
        </w:rPr>
        <w:t>ho</w:t>
      </w:r>
      <w:r w:rsidRPr="00663BC9" w:rsidR="0088616E">
        <w:rPr>
          <w:rFonts w:ascii="Calibri Light" w:hAnsi="Calibri Light" w:eastAsia="Calibri Light" w:cs="Calibri Light"/>
          <w:spacing w:val="-3"/>
          <w:sz w:val="24"/>
          <w:szCs w:val="24"/>
        </w:rPr>
        <w:t>u</w:t>
      </w:r>
      <w:r w:rsidRPr="00663BC9" w:rsidR="0088616E">
        <w:rPr>
          <w:rFonts w:ascii="Calibri Light" w:hAnsi="Calibri Light" w:eastAsia="Calibri Light" w:cs="Calibri Light"/>
          <w:sz w:val="24"/>
          <w:szCs w:val="24"/>
        </w:rPr>
        <w:t xml:space="preserve">ld </w:t>
      </w:r>
      <w:r w:rsidRPr="00663BC9" w:rsidR="0088616E">
        <w:rPr>
          <w:rFonts w:ascii="Calibri Light" w:hAnsi="Calibri Light" w:eastAsia="Calibri Light" w:cs="Calibri Light"/>
          <w:spacing w:val="16"/>
          <w:sz w:val="24"/>
          <w:szCs w:val="24"/>
        </w:rPr>
        <w:t>realise</w:t>
      </w:r>
      <w:r w:rsidRPr="00663BC9">
        <w:rPr>
          <w:rFonts w:ascii="Calibri Light" w:hAnsi="Calibri Light" w:eastAsia="Calibri Light" w:cs="Calibri Light"/>
          <w:spacing w:val="-6"/>
          <w:sz w:val="24"/>
          <w:szCs w:val="24"/>
        </w:rPr>
        <w:t xml:space="preserve"> </w:t>
      </w:r>
      <w:r w:rsidRPr="00663BC9">
        <w:rPr>
          <w:rFonts w:ascii="Calibri Light" w:hAnsi="Calibri Light" w:eastAsia="Calibri Light" w:cs="Calibri Light"/>
          <w:sz w:val="24"/>
          <w:szCs w:val="24"/>
        </w:rPr>
        <w:t>that</w:t>
      </w:r>
      <w:r w:rsidRPr="00663BC9">
        <w:rPr>
          <w:rFonts w:ascii="Calibri Light" w:hAnsi="Calibri Light" w:eastAsia="Calibri Light" w:cs="Calibri Light"/>
          <w:spacing w:val="2"/>
          <w:sz w:val="24"/>
          <w:szCs w:val="24"/>
        </w:rPr>
        <w:t xml:space="preserve"> </w:t>
      </w:r>
      <w:r w:rsidRPr="00663BC9">
        <w:rPr>
          <w:rFonts w:ascii="Calibri Light" w:hAnsi="Calibri Light" w:eastAsia="Calibri Light" w:cs="Calibri Light"/>
          <w:spacing w:val="-1"/>
          <w:sz w:val="24"/>
          <w:szCs w:val="24"/>
        </w:rPr>
        <w:t>r</w:t>
      </w:r>
      <w:r w:rsidRPr="00663BC9">
        <w:rPr>
          <w:rFonts w:ascii="Calibri Light" w:hAnsi="Calibri Light" w:eastAsia="Calibri Light" w:cs="Calibri Light"/>
          <w:sz w:val="24"/>
          <w:szCs w:val="24"/>
        </w:rPr>
        <w:t>ul</w:t>
      </w:r>
      <w:r w:rsidRPr="00663BC9">
        <w:rPr>
          <w:rFonts w:ascii="Calibri Light" w:hAnsi="Calibri Light" w:eastAsia="Calibri Light" w:cs="Calibri Light"/>
          <w:spacing w:val="-1"/>
          <w:sz w:val="24"/>
          <w:szCs w:val="24"/>
        </w:rPr>
        <w:t>e</w:t>
      </w:r>
      <w:r w:rsidRPr="00663BC9">
        <w:rPr>
          <w:rFonts w:ascii="Calibri Light" w:hAnsi="Calibri Light" w:eastAsia="Calibri Light" w:cs="Calibri Light"/>
          <w:sz w:val="24"/>
          <w:szCs w:val="24"/>
        </w:rPr>
        <w:t xml:space="preserve">s </w:t>
      </w:r>
      <w:r w:rsidRPr="00663BC9">
        <w:rPr>
          <w:rFonts w:ascii="Calibri Light" w:hAnsi="Calibri Light" w:eastAsia="Calibri Light" w:cs="Calibri Light"/>
          <w:spacing w:val="-3"/>
          <w:sz w:val="24"/>
          <w:szCs w:val="24"/>
        </w:rPr>
        <w:t>a</w:t>
      </w:r>
      <w:r w:rsidRPr="00663BC9">
        <w:rPr>
          <w:rFonts w:ascii="Calibri Light" w:hAnsi="Calibri Light" w:eastAsia="Calibri Light" w:cs="Calibri Light"/>
          <w:sz w:val="24"/>
          <w:szCs w:val="24"/>
        </w:rPr>
        <w:t>nd</w:t>
      </w:r>
      <w:r w:rsidRPr="00663BC9">
        <w:rPr>
          <w:rFonts w:ascii="Calibri Light" w:hAnsi="Calibri Light" w:eastAsia="Calibri Light" w:cs="Calibri Light"/>
          <w:spacing w:val="-4"/>
          <w:sz w:val="24"/>
          <w:szCs w:val="24"/>
        </w:rPr>
        <w:t xml:space="preserve"> </w:t>
      </w:r>
      <w:r w:rsidRPr="00663BC9">
        <w:rPr>
          <w:rFonts w:ascii="Calibri Light" w:hAnsi="Calibri Light" w:eastAsia="Calibri Light" w:cs="Calibri Light"/>
          <w:sz w:val="24"/>
          <w:szCs w:val="24"/>
        </w:rPr>
        <w:t>s</w:t>
      </w:r>
      <w:r w:rsidRPr="00663BC9">
        <w:rPr>
          <w:rFonts w:ascii="Calibri Light" w:hAnsi="Calibri Light" w:eastAsia="Calibri Light" w:cs="Calibri Light"/>
          <w:spacing w:val="1"/>
          <w:sz w:val="24"/>
          <w:szCs w:val="24"/>
        </w:rPr>
        <w:t>t</w:t>
      </w:r>
      <w:r w:rsidRPr="00663BC9">
        <w:rPr>
          <w:rFonts w:ascii="Calibri Light" w:hAnsi="Calibri Light" w:eastAsia="Calibri Light" w:cs="Calibri Light"/>
          <w:spacing w:val="-4"/>
          <w:sz w:val="24"/>
          <w:szCs w:val="24"/>
        </w:rPr>
        <w:t>r</w:t>
      </w:r>
      <w:r w:rsidRPr="00663BC9">
        <w:rPr>
          <w:rFonts w:ascii="Calibri Light" w:hAnsi="Calibri Light" w:eastAsia="Calibri Light" w:cs="Calibri Light"/>
          <w:spacing w:val="-2"/>
          <w:sz w:val="24"/>
          <w:szCs w:val="24"/>
        </w:rPr>
        <w:t>u</w:t>
      </w:r>
      <w:r w:rsidRPr="00663BC9">
        <w:rPr>
          <w:rFonts w:ascii="Calibri Light" w:hAnsi="Calibri Light" w:eastAsia="Calibri Light" w:cs="Calibri Light"/>
          <w:spacing w:val="1"/>
          <w:sz w:val="24"/>
          <w:szCs w:val="24"/>
        </w:rPr>
        <w:t>c</w:t>
      </w:r>
      <w:r w:rsidRPr="00663BC9">
        <w:rPr>
          <w:rFonts w:ascii="Calibri Light" w:hAnsi="Calibri Light" w:eastAsia="Calibri Light" w:cs="Calibri Light"/>
          <w:spacing w:val="-2"/>
          <w:sz w:val="24"/>
          <w:szCs w:val="24"/>
        </w:rPr>
        <w:t>t</w:t>
      </w:r>
      <w:r w:rsidRPr="00663BC9">
        <w:rPr>
          <w:rFonts w:ascii="Calibri Light" w:hAnsi="Calibri Light" w:eastAsia="Calibri Light" w:cs="Calibri Light"/>
          <w:sz w:val="24"/>
          <w:szCs w:val="24"/>
        </w:rPr>
        <w:t>u</w:t>
      </w:r>
      <w:r w:rsidRPr="00663BC9">
        <w:rPr>
          <w:rFonts w:ascii="Calibri Light" w:hAnsi="Calibri Light" w:eastAsia="Calibri Light" w:cs="Calibri Light"/>
          <w:spacing w:val="-1"/>
          <w:sz w:val="24"/>
          <w:szCs w:val="24"/>
        </w:rPr>
        <w:t>re</w:t>
      </w:r>
      <w:r w:rsidRPr="00663BC9">
        <w:rPr>
          <w:rFonts w:ascii="Calibri Light" w:hAnsi="Calibri Light" w:eastAsia="Calibri Light" w:cs="Calibri Light"/>
          <w:sz w:val="24"/>
          <w:szCs w:val="24"/>
        </w:rPr>
        <w:t>s</w:t>
      </w:r>
      <w:r w:rsidRPr="00663BC9">
        <w:rPr>
          <w:rFonts w:ascii="Calibri Light" w:hAnsi="Calibri Light" w:eastAsia="Calibri Light" w:cs="Calibri Light"/>
          <w:spacing w:val="-5"/>
          <w:sz w:val="24"/>
          <w:szCs w:val="24"/>
        </w:rPr>
        <w:t xml:space="preserve"> </w:t>
      </w:r>
      <w:r w:rsidRPr="00663BC9">
        <w:rPr>
          <w:rFonts w:ascii="Calibri Light" w:hAnsi="Calibri Light" w:eastAsia="Calibri Light" w:cs="Calibri Light"/>
          <w:sz w:val="24"/>
          <w:szCs w:val="24"/>
        </w:rPr>
        <w:t>a</w:t>
      </w:r>
      <w:r w:rsidRPr="00663BC9">
        <w:rPr>
          <w:rFonts w:ascii="Calibri Light" w:hAnsi="Calibri Light" w:eastAsia="Calibri Light" w:cs="Calibri Light"/>
          <w:spacing w:val="-1"/>
          <w:sz w:val="24"/>
          <w:szCs w:val="24"/>
        </w:rPr>
        <w:t>r</w:t>
      </w:r>
      <w:r w:rsidRPr="00663BC9">
        <w:rPr>
          <w:rFonts w:ascii="Calibri Light" w:hAnsi="Calibri Light" w:eastAsia="Calibri Light" w:cs="Calibri Light"/>
          <w:sz w:val="24"/>
          <w:szCs w:val="24"/>
        </w:rPr>
        <w:t>e</w:t>
      </w:r>
      <w:r w:rsidRPr="00663BC9">
        <w:rPr>
          <w:rFonts w:ascii="Calibri Light" w:hAnsi="Calibri Light" w:eastAsia="Calibri Light" w:cs="Calibri Light"/>
          <w:spacing w:val="-5"/>
          <w:sz w:val="24"/>
          <w:szCs w:val="24"/>
        </w:rPr>
        <w:t xml:space="preserve"> </w:t>
      </w:r>
      <w:r w:rsidRPr="00663BC9">
        <w:rPr>
          <w:rFonts w:ascii="Calibri Light" w:hAnsi="Calibri Light" w:eastAsia="Calibri Light" w:cs="Calibri Light"/>
          <w:sz w:val="24"/>
          <w:szCs w:val="24"/>
        </w:rPr>
        <w:t>n</w:t>
      </w:r>
      <w:r w:rsidRPr="00663BC9">
        <w:rPr>
          <w:rFonts w:ascii="Calibri Light" w:hAnsi="Calibri Light" w:eastAsia="Calibri Light" w:cs="Calibri Light"/>
          <w:spacing w:val="-3"/>
          <w:sz w:val="24"/>
          <w:szCs w:val="24"/>
        </w:rPr>
        <w:t>e</w:t>
      </w:r>
      <w:r w:rsidRPr="00663BC9">
        <w:rPr>
          <w:rFonts w:ascii="Calibri Light" w:hAnsi="Calibri Light" w:eastAsia="Calibri Light" w:cs="Calibri Light"/>
          <w:spacing w:val="-1"/>
          <w:sz w:val="24"/>
          <w:szCs w:val="24"/>
        </w:rPr>
        <w:t>ce</w:t>
      </w:r>
      <w:r w:rsidRPr="00663BC9">
        <w:rPr>
          <w:rFonts w:ascii="Calibri Light" w:hAnsi="Calibri Light" w:eastAsia="Calibri Light" w:cs="Calibri Light"/>
          <w:sz w:val="24"/>
          <w:szCs w:val="24"/>
        </w:rPr>
        <w:t>s</w:t>
      </w:r>
      <w:r w:rsidRPr="00663BC9">
        <w:rPr>
          <w:rFonts w:ascii="Calibri Light" w:hAnsi="Calibri Light" w:eastAsia="Calibri Light" w:cs="Calibri Light"/>
          <w:spacing w:val="-1"/>
          <w:sz w:val="24"/>
          <w:szCs w:val="24"/>
        </w:rPr>
        <w:t>s</w:t>
      </w:r>
      <w:r w:rsidRPr="00663BC9">
        <w:rPr>
          <w:rFonts w:ascii="Calibri Light" w:hAnsi="Calibri Light" w:eastAsia="Calibri Light" w:cs="Calibri Light"/>
          <w:sz w:val="24"/>
          <w:szCs w:val="24"/>
        </w:rPr>
        <w:t>a</w:t>
      </w:r>
      <w:r w:rsidRPr="00663BC9">
        <w:rPr>
          <w:rFonts w:ascii="Calibri Light" w:hAnsi="Calibri Light" w:eastAsia="Calibri Light" w:cs="Calibri Light"/>
          <w:spacing w:val="-1"/>
          <w:sz w:val="24"/>
          <w:szCs w:val="24"/>
        </w:rPr>
        <w:t>r</w:t>
      </w:r>
      <w:r w:rsidRPr="00663BC9">
        <w:rPr>
          <w:rFonts w:ascii="Calibri Light" w:hAnsi="Calibri Light" w:eastAsia="Calibri Light" w:cs="Calibri Light"/>
          <w:sz w:val="24"/>
          <w:szCs w:val="24"/>
        </w:rPr>
        <w:t>y</w:t>
      </w:r>
      <w:r w:rsidRPr="00663BC9">
        <w:rPr>
          <w:rFonts w:ascii="Calibri Light" w:hAnsi="Calibri Light" w:eastAsia="Calibri Light" w:cs="Calibri Light"/>
          <w:spacing w:val="-3"/>
          <w:sz w:val="24"/>
          <w:szCs w:val="24"/>
        </w:rPr>
        <w:t xml:space="preserve"> </w:t>
      </w:r>
      <w:r w:rsidRPr="00663BC9">
        <w:rPr>
          <w:rFonts w:ascii="Calibri Light" w:hAnsi="Calibri Light" w:eastAsia="Calibri Light" w:cs="Calibri Light"/>
          <w:sz w:val="24"/>
          <w:szCs w:val="24"/>
        </w:rPr>
        <w:t>to</w:t>
      </w:r>
      <w:r w:rsidRPr="00663BC9">
        <w:rPr>
          <w:rFonts w:ascii="Calibri Light" w:hAnsi="Calibri Light" w:eastAsia="Calibri Light" w:cs="Calibri Light"/>
          <w:spacing w:val="-4"/>
          <w:sz w:val="24"/>
          <w:szCs w:val="24"/>
        </w:rPr>
        <w:t xml:space="preserve"> </w:t>
      </w:r>
      <w:r w:rsidRPr="00663BC9">
        <w:rPr>
          <w:rFonts w:ascii="Calibri Light" w:hAnsi="Calibri Light" w:eastAsia="Calibri Light" w:cs="Calibri Light"/>
          <w:spacing w:val="-1"/>
          <w:sz w:val="24"/>
          <w:szCs w:val="24"/>
        </w:rPr>
        <w:t>e</w:t>
      </w:r>
      <w:r w:rsidRPr="00663BC9">
        <w:rPr>
          <w:rFonts w:ascii="Calibri Light" w:hAnsi="Calibri Light" w:eastAsia="Calibri Light" w:cs="Calibri Light"/>
          <w:spacing w:val="-2"/>
          <w:sz w:val="24"/>
          <w:szCs w:val="24"/>
        </w:rPr>
        <w:t>n</w:t>
      </w:r>
      <w:r w:rsidRPr="00663BC9">
        <w:rPr>
          <w:rFonts w:ascii="Calibri Light" w:hAnsi="Calibri Light" w:eastAsia="Calibri Light" w:cs="Calibri Light"/>
          <w:sz w:val="24"/>
          <w:szCs w:val="24"/>
        </w:rPr>
        <w:t>s</w:t>
      </w:r>
      <w:r w:rsidRPr="00663BC9">
        <w:rPr>
          <w:rFonts w:ascii="Calibri Light" w:hAnsi="Calibri Light" w:eastAsia="Calibri Light" w:cs="Calibri Light"/>
          <w:spacing w:val="1"/>
          <w:sz w:val="24"/>
          <w:szCs w:val="24"/>
        </w:rPr>
        <w:t>u</w:t>
      </w:r>
      <w:r w:rsidRPr="00663BC9">
        <w:rPr>
          <w:rFonts w:ascii="Calibri Light" w:hAnsi="Calibri Light" w:eastAsia="Calibri Light" w:cs="Calibri Light"/>
          <w:spacing w:val="-1"/>
          <w:sz w:val="24"/>
          <w:szCs w:val="24"/>
        </w:rPr>
        <w:t>r</w:t>
      </w:r>
      <w:r w:rsidRPr="00663BC9">
        <w:rPr>
          <w:rFonts w:ascii="Calibri Light" w:hAnsi="Calibri Light" w:eastAsia="Calibri Light" w:cs="Calibri Light"/>
          <w:sz w:val="24"/>
          <w:szCs w:val="24"/>
        </w:rPr>
        <w:t>e</w:t>
      </w:r>
      <w:r w:rsidRPr="00663BC9">
        <w:rPr>
          <w:rFonts w:ascii="Calibri Light" w:hAnsi="Calibri Light" w:eastAsia="Calibri Light" w:cs="Calibri Light"/>
          <w:spacing w:val="-7"/>
          <w:sz w:val="24"/>
          <w:szCs w:val="24"/>
        </w:rPr>
        <w:t xml:space="preserve"> </w:t>
      </w:r>
      <w:r w:rsidRPr="00663BC9">
        <w:rPr>
          <w:rFonts w:ascii="Calibri Light" w:hAnsi="Calibri Light" w:eastAsia="Calibri Light" w:cs="Calibri Light"/>
          <w:spacing w:val="2"/>
          <w:sz w:val="24"/>
          <w:szCs w:val="24"/>
        </w:rPr>
        <w:t>th</w:t>
      </w:r>
      <w:r w:rsidRPr="00663BC9">
        <w:rPr>
          <w:rFonts w:ascii="Calibri Light" w:hAnsi="Calibri Light" w:eastAsia="Calibri Light" w:cs="Calibri Light"/>
          <w:sz w:val="24"/>
          <w:szCs w:val="24"/>
        </w:rPr>
        <w:t>e s</w:t>
      </w:r>
      <w:r w:rsidRPr="00663BC9">
        <w:rPr>
          <w:rFonts w:ascii="Calibri Light" w:hAnsi="Calibri Light" w:eastAsia="Calibri Light" w:cs="Calibri Light"/>
          <w:spacing w:val="-2"/>
          <w:sz w:val="24"/>
          <w:szCs w:val="24"/>
        </w:rPr>
        <w:t>a</w:t>
      </w:r>
      <w:r w:rsidRPr="00663BC9">
        <w:rPr>
          <w:rFonts w:ascii="Calibri Light" w:hAnsi="Calibri Light" w:eastAsia="Calibri Light" w:cs="Calibri Light"/>
          <w:sz w:val="24"/>
          <w:szCs w:val="24"/>
        </w:rPr>
        <w:t>f</w:t>
      </w:r>
      <w:r w:rsidRPr="00663BC9">
        <w:rPr>
          <w:rFonts w:ascii="Calibri Light" w:hAnsi="Calibri Light" w:eastAsia="Calibri Light" w:cs="Calibri Light"/>
          <w:spacing w:val="-1"/>
          <w:sz w:val="24"/>
          <w:szCs w:val="24"/>
        </w:rPr>
        <w:t>e</w:t>
      </w:r>
      <w:r w:rsidRPr="00663BC9">
        <w:rPr>
          <w:rFonts w:ascii="Calibri Light" w:hAnsi="Calibri Light" w:eastAsia="Calibri Light" w:cs="Calibri Light"/>
          <w:sz w:val="24"/>
          <w:szCs w:val="24"/>
        </w:rPr>
        <w:t>ty</w:t>
      </w:r>
      <w:r w:rsidRPr="00663BC9">
        <w:rPr>
          <w:rFonts w:ascii="Calibri Light" w:hAnsi="Calibri Light" w:eastAsia="Calibri Light" w:cs="Calibri Light"/>
          <w:spacing w:val="-3"/>
          <w:sz w:val="24"/>
          <w:szCs w:val="24"/>
        </w:rPr>
        <w:t xml:space="preserve"> </w:t>
      </w:r>
      <w:r w:rsidRPr="00663BC9">
        <w:rPr>
          <w:rFonts w:ascii="Calibri Light" w:hAnsi="Calibri Light" w:eastAsia="Calibri Light" w:cs="Calibri Light"/>
          <w:sz w:val="24"/>
          <w:szCs w:val="24"/>
        </w:rPr>
        <w:t>and</w:t>
      </w:r>
      <w:r w:rsidRPr="00663BC9">
        <w:rPr>
          <w:rFonts w:ascii="Calibri Light" w:hAnsi="Calibri Light" w:eastAsia="Calibri Light" w:cs="Calibri Light"/>
          <w:spacing w:val="-6"/>
          <w:sz w:val="24"/>
          <w:szCs w:val="24"/>
        </w:rPr>
        <w:t xml:space="preserve"> </w:t>
      </w:r>
      <w:r w:rsidRPr="00663BC9">
        <w:rPr>
          <w:rFonts w:ascii="Calibri Light" w:hAnsi="Calibri Light" w:eastAsia="Calibri Light" w:cs="Calibri Light"/>
          <w:sz w:val="24"/>
          <w:szCs w:val="24"/>
        </w:rPr>
        <w:t>w</w:t>
      </w:r>
      <w:r w:rsidRPr="00663BC9">
        <w:rPr>
          <w:rFonts w:ascii="Calibri Light" w:hAnsi="Calibri Light" w:eastAsia="Calibri Light" w:cs="Calibri Light"/>
          <w:spacing w:val="-3"/>
          <w:sz w:val="24"/>
          <w:szCs w:val="24"/>
        </w:rPr>
        <w:t>e</w:t>
      </w:r>
      <w:r w:rsidRPr="00663BC9">
        <w:rPr>
          <w:rFonts w:ascii="Calibri Light" w:hAnsi="Calibri Light" w:eastAsia="Calibri Light" w:cs="Calibri Light"/>
          <w:sz w:val="24"/>
          <w:szCs w:val="24"/>
        </w:rPr>
        <w:t>ll</w:t>
      </w:r>
      <w:r w:rsidRPr="00663BC9">
        <w:rPr>
          <w:rFonts w:ascii="Calibri Light" w:hAnsi="Calibri Light" w:eastAsia="Calibri Light" w:cs="Calibri Light"/>
          <w:spacing w:val="-4"/>
          <w:sz w:val="24"/>
          <w:szCs w:val="24"/>
        </w:rPr>
        <w:t>-</w:t>
      </w:r>
      <w:r w:rsidRPr="00663BC9">
        <w:rPr>
          <w:rFonts w:ascii="Calibri Light" w:hAnsi="Calibri Light" w:eastAsia="Calibri Light" w:cs="Calibri Light"/>
          <w:sz w:val="24"/>
          <w:szCs w:val="24"/>
        </w:rPr>
        <w:t>b</w:t>
      </w:r>
      <w:r w:rsidRPr="00663BC9">
        <w:rPr>
          <w:rFonts w:ascii="Calibri Light" w:hAnsi="Calibri Light" w:eastAsia="Calibri Light" w:cs="Calibri Light"/>
          <w:spacing w:val="-1"/>
          <w:sz w:val="24"/>
          <w:szCs w:val="24"/>
        </w:rPr>
        <w:t>e</w:t>
      </w:r>
      <w:r w:rsidRPr="00663BC9">
        <w:rPr>
          <w:rFonts w:ascii="Calibri Light" w:hAnsi="Calibri Light" w:eastAsia="Calibri Light" w:cs="Calibri Light"/>
          <w:sz w:val="24"/>
          <w:szCs w:val="24"/>
        </w:rPr>
        <w:t>i</w:t>
      </w:r>
      <w:r w:rsidRPr="00663BC9">
        <w:rPr>
          <w:rFonts w:ascii="Calibri Light" w:hAnsi="Calibri Light" w:eastAsia="Calibri Light" w:cs="Calibri Light"/>
          <w:spacing w:val="-2"/>
          <w:sz w:val="24"/>
          <w:szCs w:val="24"/>
        </w:rPr>
        <w:t>n</w:t>
      </w:r>
      <w:r w:rsidRPr="00663BC9">
        <w:rPr>
          <w:rFonts w:ascii="Calibri Light" w:hAnsi="Calibri Light" w:eastAsia="Calibri Light" w:cs="Calibri Light"/>
          <w:sz w:val="24"/>
          <w:szCs w:val="24"/>
        </w:rPr>
        <w:t>g</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of</w:t>
      </w:r>
      <w:r w:rsidRPr="00663BC9">
        <w:rPr>
          <w:rFonts w:ascii="Calibri Light" w:hAnsi="Calibri Light" w:eastAsia="Calibri Light" w:cs="Calibri Light"/>
          <w:spacing w:val="-6"/>
          <w:sz w:val="24"/>
          <w:szCs w:val="24"/>
        </w:rPr>
        <w:t xml:space="preserve"> </w:t>
      </w:r>
      <w:r w:rsidRPr="00663BC9">
        <w:rPr>
          <w:rFonts w:ascii="Calibri Light" w:hAnsi="Calibri Light" w:eastAsia="Calibri Light" w:cs="Calibri Light"/>
          <w:spacing w:val="-3"/>
          <w:sz w:val="24"/>
          <w:szCs w:val="24"/>
        </w:rPr>
        <w:t>a</w:t>
      </w:r>
      <w:r w:rsidRPr="00663BC9">
        <w:rPr>
          <w:rFonts w:ascii="Calibri Light" w:hAnsi="Calibri Light" w:eastAsia="Calibri Light" w:cs="Calibri Light"/>
          <w:sz w:val="24"/>
          <w:szCs w:val="24"/>
        </w:rPr>
        <w:t>l</w:t>
      </w:r>
      <w:r w:rsidRPr="00663BC9">
        <w:rPr>
          <w:rFonts w:ascii="Calibri Light" w:hAnsi="Calibri Light" w:eastAsia="Calibri Light" w:cs="Calibri Light"/>
          <w:spacing w:val="2"/>
          <w:sz w:val="24"/>
          <w:szCs w:val="24"/>
        </w:rPr>
        <w:t>l</w:t>
      </w:r>
      <w:r w:rsidRPr="00663BC9">
        <w:rPr>
          <w:rFonts w:ascii="Calibri Light" w:hAnsi="Calibri Light" w:eastAsia="Calibri Light" w:cs="Calibri Light"/>
          <w:sz w:val="24"/>
          <w:szCs w:val="24"/>
        </w:rPr>
        <w:t>.</w:t>
      </w:r>
    </w:p>
    <w:p w:rsidRPr="00663BC9" w:rsidR="00DF78A3" w:rsidP="00DF78A3" w:rsidRDefault="00DF78A3" w14:paraId="5E6D6F63" w14:textId="77777777">
      <w:pPr>
        <w:spacing w:before="3" w:line="120" w:lineRule="exact"/>
        <w:rPr>
          <w:rFonts w:ascii="Calibri Light" w:hAnsi="Calibri Light" w:cs="Calibri Light"/>
          <w:sz w:val="24"/>
          <w:szCs w:val="24"/>
        </w:rPr>
      </w:pPr>
    </w:p>
    <w:p w:rsidRPr="00663BC9" w:rsidR="00DF78A3" w:rsidP="00DF78A3" w:rsidRDefault="00DF78A3" w14:paraId="7B969857" w14:textId="77777777">
      <w:pPr>
        <w:spacing w:line="200" w:lineRule="exact"/>
        <w:rPr>
          <w:rFonts w:ascii="Calibri Light" w:hAnsi="Calibri Light" w:cs="Calibri Light"/>
          <w:sz w:val="24"/>
          <w:szCs w:val="24"/>
        </w:rPr>
      </w:pPr>
    </w:p>
    <w:p w:rsidRPr="00663BC9" w:rsidR="00DF78A3" w:rsidP="00DF78A3" w:rsidRDefault="00DF78A3" w14:paraId="739904E4" w14:textId="77777777">
      <w:pPr>
        <w:ind w:left="100" w:right="442"/>
        <w:rPr>
          <w:rFonts w:ascii="Calibri Light" w:hAnsi="Calibri Light" w:eastAsia="Calibri Light" w:cs="Calibri Light"/>
          <w:sz w:val="24"/>
          <w:szCs w:val="24"/>
        </w:rPr>
      </w:pPr>
      <w:r w:rsidRPr="00663BC9">
        <w:rPr>
          <w:rFonts w:ascii="Calibri Light" w:hAnsi="Calibri Light" w:eastAsia="Calibri Light" w:cs="Calibri Light"/>
          <w:sz w:val="24"/>
          <w:szCs w:val="24"/>
        </w:rPr>
        <w:t>Pa</w:t>
      </w:r>
      <w:r w:rsidRPr="00663BC9">
        <w:rPr>
          <w:rFonts w:ascii="Calibri Light" w:hAnsi="Calibri Light" w:eastAsia="Calibri Light" w:cs="Calibri Light"/>
          <w:spacing w:val="-1"/>
          <w:sz w:val="24"/>
          <w:szCs w:val="24"/>
        </w:rPr>
        <w:t>re</w:t>
      </w:r>
      <w:r w:rsidRPr="00663BC9">
        <w:rPr>
          <w:rFonts w:ascii="Calibri Light" w:hAnsi="Calibri Light" w:eastAsia="Calibri Light" w:cs="Calibri Light"/>
          <w:spacing w:val="-2"/>
          <w:sz w:val="24"/>
          <w:szCs w:val="24"/>
        </w:rPr>
        <w:t>nt</w:t>
      </w:r>
      <w:r w:rsidRPr="00663BC9">
        <w:rPr>
          <w:rFonts w:ascii="Calibri Light" w:hAnsi="Calibri Light" w:eastAsia="Calibri Light" w:cs="Calibri Light"/>
          <w:sz w:val="24"/>
          <w:szCs w:val="24"/>
        </w:rPr>
        <w:t>s</w:t>
      </w:r>
      <w:r w:rsidRPr="00663BC9">
        <w:rPr>
          <w:rFonts w:ascii="Calibri Light" w:hAnsi="Calibri Light" w:eastAsia="Calibri Light" w:cs="Calibri Light"/>
          <w:spacing w:val="-5"/>
          <w:sz w:val="24"/>
          <w:szCs w:val="24"/>
        </w:rPr>
        <w:t xml:space="preserve"> </w:t>
      </w:r>
      <w:r w:rsidRPr="00663BC9">
        <w:rPr>
          <w:rFonts w:ascii="Calibri Light" w:hAnsi="Calibri Light" w:eastAsia="Calibri Light" w:cs="Calibri Light"/>
          <w:sz w:val="24"/>
          <w:szCs w:val="24"/>
        </w:rPr>
        <w:t>a</w:t>
      </w:r>
      <w:r w:rsidRPr="00663BC9">
        <w:rPr>
          <w:rFonts w:ascii="Calibri Light" w:hAnsi="Calibri Light" w:eastAsia="Calibri Light" w:cs="Calibri Light"/>
          <w:spacing w:val="-1"/>
          <w:sz w:val="24"/>
          <w:szCs w:val="24"/>
        </w:rPr>
        <w:t>r</w:t>
      </w:r>
      <w:r w:rsidRPr="00663BC9">
        <w:rPr>
          <w:rFonts w:ascii="Calibri Light" w:hAnsi="Calibri Light" w:eastAsia="Calibri Light" w:cs="Calibri Light"/>
          <w:sz w:val="24"/>
          <w:szCs w:val="24"/>
        </w:rPr>
        <w:t>e</w:t>
      </w:r>
      <w:r w:rsidRPr="00663BC9">
        <w:rPr>
          <w:rFonts w:ascii="Calibri Light" w:hAnsi="Calibri Light" w:eastAsia="Calibri Light" w:cs="Calibri Light"/>
          <w:spacing w:val="-7"/>
          <w:sz w:val="24"/>
          <w:szCs w:val="24"/>
        </w:rPr>
        <w:t xml:space="preserve"> </w:t>
      </w:r>
      <w:r w:rsidRPr="00663BC9">
        <w:rPr>
          <w:rFonts w:ascii="Calibri Light" w:hAnsi="Calibri Light" w:eastAsia="Calibri Light" w:cs="Calibri Light"/>
          <w:sz w:val="24"/>
          <w:szCs w:val="24"/>
        </w:rPr>
        <w:t>pa</w:t>
      </w:r>
      <w:r w:rsidRPr="00663BC9">
        <w:rPr>
          <w:rFonts w:ascii="Calibri Light" w:hAnsi="Calibri Light" w:eastAsia="Calibri Light" w:cs="Calibri Light"/>
          <w:spacing w:val="-1"/>
          <w:sz w:val="24"/>
          <w:szCs w:val="24"/>
        </w:rPr>
        <w:t>r</w:t>
      </w:r>
      <w:r w:rsidRPr="00663BC9">
        <w:rPr>
          <w:rFonts w:ascii="Calibri Light" w:hAnsi="Calibri Light" w:eastAsia="Calibri Light" w:cs="Calibri Light"/>
          <w:sz w:val="24"/>
          <w:szCs w:val="24"/>
        </w:rPr>
        <w:t>tne</w:t>
      </w:r>
      <w:r w:rsidRPr="00663BC9">
        <w:rPr>
          <w:rFonts w:ascii="Calibri Light" w:hAnsi="Calibri Light" w:eastAsia="Calibri Light" w:cs="Calibri Light"/>
          <w:spacing w:val="-4"/>
          <w:sz w:val="24"/>
          <w:szCs w:val="24"/>
        </w:rPr>
        <w:t>r</w:t>
      </w:r>
      <w:r w:rsidRPr="00663BC9">
        <w:rPr>
          <w:rFonts w:ascii="Calibri Light" w:hAnsi="Calibri Light" w:eastAsia="Calibri Light" w:cs="Calibri Light"/>
          <w:sz w:val="24"/>
          <w:szCs w:val="24"/>
        </w:rPr>
        <w:t>s</w:t>
      </w:r>
      <w:r w:rsidRPr="00663BC9">
        <w:rPr>
          <w:rFonts w:ascii="Calibri Light" w:hAnsi="Calibri Light" w:eastAsia="Calibri Light" w:cs="Calibri Light"/>
          <w:spacing w:val="-5"/>
          <w:sz w:val="24"/>
          <w:szCs w:val="24"/>
        </w:rPr>
        <w:t xml:space="preserve"> </w:t>
      </w:r>
      <w:r w:rsidRPr="00663BC9">
        <w:rPr>
          <w:rFonts w:ascii="Calibri Light" w:hAnsi="Calibri Light" w:eastAsia="Calibri Light" w:cs="Calibri Light"/>
          <w:spacing w:val="-3"/>
          <w:sz w:val="24"/>
          <w:szCs w:val="24"/>
        </w:rPr>
        <w:t>i</w:t>
      </w:r>
      <w:r w:rsidRPr="00663BC9">
        <w:rPr>
          <w:rFonts w:ascii="Calibri Light" w:hAnsi="Calibri Light" w:eastAsia="Calibri Light" w:cs="Calibri Light"/>
          <w:sz w:val="24"/>
          <w:szCs w:val="24"/>
        </w:rPr>
        <w:t>n</w:t>
      </w:r>
      <w:r w:rsidRPr="00663BC9">
        <w:rPr>
          <w:rFonts w:ascii="Calibri Light" w:hAnsi="Calibri Light" w:eastAsia="Calibri Light" w:cs="Calibri Light"/>
          <w:spacing w:val="-6"/>
          <w:sz w:val="24"/>
          <w:szCs w:val="24"/>
        </w:rPr>
        <w:t xml:space="preserve"> </w:t>
      </w:r>
      <w:r w:rsidRPr="00663BC9">
        <w:rPr>
          <w:rFonts w:ascii="Calibri Light" w:hAnsi="Calibri Light" w:eastAsia="Calibri Light" w:cs="Calibri Light"/>
          <w:sz w:val="24"/>
          <w:szCs w:val="24"/>
        </w:rPr>
        <w:t>s</w:t>
      </w:r>
      <w:r w:rsidRPr="00663BC9">
        <w:rPr>
          <w:rFonts w:ascii="Calibri Light" w:hAnsi="Calibri Light" w:eastAsia="Calibri Light" w:cs="Calibri Light"/>
          <w:spacing w:val="-2"/>
          <w:sz w:val="24"/>
          <w:szCs w:val="24"/>
        </w:rPr>
        <w:t>u</w:t>
      </w:r>
      <w:r w:rsidRPr="00663BC9">
        <w:rPr>
          <w:rFonts w:ascii="Calibri Light" w:hAnsi="Calibri Light" w:eastAsia="Calibri Light" w:cs="Calibri Light"/>
          <w:sz w:val="24"/>
          <w:szCs w:val="24"/>
        </w:rPr>
        <w:t>ppo</w:t>
      </w:r>
      <w:r w:rsidRPr="00663BC9">
        <w:rPr>
          <w:rFonts w:ascii="Calibri Light" w:hAnsi="Calibri Light" w:eastAsia="Calibri Light" w:cs="Calibri Light"/>
          <w:spacing w:val="-4"/>
          <w:sz w:val="24"/>
          <w:szCs w:val="24"/>
        </w:rPr>
        <w:t>r</w:t>
      </w:r>
      <w:r w:rsidRPr="00663BC9">
        <w:rPr>
          <w:rFonts w:ascii="Calibri Light" w:hAnsi="Calibri Light" w:eastAsia="Calibri Light" w:cs="Calibri Light"/>
          <w:sz w:val="24"/>
          <w:szCs w:val="24"/>
        </w:rPr>
        <w:t>ti</w:t>
      </w:r>
      <w:r w:rsidRPr="00663BC9">
        <w:rPr>
          <w:rFonts w:ascii="Calibri Light" w:hAnsi="Calibri Light" w:eastAsia="Calibri Light" w:cs="Calibri Light"/>
          <w:spacing w:val="-2"/>
          <w:sz w:val="24"/>
          <w:szCs w:val="24"/>
        </w:rPr>
        <w:t>n</w:t>
      </w:r>
      <w:r w:rsidRPr="00663BC9">
        <w:rPr>
          <w:rFonts w:ascii="Calibri Light" w:hAnsi="Calibri Light" w:eastAsia="Calibri Light" w:cs="Calibri Light"/>
          <w:sz w:val="24"/>
          <w:szCs w:val="24"/>
        </w:rPr>
        <w:t>g</w:t>
      </w:r>
      <w:r w:rsidRPr="00663BC9">
        <w:rPr>
          <w:rFonts w:ascii="Calibri Light" w:hAnsi="Calibri Light" w:eastAsia="Calibri Light" w:cs="Calibri Light"/>
          <w:spacing w:val="-3"/>
          <w:sz w:val="24"/>
          <w:szCs w:val="24"/>
        </w:rPr>
        <w:t xml:space="preserve"> </w:t>
      </w:r>
      <w:r w:rsidRPr="00663BC9">
        <w:rPr>
          <w:rFonts w:ascii="Calibri Light" w:hAnsi="Calibri Light" w:eastAsia="Calibri Light" w:cs="Calibri Light"/>
          <w:spacing w:val="-1"/>
          <w:sz w:val="24"/>
          <w:szCs w:val="24"/>
        </w:rPr>
        <w:t>c</w:t>
      </w:r>
      <w:r w:rsidRPr="00663BC9">
        <w:rPr>
          <w:rFonts w:ascii="Calibri Light" w:hAnsi="Calibri Light" w:eastAsia="Calibri Light" w:cs="Calibri Light"/>
          <w:sz w:val="24"/>
          <w:szCs w:val="24"/>
        </w:rPr>
        <w:t>hi</w:t>
      </w:r>
      <w:r w:rsidRPr="00663BC9">
        <w:rPr>
          <w:rFonts w:ascii="Calibri Light" w:hAnsi="Calibri Light" w:eastAsia="Calibri Light" w:cs="Calibri Light"/>
          <w:spacing w:val="-3"/>
          <w:sz w:val="24"/>
          <w:szCs w:val="24"/>
        </w:rPr>
        <w:t>l</w:t>
      </w:r>
      <w:r w:rsidRPr="00663BC9">
        <w:rPr>
          <w:rFonts w:ascii="Calibri Light" w:hAnsi="Calibri Light" w:eastAsia="Calibri Light" w:cs="Calibri Light"/>
          <w:sz w:val="24"/>
          <w:szCs w:val="24"/>
        </w:rPr>
        <w:t>d</w:t>
      </w:r>
      <w:r w:rsidRPr="00663BC9">
        <w:rPr>
          <w:rFonts w:ascii="Calibri Light" w:hAnsi="Calibri Light" w:eastAsia="Calibri Light" w:cs="Calibri Light"/>
          <w:spacing w:val="-1"/>
          <w:sz w:val="24"/>
          <w:szCs w:val="24"/>
        </w:rPr>
        <w:t>re</w:t>
      </w:r>
      <w:r w:rsidRPr="00663BC9">
        <w:rPr>
          <w:rFonts w:ascii="Calibri Light" w:hAnsi="Calibri Light" w:eastAsia="Calibri Light" w:cs="Calibri Light"/>
          <w:sz w:val="24"/>
          <w:szCs w:val="24"/>
        </w:rPr>
        <w:t>n</w:t>
      </w:r>
      <w:r w:rsidRPr="00663BC9">
        <w:rPr>
          <w:rFonts w:ascii="Calibri Light" w:hAnsi="Calibri Light" w:eastAsia="Calibri Light" w:cs="Calibri Light"/>
          <w:spacing w:val="-4"/>
          <w:sz w:val="24"/>
          <w:szCs w:val="24"/>
        </w:rPr>
        <w:t>’</w:t>
      </w:r>
      <w:r w:rsidRPr="00663BC9">
        <w:rPr>
          <w:rFonts w:ascii="Calibri Light" w:hAnsi="Calibri Light" w:eastAsia="Calibri Light" w:cs="Calibri Light"/>
          <w:sz w:val="24"/>
          <w:szCs w:val="24"/>
        </w:rPr>
        <w:t>s</w:t>
      </w:r>
      <w:r w:rsidRPr="00663BC9">
        <w:rPr>
          <w:rFonts w:ascii="Calibri Light" w:hAnsi="Calibri Light" w:eastAsia="Calibri Light" w:cs="Calibri Light"/>
          <w:spacing w:val="-6"/>
          <w:sz w:val="24"/>
          <w:szCs w:val="24"/>
        </w:rPr>
        <w:t xml:space="preserve"> </w:t>
      </w:r>
      <w:r w:rsidRPr="00663BC9">
        <w:rPr>
          <w:rFonts w:ascii="Calibri Light" w:hAnsi="Calibri Light" w:eastAsia="Calibri Light" w:cs="Calibri Light"/>
          <w:sz w:val="24"/>
          <w:szCs w:val="24"/>
        </w:rPr>
        <w:t>b</w:t>
      </w:r>
      <w:r w:rsidRPr="00663BC9">
        <w:rPr>
          <w:rFonts w:ascii="Calibri Light" w:hAnsi="Calibri Light" w:eastAsia="Calibri Light" w:cs="Calibri Light"/>
          <w:spacing w:val="-3"/>
          <w:sz w:val="24"/>
          <w:szCs w:val="24"/>
        </w:rPr>
        <w:t>e</w:t>
      </w:r>
      <w:r w:rsidRPr="00663BC9">
        <w:rPr>
          <w:rFonts w:ascii="Calibri Light" w:hAnsi="Calibri Light" w:eastAsia="Calibri Light" w:cs="Calibri Light"/>
          <w:sz w:val="24"/>
          <w:szCs w:val="24"/>
        </w:rPr>
        <w:t>ha</w:t>
      </w:r>
      <w:r w:rsidRPr="00663BC9">
        <w:rPr>
          <w:rFonts w:ascii="Calibri Light" w:hAnsi="Calibri Light" w:eastAsia="Calibri Light" w:cs="Calibri Light"/>
          <w:spacing w:val="-2"/>
          <w:sz w:val="24"/>
          <w:szCs w:val="24"/>
        </w:rPr>
        <w:t>v</w:t>
      </w:r>
      <w:r w:rsidRPr="00663BC9">
        <w:rPr>
          <w:rFonts w:ascii="Calibri Light" w:hAnsi="Calibri Light" w:eastAsia="Calibri Light" w:cs="Calibri Light"/>
          <w:sz w:val="24"/>
          <w:szCs w:val="24"/>
        </w:rPr>
        <w:t>iour</w:t>
      </w:r>
      <w:r w:rsidRPr="00663BC9">
        <w:rPr>
          <w:rFonts w:ascii="Calibri Light" w:hAnsi="Calibri Light" w:eastAsia="Calibri Light" w:cs="Calibri Light"/>
          <w:spacing w:val="-5"/>
          <w:sz w:val="24"/>
          <w:szCs w:val="24"/>
        </w:rPr>
        <w:t xml:space="preserve"> an</w:t>
      </w:r>
      <w:r w:rsidRPr="00663BC9">
        <w:rPr>
          <w:rFonts w:ascii="Calibri Light" w:hAnsi="Calibri Light" w:eastAsia="Calibri Light" w:cs="Calibri Light"/>
          <w:sz w:val="24"/>
          <w:szCs w:val="24"/>
        </w:rPr>
        <w:t>d</w:t>
      </w:r>
      <w:r w:rsidRPr="00663BC9">
        <w:rPr>
          <w:rFonts w:ascii="Calibri Light" w:hAnsi="Calibri Light" w:eastAsia="Calibri Light" w:cs="Calibri Light"/>
          <w:spacing w:val="-9"/>
          <w:sz w:val="24"/>
          <w:szCs w:val="24"/>
        </w:rPr>
        <w:t xml:space="preserve"> </w:t>
      </w:r>
      <w:r w:rsidRPr="00663BC9">
        <w:rPr>
          <w:rFonts w:ascii="Calibri Light" w:hAnsi="Calibri Light" w:eastAsia="Calibri Light" w:cs="Calibri Light"/>
          <w:spacing w:val="-4"/>
          <w:sz w:val="24"/>
          <w:szCs w:val="24"/>
        </w:rPr>
        <w:t>t</w:t>
      </w:r>
      <w:r w:rsidRPr="00663BC9">
        <w:rPr>
          <w:rFonts w:ascii="Calibri Light" w:hAnsi="Calibri Light" w:eastAsia="Calibri Light" w:cs="Calibri Light"/>
          <w:spacing w:val="-5"/>
          <w:sz w:val="24"/>
          <w:szCs w:val="24"/>
        </w:rPr>
        <w:t>h</w:t>
      </w:r>
      <w:r w:rsidRPr="00663BC9">
        <w:rPr>
          <w:rFonts w:ascii="Calibri Light" w:hAnsi="Calibri Light" w:eastAsia="Calibri Light" w:cs="Calibri Light"/>
          <w:spacing w:val="-3"/>
          <w:sz w:val="24"/>
          <w:szCs w:val="24"/>
        </w:rPr>
        <w:t>e</w:t>
      </w:r>
      <w:r w:rsidRPr="00663BC9">
        <w:rPr>
          <w:rFonts w:ascii="Calibri Light" w:hAnsi="Calibri Light" w:eastAsia="Calibri Light" w:cs="Calibri Light"/>
          <w:spacing w:val="-5"/>
          <w:sz w:val="24"/>
          <w:szCs w:val="24"/>
        </w:rPr>
        <w:t>i</w:t>
      </w:r>
      <w:r w:rsidRPr="00663BC9">
        <w:rPr>
          <w:rFonts w:ascii="Calibri Light" w:hAnsi="Calibri Light" w:eastAsia="Calibri Light" w:cs="Calibri Light"/>
          <w:sz w:val="24"/>
          <w:szCs w:val="24"/>
        </w:rPr>
        <w:t>r</w:t>
      </w:r>
      <w:r w:rsidRPr="00663BC9">
        <w:rPr>
          <w:rFonts w:ascii="Calibri Light" w:hAnsi="Calibri Light" w:eastAsia="Calibri Light" w:cs="Calibri Light"/>
          <w:spacing w:val="-7"/>
          <w:sz w:val="24"/>
          <w:szCs w:val="24"/>
        </w:rPr>
        <w:t xml:space="preserve"> </w:t>
      </w:r>
      <w:r w:rsidRPr="00663BC9">
        <w:rPr>
          <w:rFonts w:ascii="Calibri Light" w:hAnsi="Calibri Light" w:eastAsia="Calibri Light" w:cs="Calibri Light"/>
          <w:spacing w:val="-5"/>
          <w:sz w:val="24"/>
          <w:szCs w:val="24"/>
        </w:rPr>
        <w:t>un</w:t>
      </w:r>
      <w:r w:rsidRPr="00663BC9">
        <w:rPr>
          <w:rFonts w:ascii="Calibri Light" w:hAnsi="Calibri Light" w:eastAsia="Calibri Light" w:cs="Calibri Light"/>
          <w:spacing w:val="-2"/>
          <w:sz w:val="24"/>
          <w:szCs w:val="24"/>
        </w:rPr>
        <w:t>d</w:t>
      </w:r>
      <w:r w:rsidRPr="00663BC9">
        <w:rPr>
          <w:rFonts w:ascii="Calibri Light" w:hAnsi="Calibri Light" w:eastAsia="Calibri Light" w:cs="Calibri Light"/>
          <w:spacing w:val="-3"/>
          <w:sz w:val="24"/>
          <w:szCs w:val="24"/>
        </w:rPr>
        <w:t>e</w:t>
      </w:r>
      <w:r w:rsidRPr="00663BC9">
        <w:rPr>
          <w:rFonts w:ascii="Calibri Light" w:hAnsi="Calibri Light" w:eastAsia="Calibri Light" w:cs="Calibri Light"/>
          <w:spacing w:val="-6"/>
          <w:sz w:val="24"/>
          <w:szCs w:val="24"/>
        </w:rPr>
        <w:t>r</w:t>
      </w:r>
      <w:r w:rsidRPr="00663BC9">
        <w:rPr>
          <w:rFonts w:ascii="Calibri Light" w:hAnsi="Calibri Light" w:eastAsia="Calibri Light" w:cs="Calibri Light"/>
          <w:spacing w:val="-4"/>
          <w:sz w:val="24"/>
          <w:szCs w:val="24"/>
        </w:rPr>
        <w:t>st</w:t>
      </w:r>
      <w:r w:rsidRPr="00663BC9">
        <w:rPr>
          <w:rFonts w:ascii="Calibri Light" w:hAnsi="Calibri Light" w:eastAsia="Calibri Light" w:cs="Calibri Light"/>
          <w:spacing w:val="-3"/>
          <w:sz w:val="24"/>
          <w:szCs w:val="24"/>
        </w:rPr>
        <w:t>a</w:t>
      </w:r>
      <w:r w:rsidRPr="00663BC9">
        <w:rPr>
          <w:rFonts w:ascii="Calibri Light" w:hAnsi="Calibri Light" w:eastAsia="Calibri Light" w:cs="Calibri Light"/>
          <w:spacing w:val="-5"/>
          <w:sz w:val="24"/>
          <w:szCs w:val="24"/>
        </w:rPr>
        <w:t>nd</w:t>
      </w:r>
      <w:r w:rsidRPr="00663BC9">
        <w:rPr>
          <w:rFonts w:ascii="Calibri Light" w:hAnsi="Calibri Light" w:eastAsia="Calibri Light" w:cs="Calibri Light"/>
          <w:spacing w:val="-3"/>
          <w:sz w:val="24"/>
          <w:szCs w:val="24"/>
        </w:rPr>
        <w:t>i</w:t>
      </w:r>
      <w:r w:rsidRPr="00663BC9">
        <w:rPr>
          <w:rFonts w:ascii="Calibri Light" w:hAnsi="Calibri Light" w:eastAsia="Calibri Light" w:cs="Calibri Light"/>
          <w:spacing w:val="-5"/>
          <w:sz w:val="24"/>
          <w:szCs w:val="24"/>
        </w:rPr>
        <w:t>n</w:t>
      </w:r>
      <w:r w:rsidRPr="00663BC9">
        <w:rPr>
          <w:rFonts w:ascii="Calibri Light" w:hAnsi="Calibri Light" w:eastAsia="Calibri Light" w:cs="Calibri Light"/>
          <w:sz w:val="24"/>
          <w:szCs w:val="24"/>
        </w:rPr>
        <w:t>g</w:t>
      </w:r>
      <w:r w:rsidRPr="00663BC9">
        <w:rPr>
          <w:rFonts w:ascii="Calibri Light" w:hAnsi="Calibri Light" w:eastAsia="Calibri Light" w:cs="Calibri Light"/>
          <w:spacing w:val="-8"/>
          <w:sz w:val="24"/>
          <w:szCs w:val="24"/>
        </w:rPr>
        <w:t xml:space="preserve"> </w:t>
      </w:r>
      <w:r w:rsidRPr="00663BC9">
        <w:rPr>
          <w:rFonts w:ascii="Calibri Light" w:hAnsi="Calibri Light" w:eastAsia="Calibri Light" w:cs="Calibri Light"/>
          <w:spacing w:val="-5"/>
          <w:sz w:val="24"/>
          <w:szCs w:val="24"/>
        </w:rPr>
        <w:t>o</w:t>
      </w:r>
      <w:r w:rsidRPr="00663BC9">
        <w:rPr>
          <w:rFonts w:ascii="Calibri Light" w:hAnsi="Calibri Light" w:eastAsia="Calibri Light" w:cs="Calibri Light"/>
          <w:sz w:val="24"/>
          <w:szCs w:val="24"/>
        </w:rPr>
        <w:t>f</w:t>
      </w:r>
      <w:r w:rsidRPr="00663BC9">
        <w:rPr>
          <w:rFonts w:ascii="Calibri Light" w:hAnsi="Calibri Light" w:eastAsia="Calibri Light" w:cs="Calibri Light"/>
          <w:spacing w:val="-8"/>
          <w:sz w:val="24"/>
          <w:szCs w:val="24"/>
        </w:rPr>
        <w:t xml:space="preserve"> </w:t>
      </w:r>
      <w:r w:rsidRPr="00663BC9">
        <w:rPr>
          <w:rFonts w:ascii="Calibri Light" w:hAnsi="Calibri Light" w:eastAsia="Calibri Light" w:cs="Calibri Light"/>
          <w:spacing w:val="-2"/>
          <w:sz w:val="24"/>
          <w:szCs w:val="24"/>
        </w:rPr>
        <w:t>w</w:t>
      </w:r>
      <w:r w:rsidRPr="00663BC9">
        <w:rPr>
          <w:rFonts w:ascii="Calibri Light" w:hAnsi="Calibri Light" w:eastAsia="Calibri Light" w:cs="Calibri Light"/>
          <w:spacing w:val="-5"/>
          <w:sz w:val="24"/>
          <w:szCs w:val="24"/>
        </w:rPr>
        <w:t>ha</w:t>
      </w:r>
      <w:r w:rsidRPr="00663BC9">
        <w:rPr>
          <w:rFonts w:ascii="Calibri Light" w:hAnsi="Calibri Light" w:eastAsia="Calibri Light" w:cs="Calibri Light"/>
          <w:sz w:val="24"/>
          <w:szCs w:val="24"/>
        </w:rPr>
        <w:t>t</w:t>
      </w:r>
      <w:r w:rsidRPr="00663BC9">
        <w:rPr>
          <w:rFonts w:ascii="Calibri Light" w:hAnsi="Calibri Light" w:eastAsia="Calibri Light" w:cs="Calibri Light"/>
          <w:spacing w:val="-8"/>
          <w:sz w:val="24"/>
          <w:szCs w:val="24"/>
        </w:rPr>
        <w:t xml:space="preserve"> </w:t>
      </w:r>
      <w:r w:rsidRPr="00663BC9">
        <w:rPr>
          <w:rFonts w:ascii="Calibri Light" w:hAnsi="Calibri Light" w:eastAsia="Calibri Light" w:cs="Calibri Light"/>
          <w:spacing w:val="-2"/>
          <w:sz w:val="24"/>
          <w:szCs w:val="24"/>
        </w:rPr>
        <w:t>t</w:t>
      </w:r>
      <w:r w:rsidRPr="00663BC9">
        <w:rPr>
          <w:rFonts w:ascii="Calibri Light" w:hAnsi="Calibri Light" w:eastAsia="Calibri Light" w:cs="Calibri Light"/>
          <w:spacing w:val="-5"/>
          <w:sz w:val="24"/>
          <w:szCs w:val="24"/>
        </w:rPr>
        <w:t>hi</w:t>
      </w:r>
      <w:r w:rsidRPr="00663BC9">
        <w:rPr>
          <w:rFonts w:ascii="Calibri Light" w:hAnsi="Calibri Light" w:eastAsia="Calibri Light" w:cs="Calibri Light"/>
          <w:sz w:val="24"/>
          <w:szCs w:val="24"/>
        </w:rPr>
        <w:t>s</w:t>
      </w:r>
      <w:r w:rsidRPr="00663BC9">
        <w:rPr>
          <w:rFonts w:ascii="Calibri Light" w:hAnsi="Calibri Light" w:eastAsia="Calibri Light" w:cs="Calibri Light"/>
          <w:spacing w:val="-8"/>
          <w:sz w:val="24"/>
          <w:szCs w:val="24"/>
        </w:rPr>
        <w:t xml:space="preserve"> </w:t>
      </w:r>
      <w:r w:rsidRPr="00663BC9">
        <w:rPr>
          <w:rFonts w:ascii="Calibri Light" w:hAnsi="Calibri Light" w:eastAsia="Calibri Light" w:cs="Calibri Light"/>
          <w:spacing w:val="-3"/>
          <w:sz w:val="24"/>
          <w:szCs w:val="24"/>
        </w:rPr>
        <w:t>l</w:t>
      </w:r>
      <w:r w:rsidRPr="00663BC9">
        <w:rPr>
          <w:rFonts w:ascii="Calibri Light" w:hAnsi="Calibri Light" w:eastAsia="Calibri Light" w:cs="Calibri Light"/>
          <w:spacing w:val="-5"/>
          <w:sz w:val="24"/>
          <w:szCs w:val="24"/>
        </w:rPr>
        <w:t>o</w:t>
      </w:r>
      <w:r w:rsidRPr="00663BC9">
        <w:rPr>
          <w:rFonts w:ascii="Calibri Light" w:hAnsi="Calibri Light" w:eastAsia="Calibri Light" w:cs="Calibri Light"/>
          <w:spacing w:val="-3"/>
          <w:sz w:val="24"/>
          <w:szCs w:val="24"/>
        </w:rPr>
        <w:t>o</w:t>
      </w:r>
      <w:r w:rsidRPr="00663BC9">
        <w:rPr>
          <w:rFonts w:ascii="Calibri Light" w:hAnsi="Calibri Light" w:eastAsia="Calibri Light" w:cs="Calibri Light"/>
          <w:spacing w:val="-5"/>
          <w:sz w:val="24"/>
          <w:szCs w:val="24"/>
        </w:rPr>
        <w:t>k</w:t>
      </w:r>
      <w:r w:rsidRPr="00663BC9">
        <w:rPr>
          <w:rFonts w:ascii="Calibri Light" w:hAnsi="Calibri Light" w:eastAsia="Calibri Light" w:cs="Calibri Light"/>
          <w:sz w:val="24"/>
          <w:szCs w:val="24"/>
        </w:rPr>
        <w:t>s</w:t>
      </w:r>
      <w:r w:rsidRPr="00663BC9">
        <w:rPr>
          <w:rFonts w:ascii="Calibri Light" w:hAnsi="Calibri Light" w:eastAsia="Calibri Light" w:cs="Calibri Light"/>
          <w:spacing w:val="-8"/>
          <w:sz w:val="24"/>
          <w:szCs w:val="24"/>
        </w:rPr>
        <w:t xml:space="preserve"> </w:t>
      </w:r>
      <w:r w:rsidRPr="00663BC9">
        <w:rPr>
          <w:rFonts w:ascii="Calibri Light" w:hAnsi="Calibri Light" w:eastAsia="Calibri Light" w:cs="Calibri Light"/>
          <w:spacing w:val="-3"/>
          <w:sz w:val="24"/>
          <w:szCs w:val="24"/>
        </w:rPr>
        <w:t>l</w:t>
      </w:r>
      <w:r w:rsidRPr="00663BC9">
        <w:rPr>
          <w:rFonts w:ascii="Calibri Light" w:hAnsi="Calibri Light" w:eastAsia="Calibri Light" w:cs="Calibri Light"/>
          <w:spacing w:val="-5"/>
          <w:sz w:val="24"/>
          <w:szCs w:val="24"/>
        </w:rPr>
        <w:t>i</w:t>
      </w:r>
      <w:r w:rsidRPr="00663BC9">
        <w:rPr>
          <w:rFonts w:ascii="Calibri Light" w:hAnsi="Calibri Light" w:eastAsia="Calibri Light" w:cs="Calibri Light"/>
          <w:spacing w:val="-3"/>
          <w:sz w:val="24"/>
          <w:szCs w:val="24"/>
        </w:rPr>
        <w:t>k</w:t>
      </w:r>
      <w:r w:rsidRPr="00663BC9">
        <w:rPr>
          <w:rFonts w:ascii="Calibri Light" w:hAnsi="Calibri Light" w:eastAsia="Calibri Light" w:cs="Calibri Light"/>
          <w:sz w:val="24"/>
          <w:szCs w:val="24"/>
        </w:rPr>
        <w:t xml:space="preserve">e </w:t>
      </w:r>
      <w:r w:rsidRPr="00663BC9">
        <w:rPr>
          <w:rFonts w:ascii="Calibri Light" w:hAnsi="Calibri Light" w:eastAsia="Calibri Light" w:cs="Calibri Light"/>
          <w:spacing w:val="-5"/>
          <w:sz w:val="24"/>
          <w:szCs w:val="24"/>
        </w:rPr>
        <w:t>i</w:t>
      </w:r>
      <w:r w:rsidRPr="00663BC9">
        <w:rPr>
          <w:rFonts w:ascii="Calibri Light" w:hAnsi="Calibri Light" w:eastAsia="Calibri Light" w:cs="Calibri Light"/>
          <w:sz w:val="24"/>
          <w:szCs w:val="24"/>
        </w:rPr>
        <w:t xml:space="preserve">n school. </w:t>
      </w:r>
      <w:r w:rsidRPr="00663BC9" w:rsidR="0088616E">
        <w:rPr>
          <w:rFonts w:ascii="Calibri Light" w:hAnsi="Calibri Light" w:eastAsia="Calibri Light" w:cs="Calibri Light"/>
          <w:sz w:val="24"/>
          <w:szCs w:val="24"/>
        </w:rPr>
        <w:t xml:space="preserve"> We work</w:t>
      </w:r>
      <w:r w:rsidRPr="00663BC9">
        <w:rPr>
          <w:rFonts w:ascii="Calibri Light" w:hAnsi="Calibri Light" w:eastAsia="Calibri Light" w:cs="Calibri Light"/>
          <w:sz w:val="24"/>
          <w:szCs w:val="24"/>
        </w:rPr>
        <w:t xml:space="preserve"> hard for all to be involved in supporting the children and resolving issues.</w:t>
      </w:r>
    </w:p>
    <w:p w:rsidRPr="00663BC9" w:rsidR="00265C2C" w:rsidP="00DF78A3" w:rsidRDefault="00265C2C" w14:paraId="0FE634FD" w14:textId="77777777">
      <w:pPr>
        <w:ind w:left="100" w:right="442"/>
        <w:rPr>
          <w:rFonts w:ascii="Calibri Light" w:hAnsi="Calibri Light" w:eastAsia="Calibri Light" w:cs="Calibri Light"/>
          <w:sz w:val="24"/>
          <w:szCs w:val="24"/>
        </w:rPr>
      </w:pPr>
    </w:p>
    <w:p w:rsidRPr="00663BC9" w:rsidR="00DF78A3" w:rsidP="00265C2C" w:rsidRDefault="00DF78A3" w14:paraId="16C3B5CD" w14:textId="77777777">
      <w:pPr>
        <w:ind w:left="100" w:right="442"/>
        <w:rPr>
          <w:rFonts w:ascii="Calibri Light" w:hAnsi="Calibri Light" w:eastAsia="Calibri Light" w:cs="Calibri Light"/>
          <w:sz w:val="24"/>
          <w:szCs w:val="24"/>
        </w:rPr>
      </w:pPr>
      <w:r w:rsidRPr="00663BC9">
        <w:rPr>
          <w:rFonts w:ascii="Calibri Light" w:hAnsi="Calibri Light" w:eastAsia="Calibri Light" w:cs="Calibri Light"/>
          <w:sz w:val="24"/>
          <w:szCs w:val="24"/>
        </w:rPr>
        <w:t xml:space="preserve">Where the challenges with behaviour </w:t>
      </w:r>
      <w:r w:rsidRPr="00663BC9" w:rsidR="0088616E">
        <w:rPr>
          <w:rFonts w:ascii="Calibri Light" w:hAnsi="Calibri Light" w:eastAsia="Calibri Light" w:cs="Calibri Light"/>
          <w:sz w:val="24"/>
          <w:szCs w:val="24"/>
        </w:rPr>
        <w:t>continue,</w:t>
      </w:r>
      <w:r w:rsidRPr="00663BC9">
        <w:rPr>
          <w:rFonts w:ascii="Calibri Light" w:hAnsi="Calibri Light" w:eastAsia="Calibri Light" w:cs="Calibri Light"/>
          <w:sz w:val="24"/>
          <w:szCs w:val="24"/>
        </w:rPr>
        <w:t xml:space="preserve"> parents would be invited to the school to discuss the</w:t>
      </w:r>
      <w:r w:rsidRPr="00663BC9" w:rsidR="00265C2C">
        <w:rPr>
          <w:rFonts w:ascii="Calibri Light" w:hAnsi="Calibri Light" w:eastAsia="Calibri Light" w:cs="Calibri Light"/>
          <w:sz w:val="24"/>
          <w:szCs w:val="24"/>
        </w:rPr>
        <w:t xml:space="preserve"> </w:t>
      </w:r>
      <w:r w:rsidR="007A79C6">
        <w:rPr>
          <w:rFonts w:ascii="Calibri Light" w:hAnsi="Calibri Light" w:eastAsia="Calibri Light" w:cs="Calibri Light"/>
          <w:sz w:val="24"/>
          <w:szCs w:val="24"/>
        </w:rPr>
        <w:t>situation to</w:t>
      </w:r>
      <w:r w:rsidRPr="00663BC9">
        <w:rPr>
          <w:rFonts w:ascii="Calibri Light" w:hAnsi="Calibri Light" w:eastAsia="Calibri Light" w:cs="Calibri Light"/>
          <w:sz w:val="24"/>
          <w:szCs w:val="24"/>
        </w:rPr>
        <w:t xml:space="preserve"> agree the support or approach required to support the child.</w:t>
      </w:r>
    </w:p>
    <w:p w:rsidRPr="00663BC9" w:rsidR="00DF78A3" w:rsidP="00265C2C" w:rsidRDefault="00DF78A3" w14:paraId="62A1F980" w14:textId="77777777">
      <w:pPr>
        <w:ind w:left="100" w:right="442"/>
        <w:rPr>
          <w:rFonts w:ascii="Calibri Light" w:hAnsi="Calibri Light" w:eastAsia="Calibri Light" w:cs="Calibri Light"/>
          <w:sz w:val="24"/>
          <w:szCs w:val="24"/>
        </w:rPr>
      </w:pPr>
    </w:p>
    <w:p w:rsidRPr="00663BC9" w:rsidR="00DF78A3" w:rsidP="00265C2C" w:rsidRDefault="00DF78A3" w14:paraId="5E5C8F9A" w14:textId="77777777">
      <w:pPr>
        <w:ind w:left="100" w:right="442"/>
        <w:rPr>
          <w:rFonts w:ascii="Calibri Light" w:hAnsi="Calibri Light" w:eastAsia="Calibri Light" w:cs="Calibri Light"/>
          <w:sz w:val="24"/>
          <w:szCs w:val="24"/>
        </w:rPr>
      </w:pPr>
      <w:r w:rsidRPr="00663BC9">
        <w:rPr>
          <w:rFonts w:ascii="Calibri Light" w:hAnsi="Calibri Light" w:eastAsia="Calibri Light" w:cs="Calibri Light"/>
          <w:sz w:val="24"/>
          <w:szCs w:val="24"/>
        </w:rPr>
        <w:t>Our children are very successful in the wider school community in a range of sporting and recreation activities out with School. We encourage the children to celebrate their own and others’ achievements through assemblies, class discussion and circle time. We record and celebrate</w:t>
      </w:r>
      <w:r w:rsidRPr="00663BC9" w:rsidR="0088616E">
        <w:rPr>
          <w:rFonts w:ascii="Calibri Light" w:hAnsi="Calibri Light" w:eastAsia="Calibri Light" w:cs="Calibri Light"/>
          <w:sz w:val="24"/>
          <w:szCs w:val="24"/>
        </w:rPr>
        <w:t xml:space="preserve"> </w:t>
      </w:r>
      <w:r w:rsidRPr="00663BC9">
        <w:rPr>
          <w:rFonts w:ascii="Calibri Light" w:hAnsi="Calibri Light" w:eastAsia="Calibri Light" w:cs="Calibri Light"/>
          <w:sz w:val="24"/>
          <w:szCs w:val="24"/>
        </w:rPr>
        <w:t>achievements so that all children feel part of that wider celebration and the whole school community.</w:t>
      </w:r>
    </w:p>
    <w:p w:rsidR="00DF78A3" w:rsidP="00DF78A3" w:rsidRDefault="00DF78A3" w14:paraId="300079F4" w14:textId="77777777">
      <w:pPr>
        <w:spacing w:before="2" w:line="180" w:lineRule="exact"/>
        <w:rPr>
          <w:rFonts w:ascii="Calibri Light" w:hAnsi="Calibri Light" w:cs="Calibri Light"/>
          <w:sz w:val="24"/>
          <w:szCs w:val="24"/>
        </w:rPr>
      </w:pPr>
    </w:p>
    <w:p w:rsidR="006634E6" w:rsidP="00DF78A3" w:rsidRDefault="006634E6" w14:paraId="299D8616" w14:textId="77777777">
      <w:pPr>
        <w:spacing w:before="2" w:line="180" w:lineRule="exact"/>
        <w:rPr>
          <w:rFonts w:ascii="Calibri Light" w:hAnsi="Calibri Light" w:cs="Calibri Light"/>
          <w:b/>
          <w:sz w:val="24"/>
          <w:szCs w:val="24"/>
        </w:rPr>
      </w:pPr>
    </w:p>
    <w:p w:rsidRPr="007B5912" w:rsidR="007B5912" w:rsidP="00DF78A3" w:rsidRDefault="006634E6" w14:paraId="4625EEA0" w14:textId="77777777">
      <w:pPr>
        <w:spacing w:before="2" w:line="180" w:lineRule="exact"/>
        <w:rPr>
          <w:rFonts w:ascii="Calibri Light" w:hAnsi="Calibri Light" w:cs="Calibri Light"/>
          <w:b/>
          <w:sz w:val="24"/>
          <w:szCs w:val="24"/>
        </w:rPr>
      </w:pPr>
      <w:r>
        <w:rPr>
          <w:rFonts w:ascii="Calibri Light" w:hAnsi="Calibri Light" w:cs="Calibri Light"/>
          <w:b/>
          <w:sz w:val="24"/>
          <w:szCs w:val="24"/>
        </w:rPr>
        <w:t>Supervision at Non-Class Times</w:t>
      </w:r>
    </w:p>
    <w:p w:rsidRPr="00663BC9" w:rsidR="006634E6" w:rsidP="006634E6" w:rsidRDefault="006634E6" w14:paraId="186D1D48" w14:textId="77777777">
      <w:pPr>
        <w:spacing w:line="228" w:lineRule="auto"/>
        <w:ind w:right="383"/>
        <w:rPr>
          <w:rFonts w:ascii="Calibri Light" w:hAnsi="Calibri Light" w:eastAsia="Calibri Light" w:cs="Calibri Light"/>
          <w:sz w:val="24"/>
          <w:szCs w:val="24"/>
        </w:rPr>
      </w:pPr>
      <w:r w:rsidRPr="00663BC9">
        <w:rPr>
          <w:rFonts w:ascii="Calibri Light" w:hAnsi="Calibri Light" w:eastAsia="Calibri Light" w:cs="Calibri Light"/>
          <w:sz w:val="24"/>
          <w:szCs w:val="24"/>
        </w:rPr>
        <w:t>During non-class times (including times when weather is inclement) children are supervised in their classrooms by additional support needs assistants, janitors and when possible members of the Leadership Team.</w:t>
      </w:r>
    </w:p>
    <w:p w:rsidRPr="00663BC9" w:rsidR="006634E6" w:rsidP="006634E6" w:rsidRDefault="006634E6" w14:paraId="491D2769" w14:textId="77777777">
      <w:pPr>
        <w:spacing w:line="228" w:lineRule="auto"/>
        <w:ind w:left="100" w:right="383"/>
        <w:rPr>
          <w:rFonts w:ascii="Calibri Light" w:hAnsi="Calibri Light" w:eastAsia="Calibri Light" w:cs="Calibri Light"/>
          <w:sz w:val="24"/>
          <w:szCs w:val="24"/>
        </w:rPr>
      </w:pPr>
    </w:p>
    <w:p w:rsidRPr="00663BC9" w:rsidR="006634E6" w:rsidP="006634E6" w:rsidRDefault="006634E6" w14:paraId="59497001" w14:textId="77777777">
      <w:pPr>
        <w:spacing w:line="228" w:lineRule="auto"/>
        <w:ind w:right="383"/>
        <w:rPr>
          <w:rFonts w:ascii="Calibri Light" w:hAnsi="Calibri Light" w:eastAsia="Calibri Light" w:cs="Calibri Light"/>
          <w:sz w:val="24"/>
          <w:szCs w:val="24"/>
        </w:rPr>
      </w:pPr>
      <w:r w:rsidRPr="00663BC9">
        <w:rPr>
          <w:rFonts w:ascii="Calibri Light" w:hAnsi="Calibri Light" w:eastAsia="Calibri Light" w:cs="Calibri Light"/>
          <w:noProof/>
          <w:sz w:val="24"/>
          <w:szCs w:val="24"/>
          <w:lang w:eastAsia="en-GB"/>
        </w:rPr>
        <w:drawing>
          <wp:anchor distT="0" distB="0" distL="114300" distR="114300" simplePos="0" relativeHeight="251681792" behindDoc="1" locked="0" layoutInCell="1" allowOverlap="1" wp14:anchorId="663434E0" wp14:editId="7BDD64B7">
            <wp:simplePos x="0" y="0"/>
            <wp:positionH relativeFrom="column">
              <wp:posOffset>2946400</wp:posOffset>
            </wp:positionH>
            <wp:positionV relativeFrom="paragraph">
              <wp:posOffset>784225</wp:posOffset>
            </wp:positionV>
            <wp:extent cx="3375660" cy="2466975"/>
            <wp:effectExtent l="0" t="0" r="0" b="9525"/>
            <wp:wrapTight wrapText="bothSides">
              <wp:wrapPolygon edited="0">
                <wp:start x="0" y="0"/>
                <wp:lineTo x="0" y="21517"/>
                <wp:lineTo x="21454" y="21517"/>
                <wp:lineTo x="21454" y="0"/>
                <wp:lineTo x="0" y="0"/>
              </wp:wrapPolygon>
            </wp:wrapTight>
            <wp:docPr id="24" name="Picture 24" descr="C:\Users\A568489\Desktop\IMG_0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A568489\Desktop\IMG_0329.JPG"/>
                    <pic:cNvPicPr>
                      <a:picLocks noChangeAspect="1" noChangeArrowheads="1"/>
                    </pic:cNvPicPr>
                  </pic:nvPicPr>
                  <pic:blipFill rotWithShape="1">
                    <a:blip r:embed="rId33">
                      <a:extLst>
                        <a:ext uri="{28A0092B-C50C-407E-A947-70E740481C1C}">
                          <a14:useLocalDpi xmlns:a14="http://schemas.microsoft.com/office/drawing/2010/main" val="0"/>
                        </a:ext>
                      </a:extLst>
                    </a:blip>
                    <a:srcRect t="6590" r="24419" b="19767"/>
                    <a:stretch/>
                  </pic:blipFill>
                  <pic:spPr bwMode="auto">
                    <a:xfrm>
                      <a:off x="0" y="0"/>
                      <a:ext cx="3375660" cy="2466975"/>
                    </a:xfrm>
                    <a:prstGeom prst="rect">
                      <a:avLst/>
                    </a:prstGeom>
                    <a:noFill/>
                    <a:ln>
                      <a:noFill/>
                    </a:ln>
                    <a:extLst>
                      <a:ext uri="{53640926-AAD7-44D8-BBD7-CCE9431645EC}">
                        <a14:shadowObscured xmlns:a14="http://schemas.microsoft.com/office/drawing/2010/main"/>
                      </a:ext>
                    </a:extLst>
                  </pic:spPr>
                </pic:pic>
              </a:graphicData>
            </a:graphic>
          </wp:anchor>
        </w:drawing>
      </w:r>
      <w:r w:rsidRPr="00663BC9">
        <w:rPr>
          <w:rFonts w:ascii="Calibri Light" w:hAnsi="Calibri Light" w:eastAsia="Calibri Light" w:cs="Calibri Light"/>
          <w:sz w:val="24"/>
          <w:szCs w:val="24"/>
        </w:rPr>
        <w:t xml:space="preserve">All ASNA’s are in the LCSC playground at break times in terms of the Schools (Safety and Supervision of Pupils) (Scotland) Regulations 1990. The Principal Teachers, Depute Head Teacher and the Head Teacher also provide a presence in the playground areas when possible. </w:t>
      </w:r>
    </w:p>
    <w:p w:rsidRPr="00663BC9" w:rsidR="006634E6" w:rsidP="006634E6" w:rsidRDefault="006634E6" w14:paraId="6F5CD9ED" w14:textId="77777777">
      <w:pPr>
        <w:spacing w:line="228" w:lineRule="auto"/>
        <w:ind w:right="383"/>
        <w:rPr>
          <w:rFonts w:ascii="Calibri Light" w:hAnsi="Calibri Light" w:eastAsia="Calibri Light" w:cs="Calibri Light"/>
          <w:sz w:val="24"/>
          <w:szCs w:val="24"/>
        </w:rPr>
      </w:pPr>
    </w:p>
    <w:p w:rsidRPr="00663BC9" w:rsidR="006634E6" w:rsidP="006634E6" w:rsidRDefault="006634E6" w14:paraId="08293776" w14:textId="77777777">
      <w:pPr>
        <w:spacing w:line="228" w:lineRule="auto"/>
        <w:ind w:right="383"/>
        <w:rPr>
          <w:rFonts w:ascii="Calibri Light" w:hAnsi="Calibri Light" w:eastAsia="Calibri Light" w:cs="Calibri Light"/>
          <w:sz w:val="24"/>
          <w:szCs w:val="24"/>
        </w:rPr>
      </w:pPr>
      <w:r w:rsidRPr="00663BC9">
        <w:rPr>
          <w:rFonts w:ascii="Calibri Light" w:hAnsi="Calibri Light" w:eastAsia="Calibri Light" w:cs="Calibri Light"/>
          <w:sz w:val="24"/>
          <w:szCs w:val="24"/>
        </w:rPr>
        <w:t>During inclement weather the school doors will open at 8.40 a.m. and children may go to class. However, due to staffing availability before 8.50am, there is limited supervision during this time, and parents are requested to arrange children’s arrival as close to the bell as possible.  This provision is at the discretion of the Head Teacher.</w:t>
      </w:r>
    </w:p>
    <w:p w:rsidRPr="006634E6" w:rsidR="00DF78A3" w:rsidP="006634E6" w:rsidRDefault="006634E6" w14:paraId="4EF7FBD7" w14:textId="77777777">
      <w:pPr>
        <w:rPr>
          <w:rFonts w:ascii="Calibri Light" w:hAnsi="Calibri Light" w:eastAsia="Calibri Light" w:cs="Calibri Light"/>
          <w:sz w:val="24"/>
          <w:szCs w:val="24"/>
        </w:rPr>
      </w:pPr>
      <w:r w:rsidRPr="00663BC9">
        <w:rPr>
          <w:rFonts w:ascii="Calibri Light" w:hAnsi="Calibri Light" w:eastAsia="Calibri Light" w:cs="Calibri Light"/>
          <w:sz w:val="24"/>
          <w:szCs w:val="24"/>
        </w:rPr>
        <w:br w:type="page"/>
      </w:r>
    </w:p>
    <w:p w:rsidRPr="00663BC9" w:rsidR="00DF78A3" w:rsidP="001E47BB" w:rsidRDefault="004D5C5B" w14:paraId="12517F26" w14:textId="77777777">
      <w:pPr>
        <w:pStyle w:val="Heading1"/>
        <w:numPr>
          <w:ilvl w:val="0"/>
          <w:numId w:val="0"/>
        </w:numPr>
        <w:rPr>
          <w:rFonts w:ascii="Calibri Light" w:hAnsi="Calibri Light" w:cs="Calibri Light"/>
          <w:sz w:val="24"/>
          <w:szCs w:val="24"/>
        </w:rPr>
      </w:pPr>
      <w:bookmarkStart w:name="_Toc482827958" w:id="55"/>
      <w:bookmarkStart w:name="_Toc482828322" w:id="56"/>
      <w:bookmarkStart w:name="_Toc482828368" w:id="57"/>
      <w:bookmarkStart w:name="_Toc482837375" w:id="58"/>
      <w:r>
        <w:rPr>
          <w:rFonts w:ascii="Calibri Light" w:hAnsi="Calibri Light" w:cs="Calibri Light"/>
          <w:spacing w:val="-4"/>
          <w:sz w:val="24"/>
          <w:szCs w:val="24"/>
        </w:rPr>
        <w:lastRenderedPageBreak/>
        <w:t>20</w:t>
      </w:r>
      <w:r w:rsidRPr="00663BC9" w:rsidR="001E47BB">
        <w:rPr>
          <w:rFonts w:ascii="Calibri Light" w:hAnsi="Calibri Light" w:cs="Calibri Light"/>
          <w:spacing w:val="-4"/>
          <w:sz w:val="24"/>
          <w:szCs w:val="24"/>
        </w:rPr>
        <w:t xml:space="preserve">. </w:t>
      </w:r>
      <w:r w:rsidRPr="00663BC9" w:rsidR="00DF78A3">
        <w:rPr>
          <w:rFonts w:ascii="Calibri Light" w:hAnsi="Calibri Light" w:cs="Calibri Light"/>
          <w:spacing w:val="-4"/>
          <w:sz w:val="24"/>
          <w:szCs w:val="24"/>
        </w:rPr>
        <w:t>H</w:t>
      </w:r>
      <w:r w:rsidRPr="00663BC9" w:rsidR="00DF78A3">
        <w:rPr>
          <w:rFonts w:ascii="Calibri Light" w:hAnsi="Calibri Light" w:cs="Calibri Light"/>
          <w:spacing w:val="-3"/>
          <w:sz w:val="24"/>
          <w:szCs w:val="24"/>
        </w:rPr>
        <w:t>o</w:t>
      </w:r>
      <w:r w:rsidRPr="00663BC9" w:rsidR="00DF78A3">
        <w:rPr>
          <w:rFonts w:ascii="Calibri Light" w:hAnsi="Calibri Light" w:cs="Calibri Light"/>
          <w:spacing w:val="-4"/>
          <w:sz w:val="24"/>
          <w:szCs w:val="24"/>
        </w:rPr>
        <w:t>m</w:t>
      </w:r>
      <w:r w:rsidRPr="00663BC9" w:rsidR="00DF78A3">
        <w:rPr>
          <w:rFonts w:ascii="Calibri Light" w:hAnsi="Calibri Light" w:cs="Calibri Light"/>
          <w:sz w:val="24"/>
          <w:szCs w:val="24"/>
        </w:rPr>
        <w:t>e</w:t>
      </w:r>
      <w:r w:rsidRPr="00663BC9" w:rsidR="00DF78A3">
        <w:rPr>
          <w:rFonts w:ascii="Calibri Light" w:hAnsi="Calibri Light" w:cs="Calibri Light"/>
          <w:spacing w:val="-7"/>
          <w:sz w:val="24"/>
          <w:szCs w:val="24"/>
        </w:rPr>
        <w:t xml:space="preserve"> </w:t>
      </w:r>
      <w:r w:rsidRPr="00663BC9" w:rsidR="00DF78A3">
        <w:rPr>
          <w:rFonts w:ascii="Calibri Light" w:hAnsi="Calibri Light" w:cs="Calibri Light"/>
          <w:sz w:val="24"/>
          <w:szCs w:val="24"/>
        </w:rPr>
        <w:t>a</w:t>
      </w:r>
      <w:r w:rsidRPr="00663BC9" w:rsidR="00DF78A3">
        <w:rPr>
          <w:rFonts w:ascii="Calibri Light" w:hAnsi="Calibri Light" w:cs="Calibri Light"/>
          <w:spacing w:val="-5"/>
          <w:sz w:val="24"/>
          <w:szCs w:val="24"/>
        </w:rPr>
        <w:t>n</w:t>
      </w:r>
      <w:r w:rsidRPr="00663BC9" w:rsidR="00DF78A3">
        <w:rPr>
          <w:rFonts w:ascii="Calibri Light" w:hAnsi="Calibri Light" w:cs="Calibri Light"/>
          <w:sz w:val="24"/>
          <w:szCs w:val="24"/>
        </w:rPr>
        <w:t>d</w:t>
      </w:r>
      <w:r w:rsidRPr="00663BC9" w:rsidR="00DF78A3">
        <w:rPr>
          <w:rFonts w:ascii="Calibri Light" w:hAnsi="Calibri Light" w:cs="Calibri Light"/>
          <w:spacing w:val="-5"/>
          <w:sz w:val="24"/>
          <w:szCs w:val="24"/>
        </w:rPr>
        <w:t xml:space="preserve"> </w:t>
      </w:r>
      <w:r w:rsidRPr="00663BC9" w:rsidR="00DF78A3">
        <w:rPr>
          <w:rFonts w:ascii="Calibri Light" w:hAnsi="Calibri Light" w:cs="Calibri Light"/>
          <w:spacing w:val="-2"/>
          <w:sz w:val="24"/>
          <w:szCs w:val="24"/>
        </w:rPr>
        <w:t>S</w:t>
      </w:r>
      <w:r w:rsidRPr="00663BC9" w:rsidR="00DF78A3">
        <w:rPr>
          <w:rFonts w:ascii="Calibri Light" w:hAnsi="Calibri Light" w:cs="Calibri Light"/>
          <w:spacing w:val="-4"/>
          <w:sz w:val="24"/>
          <w:szCs w:val="24"/>
        </w:rPr>
        <w:t>c</w:t>
      </w:r>
      <w:r w:rsidRPr="00663BC9" w:rsidR="00DF78A3">
        <w:rPr>
          <w:rFonts w:ascii="Calibri Light" w:hAnsi="Calibri Light" w:cs="Calibri Light"/>
          <w:spacing w:val="-2"/>
          <w:sz w:val="24"/>
          <w:szCs w:val="24"/>
        </w:rPr>
        <w:t>h</w:t>
      </w:r>
      <w:r w:rsidRPr="00663BC9" w:rsidR="00DF78A3">
        <w:rPr>
          <w:rFonts w:ascii="Calibri Light" w:hAnsi="Calibri Light" w:cs="Calibri Light"/>
          <w:spacing w:val="-3"/>
          <w:sz w:val="24"/>
          <w:szCs w:val="24"/>
        </w:rPr>
        <w:t>oo</w:t>
      </w:r>
      <w:r w:rsidRPr="00663BC9" w:rsidR="00DF78A3">
        <w:rPr>
          <w:rFonts w:ascii="Calibri Light" w:hAnsi="Calibri Light" w:cs="Calibri Light"/>
          <w:sz w:val="24"/>
          <w:szCs w:val="24"/>
        </w:rPr>
        <w:t>l</w:t>
      </w:r>
      <w:r w:rsidRPr="00663BC9" w:rsidR="00DF78A3">
        <w:rPr>
          <w:rFonts w:ascii="Calibri Light" w:hAnsi="Calibri Light" w:cs="Calibri Light"/>
          <w:spacing w:val="-2"/>
          <w:sz w:val="24"/>
          <w:szCs w:val="24"/>
        </w:rPr>
        <w:t xml:space="preserve"> </w:t>
      </w:r>
      <w:r w:rsidRPr="00663BC9" w:rsidR="00DF78A3">
        <w:rPr>
          <w:rFonts w:ascii="Calibri Light" w:hAnsi="Calibri Light" w:cs="Calibri Light"/>
          <w:spacing w:val="-4"/>
          <w:sz w:val="24"/>
          <w:szCs w:val="24"/>
        </w:rPr>
        <w:t>L</w:t>
      </w:r>
      <w:r w:rsidRPr="00663BC9" w:rsidR="00DF78A3">
        <w:rPr>
          <w:rFonts w:ascii="Calibri Light" w:hAnsi="Calibri Light" w:cs="Calibri Light"/>
          <w:sz w:val="24"/>
          <w:szCs w:val="24"/>
        </w:rPr>
        <w:t>i</w:t>
      </w:r>
      <w:r w:rsidRPr="00663BC9" w:rsidR="00DF78A3">
        <w:rPr>
          <w:rFonts w:ascii="Calibri Light" w:hAnsi="Calibri Light" w:cs="Calibri Light"/>
          <w:spacing w:val="-5"/>
          <w:sz w:val="24"/>
          <w:szCs w:val="24"/>
        </w:rPr>
        <w:t>n</w:t>
      </w:r>
      <w:r w:rsidRPr="00663BC9" w:rsidR="00DF78A3">
        <w:rPr>
          <w:rFonts w:ascii="Calibri Light" w:hAnsi="Calibri Light" w:cs="Calibri Light"/>
          <w:spacing w:val="-3"/>
          <w:sz w:val="24"/>
          <w:szCs w:val="24"/>
        </w:rPr>
        <w:t>k</w:t>
      </w:r>
      <w:r w:rsidRPr="00663BC9" w:rsidR="00DF78A3">
        <w:rPr>
          <w:rFonts w:ascii="Calibri Light" w:hAnsi="Calibri Light" w:cs="Calibri Light"/>
          <w:sz w:val="24"/>
          <w:szCs w:val="24"/>
        </w:rPr>
        <w:t>s</w:t>
      </w:r>
      <w:bookmarkEnd w:id="55"/>
      <w:bookmarkEnd w:id="56"/>
      <w:bookmarkEnd w:id="57"/>
      <w:bookmarkEnd w:id="58"/>
    </w:p>
    <w:p w:rsidRPr="00663BC9" w:rsidR="00DF78A3" w:rsidP="00DF78A3" w:rsidRDefault="00DF78A3" w14:paraId="740C982E" w14:textId="77777777">
      <w:pPr>
        <w:spacing w:line="100" w:lineRule="exact"/>
        <w:rPr>
          <w:rFonts w:ascii="Calibri Light" w:hAnsi="Calibri Light" w:cs="Calibri Light"/>
          <w:sz w:val="24"/>
          <w:szCs w:val="24"/>
        </w:rPr>
      </w:pPr>
    </w:p>
    <w:p w:rsidRPr="00663BC9" w:rsidR="00DF78A3" w:rsidP="00DF78A3" w:rsidRDefault="00DF78A3" w14:paraId="15C78039" w14:textId="77777777">
      <w:pPr>
        <w:spacing w:line="200" w:lineRule="exact"/>
        <w:rPr>
          <w:rFonts w:ascii="Calibri Light" w:hAnsi="Calibri Light" w:cs="Calibri Light"/>
          <w:sz w:val="24"/>
          <w:szCs w:val="24"/>
        </w:rPr>
      </w:pPr>
    </w:p>
    <w:p w:rsidRPr="00663BC9" w:rsidR="00DF78A3" w:rsidP="00265C2C" w:rsidRDefault="00DF78A3" w14:paraId="73849FD7" w14:textId="77777777">
      <w:pPr>
        <w:ind w:left="100" w:right="442"/>
        <w:rPr>
          <w:rFonts w:ascii="Calibri Light" w:hAnsi="Calibri Light" w:eastAsia="Calibri Light" w:cs="Calibri Light"/>
          <w:sz w:val="24"/>
          <w:szCs w:val="24"/>
        </w:rPr>
      </w:pPr>
      <w:r w:rsidRPr="00663BC9">
        <w:rPr>
          <w:rFonts w:ascii="Calibri Light" w:hAnsi="Calibri Light" w:eastAsia="Calibri Light" w:cs="Calibri Light"/>
          <w:sz w:val="24"/>
          <w:szCs w:val="24"/>
        </w:rPr>
        <w:t>In Orchard Primary we take pride in the level of parental involvement throughout the school and are constantly looking for ways in which many parents can become involved in school life. We have helpers who, from time to time, help out with a range of events and activities throughout the school year e.g. supporting learning experiences in class, assisting on educational visits, and special events. Any parents/carers wishing to become helpers</w:t>
      </w:r>
      <w:r w:rsidRPr="00663BC9" w:rsidR="001E47BB">
        <w:rPr>
          <w:rFonts w:ascii="Calibri Light" w:hAnsi="Calibri Light" w:eastAsia="Calibri Light" w:cs="Calibri Light"/>
          <w:sz w:val="24"/>
          <w:szCs w:val="24"/>
        </w:rPr>
        <w:t xml:space="preserve"> in LCSC</w:t>
      </w:r>
      <w:r w:rsidRPr="00663BC9">
        <w:rPr>
          <w:rFonts w:ascii="Calibri Light" w:hAnsi="Calibri Light" w:eastAsia="Calibri Light" w:cs="Calibri Light"/>
          <w:sz w:val="24"/>
          <w:szCs w:val="24"/>
        </w:rPr>
        <w:t>, should contact the Head Teacher</w:t>
      </w:r>
      <w:r w:rsidRPr="00663BC9" w:rsidR="001E47BB">
        <w:rPr>
          <w:rFonts w:ascii="Calibri Light" w:hAnsi="Calibri Light" w:eastAsia="Calibri Light" w:cs="Calibri Light"/>
          <w:sz w:val="24"/>
          <w:szCs w:val="24"/>
        </w:rPr>
        <w:t xml:space="preserve"> or Depute Head Teacher.</w:t>
      </w:r>
    </w:p>
    <w:p w:rsidRPr="00663BC9" w:rsidR="00DF78A3" w:rsidP="00265C2C" w:rsidRDefault="00DF78A3" w14:paraId="527D639D" w14:textId="77777777">
      <w:pPr>
        <w:ind w:left="100" w:right="442"/>
        <w:rPr>
          <w:rFonts w:ascii="Calibri Light" w:hAnsi="Calibri Light" w:eastAsia="Calibri Light" w:cs="Calibri Light"/>
          <w:sz w:val="24"/>
          <w:szCs w:val="24"/>
        </w:rPr>
      </w:pPr>
    </w:p>
    <w:p w:rsidRPr="00663BC9" w:rsidR="00265C2C" w:rsidP="00265C2C" w:rsidRDefault="00DF78A3" w14:paraId="066FF2EF" w14:textId="77777777">
      <w:pPr>
        <w:ind w:left="100" w:right="442"/>
        <w:rPr>
          <w:rFonts w:ascii="Calibri Light" w:hAnsi="Calibri Light" w:eastAsia="Calibri Light" w:cs="Calibri Light"/>
          <w:sz w:val="24"/>
          <w:szCs w:val="24"/>
        </w:rPr>
      </w:pPr>
      <w:r w:rsidRPr="00663BC9">
        <w:rPr>
          <w:rFonts w:ascii="Calibri Light" w:hAnsi="Calibri Light" w:eastAsia="Calibri Light" w:cs="Calibri Light"/>
          <w:noProof/>
          <w:sz w:val="24"/>
          <w:szCs w:val="24"/>
          <w:lang w:eastAsia="en-GB"/>
        </w:rPr>
        <mc:AlternateContent>
          <mc:Choice Requires="wpg">
            <w:drawing>
              <wp:anchor distT="0" distB="0" distL="114300" distR="114300" simplePos="0" relativeHeight="251654144" behindDoc="1" locked="0" layoutInCell="1" allowOverlap="1" wp14:anchorId="792B5D53" wp14:editId="07777777">
                <wp:simplePos x="0" y="0"/>
                <wp:positionH relativeFrom="page">
                  <wp:posOffset>5395595</wp:posOffset>
                </wp:positionH>
                <wp:positionV relativeFrom="paragraph">
                  <wp:posOffset>516890</wp:posOffset>
                </wp:positionV>
                <wp:extent cx="34925" cy="0"/>
                <wp:effectExtent l="13970" t="12065" r="17780" b="16510"/>
                <wp:wrapNone/>
                <wp:docPr id="8"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925" cy="0"/>
                          <a:chOff x="8497" y="814"/>
                          <a:chExt cx="55" cy="0"/>
                        </a:xfrm>
                      </wpg:grpSpPr>
                      <wps:wsp>
                        <wps:cNvPr id="9" name="Freeform 28"/>
                        <wps:cNvSpPr>
                          <a:spLocks/>
                        </wps:cNvSpPr>
                        <wps:spPr bwMode="auto">
                          <a:xfrm>
                            <a:off x="8497" y="814"/>
                            <a:ext cx="55" cy="0"/>
                          </a:xfrm>
                          <a:custGeom>
                            <a:avLst/>
                            <a:gdLst>
                              <a:gd name="T0" fmla="+- 0 8497 8497"/>
                              <a:gd name="T1" fmla="*/ T0 w 55"/>
                              <a:gd name="T2" fmla="+- 0 8553 8497"/>
                              <a:gd name="T3" fmla="*/ T2 w 55"/>
                            </a:gdLst>
                            <a:ahLst/>
                            <a:cxnLst>
                              <a:cxn ang="0">
                                <a:pos x="T1" y="0"/>
                              </a:cxn>
                              <a:cxn ang="0">
                                <a:pos x="T3" y="0"/>
                              </a:cxn>
                            </a:cxnLst>
                            <a:rect l="0" t="0" r="r" b="b"/>
                            <a:pathLst>
                              <a:path w="55">
                                <a:moveTo>
                                  <a:pt x="0" y="0"/>
                                </a:moveTo>
                                <a:lnTo>
                                  <a:pt x="56" y="0"/>
                                </a:lnTo>
                              </a:path>
                            </a:pathLst>
                          </a:custGeom>
                          <a:noFill/>
                          <a:ln w="18033">
                            <a:solidFill>
                              <a:srgbClr val="0000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wp14="http://schemas.microsoft.com/office/word/2010/wordml"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2315DE51">
              <v:group id="Group 8" style="position:absolute;margin-left:424.85pt;margin-top:40.7pt;width:2.75pt;height:0;z-index:-46;mso-position-horizontal-relative:page" coordsize="55,0" coordorigin="8497,814" o:spid="_x0000_s1026" w14:anchorId="1C0182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">
                <v:shape id="Freeform 28" style="position:absolute;left:8497;top:814;width:55;height:0;visibility:visible;mso-wrap-style:square;v-text-anchor:top" coordsize="55,0" o:spid="_x0000_s1027" filled="f" strokecolor="blue" strokeweight=".50092mm" path="m,l56,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">
                  <v:path arrowok="t" o:connecttype="custom" o:connectlocs="0,0;56,0" o:connectangles="0,0"/>
                </v:shape>
                <w10:wrap anchorx="page"/>
              </v:group>
            </w:pict>
          </mc:Fallback>
        </mc:AlternateContent>
      </w:r>
      <w:r w:rsidRPr="00663BC9">
        <w:rPr>
          <w:rFonts w:ascii="Calibri Light" w:hAnsi="Calibri Light" w:eastAsia="Calibri Light" w:cs="Calibri Light"/>
          <w:sz w:val="24"/>
          <w:szCs w:val="24"/>
        </w:rPr>
        <w:t xml:space="preserve">Regular newsletters are sent home to inform parents of coming events, to report on activities that have taken place and to celebrate the achievements of our pupils. Newsletters and updated school information is on our website </w:t>
      </w:r>
      <w:hyperlink w:history="1" r:id="rId34">
        <w:r w:rsidRPr="00663BC9">
          <w:rPr>
            <w:rFonts w:ascii="Calibri Light" w:hAnsi="Calibri Light" w:eastAsia="Calibri Light" w:cs="Calibri Light"/>
            <w:sz w:val="24"/>
            <w:szCs w:val="24"/>
          </w:rPr>
          <w:t>https://blogs.glowscotland.org.uk/nl/orchard a</w:t>
        </w:r>
      </w:hyperlink>
      <w:r w:rsidRPr="00663BC9">
        <w:rPr>
          <w:rFonts w:ascii="Calibri Light" w:hAnsi="Calibri Light" w:eastAsia="Calibri Light" w:cs="Calibri Light"/>
          <w:sz w:val="24"/>
          <w:szCs w:val="24"/>
        </w:rPr>
        <w:t>nd Twitter</w:t>
      </w:r>
      <w:hyperlink w:history="1" r:id="rId35">
        <w:r w:rsidRPr="00663BC9" w:rsidR="00265C2C">
          <w:rPr>
            <w:rFonts w:ascii="Calibri Light" w:hAnsi="Calibri Light" w:eastAsia="Calibri Light" w:cs="Calibri Light"/>
            <w:sz w:val="24"/>
            <w:szCs w:val="24"/>
          </w:rPr>
          <w:t> </w:t>
        </w:r>
        <w:r w:rsidRPr="00663BC9">
          <w:rPr>
            <w:rFonts w:ascii="Calibri Light" w:hAnsi="Calibri Light" w:eastAsia="Calibri Light" w:cs="Calibri Light"/>
            <w:sz w:val="24"/>
            <w:szCs w:val="24"/>
          </w:rPr>
          <w:t>@PrimaryOrchard</w:t>
        </w:r>
      </w:hyperlink>
      <w:r w:rsidRPr="00663BC9">
        <w:rPr>
          <w:rFonts w:ascii="Calibri Light" w:hAnsi="Calibri Light" w:eastAsia="Calibri Light" w:cs="Calibri Light"/>
          <w:sz w:val="24"/>
          <w:szCs w:val="24"/>
        </w:rPr>
        <w:t xml:space="preserve">. </w:t>
      </w:r>
    </w:p>
    <w:p w:rsidRPr="00663BC9" w:rsidR="00265C2C" w:rsidP="00265C2C" w:rsidRDefault="00265C2C" w14:paraId="5101B52C" w14:textId="77777777">
      <w:pPr>
        <w:ind w:left="100" w:right="442"/>
        <w:rPr>
          <w:rFonts w:ascii="Calibri Light" w:hAnsi="Calibri Light" w:eastAsia="Calibri Light" w:cs="Calibri Light"/>
          <w:sz w:val="24"/>
          <w:szCs w:val="24"/>
        </w:rPr>
      </w:pPr>
    </w:p>
    <w:p w:rsidR="00265C2C" w:rsidP="00265C2C" w:rsidRDefault="00DF78A3" w14:paraId="721E32C3" w14:textId="77777777">
      <w:pPr>
        <w:ind w:left="100" w:right="442"/>
        <w:rPr>
          <w:rFonts w:ascii="Calibri Light" w:hAnsi="Calibri Light" w:eastAsia="Calibri Light" w:cs="Calibri Light"/>
          <w:sz w:val="24"/>
          <w:szCs w:val="24"/>
        </w:rPr>
      </w:pPr>
      <w:r w:rsidRPr="00663BC9">
        <w:rPr>
          <w:rFonts w:ascii="Calibri Light" w:hAnsi="Calibri Light" w:eastAsia="Calibri Light" w:cs="Calibri Light"/>
          <w:sz w:val="24"/>
          <w:szCs w:val="24"/>
        </w:rPr>
        <w:t xml:space="preserve">Open days are organised to allow parents to see </w:t>
      </w:r>
      <w:r w:rsidRPr="00663BC9" w:rsidR="0088616E">
        <w:rPr>
          <w:rFonts w:ascii="Calibri Light" w:hAnsi="Calibri Light" w:eastAsia="Calibri Light" w:cs="Calibri Light"/>
          <w:sz w:val="24"/>
          <w:szCs w:val="24"/>
        </w:rPr>
        <w:t>around</w:t>
      </w:r>
      <w:r w:rsidRPr="00663BC9">
        <w:rPr>
          <w:rFonts w:ascii="Calibri Light" w:hAnsi="Calibri Light" w:eastAsia="Calibri Light" w:cs="Calibri Light"/>
          <w:sz w:val="24"/>
          <w:szCs w:val="24"/>
        </w:rPr>
        <w:t xml:space="preserve"> our school and to meet with staff in an informal setting. Pupil achievements are displayed around the school and in the local press. Curricular workshops are organised for parents as well as both formal and informal parent/teacher sessions</w:t>
      </w:r>
      <w:bookmarkStart w:name="_Toc482827959" w:id="59"/>
      <w:bookmarkStart w:name="_Toc482828323" w:id="60"/>
      <w:bookmarkStart w:name="_Toc482828369" w:id="61"/>
      <w:r w:rsidR="007B5912">
        <w:rPr>
          <w:rFonts w:ascii="Calibri Light" w:hAnsi="Calibri Light" w:eastAsia="Calibri Light" w:cs="Calibri Light"/>
          <w:sz w:val="24"/>
          <w:szCs w:val="24"/>
        </w:rPr>
        <w:t>.</w:t>
      </w:r>
    </w:p>
    <w:p w:rsidR="007B5912" w:rsidP="00265C2C" w:rsidRDefault="007B5912" w14:paraId="3C8EC45C" w14:textId="77777777">
      <w:pPr>
        <w:ind w:left="100" w:right="442"/>
        <w:rPr>
          <w:rFonts w:ascii="Calibri Light" w:hAnsi="Calibri Light" w:eastAsia="Calibri Light" w:cs="Calibri Light"/>
          <w:sz w:val="24"/>
          <w:szCs w:val="24"/>
        </w:rPr>
      </w:pPr>
    </w:p>
    <w:p w:rsidR="007B5912" w:rsidP="00265C2C" w:rsidRDefault="007B5912" w14:paraId="29AFADE5" w14:textId="77777777">
      <w:pPr>
        <w:ind w:left="100" w:right="442"/>
        <w:rPr>
          <w:rFonts w:ascii="Calibri Light" w:hAnsi="Calibri Light" w:eastAsia="Calibri Light" w:cs="Calibri Light"/>
          <w:sz w:val="24"/>
          <w:szCs w:val="24"/>
        </w:rPr>
      </w:pPr>
      <w:r>
        <w:rPr>
          <w:rFonts w:ascii="Calibri Light" w:hAnsi="Calibri Light" w:eastAsia="Calibri Light" w:cs="Calibri Light"/>
          <w:sz w:val="24"/>
          <w:szCs w:val="24"/>
        </w:rPr>
        <w:t>During the year there are two parents evenings where parents have the opportunity to meet with their child’s teacher and children are also issued with a written report once a year.</w:t>
      </w:r>
    </w:p>
    <w:p w:rsidR="007B5912" w:rsidP="00265C2C" w:rsidRDefault="007B5912" w14:paraId="326DC100" w14:textId="77777777">
      <w:pPr>
        <w:ind w:left="100" w:right="442"/>
        <w:rPr>
          <w:rFonts w:ascii="Calibri Light" w:hAnsi="Calibri Light" w:eastAsia="Calibri Light" w:cs="Calibri Light"/>
          <w:sz w:val="24"/>
          <w:szCs w:val="24"/>
        </w:rPr>
      </w:pPr>
    </w:p>
    <w:p w:rsidR="00EE3513" w:rsidP="00265C2C" w:rsidRDefault="007B5912" w14:paraId="0AEE5773" w14:textId="77777777">
      <w:pPr>
        <w:ind w:left="100" w:right="442"/>
        <w:rPr>
          <w:rFonts w:ascii="Calibri Light" w:hAnsi="Calibri Light" w:eastAsia="Calibri Light" w:cs="Calibri Light"/>
          <w:sz w:val="24"/>
          <w:szCs w:val="24"/>
        </w:rPr>
      </w:pPr>
      <w:r>
        <w:rPr>
          <w:rFonts w:ascii="Calibri Light" w:hAnsi="Calibri Light" w:eastAsia="Calibri Light" w:cs="Calibri Light"/>
          <w:sz w:val="24"/>
          <w:szCs w:val="24"/>
        </w:rPr>
        <w:t>If parents have any worries or concerns they can phone the school to speak to a member of the management team or email the Head Teacher</w:t>
      </w:r>
      <w:r w:rsidR="00EE3513">
        <w:rPr>
          <w:rFonts w:ascii="Calibri Light" w:hAnsi="Calibri Light" w:eastAsia="Calibri Light" w:cs="Calibri Light"/>
          <w:sz w:val="24"/>
          <w:szCs w:val="24"/>
        </w:rPr>
        <w:t xml:space="preserve"> directly at</w:t>
      </w:r>
      <w:r>
        <w:rPr>
          <w:rFonts w:ascii="Calibri Light" w:hAnsi="Calibri Light" w:eastAsia="Calibri Light" w:cs="Calibri Light"/>
          <w:sz w:val="24"/>
          <w:szCs w:val="24"/>
        </w:rPr>
        <w:t xml:space="preserve"> </w:t>
      </w:r>
    </w:p>
    <w:p w:rsidR="007B5912" w:rsidP="00265C2C" w:rsidRDefault="00497DB6" w14:paraId="23D0EECB" w14:textId="77777777">
      <w:pPr>
        <w:ind w:left="100" w:right="442"/>
        <w:rPr>
          <w:rFonts w:ascii="Calibri Light" w:hAnsi="Calibri Light" w:eastAsia="Calibri Light" w:cs="Calibri Light"/>
          <w:sz w:val="24"/>
          <w:szCs w:val="24"/>
        </w:rPr>
      </w:pPr>
      <w:hyperlink w:history="1" r:id="rId36">
        <w:r w:rsidRPr="00820E81" w:rsidR="00EE3513">
          <w:rPr>
            <w:rStyle w:val="Hyperlink"/>
            <w:rFonts w:ascii="Calibri Light" w:hAnsi="Calibri Light" w:eastAsia="Calibri Light" w:cs="Calibri Light"/>
            <w:sz w:val="24"/>
            <w:szCs w:val="24"/>
          </w:rPr>
          <w:t>ht@orchard.n-lanark.sch.uk</w:t>
        </w:r>
      </w:hyperlink>
    </w:p>
    <w:p w:rsidR="00EE3513" w:rsidP="00265C2C" w:rsidRDefault="00EE3513" w14:paraId="0A821549" w14:textId="77777777">
      <w:pPr>
        <w:ind w:left="100" w:right="442"/>
        <w:rPr>
          <w:rFonts w:ascii="Calibri Light" w:hAnsi="Calibri Light" w:eastAsia="Calibri Light" w:cs="Calibri Light"/>
          <w:sz w:val="24"/>
          <w:szCs w:val="24"/>
        </w:rPr>
      </w:pPr>
    </w:p>
    <w:p w:rsidR="00EE3513" w:rsidP="00265C2C" w:rsidRDefault="00EE3513" w14:paraId="2D7B94D1" w14:textId="77777777">
      <w:pPr>
        <w:ind w:left="100" w:right="442"/>
        <w:rPr>
          <w:rFonts w:ascii="Calibri Light" w:hAnsi="Calibri Light" w:eastAsia="Calibri Light" w:cs="Calibri Light"/>
          <w:sz w:val="24"/>
          <w:szCs w:val="24"/>
        </w:rPr>
      </w:pPr>
      <w:r>
        <w:rPr>
          <w:rFonts w:ascii="Calibri Light" w:hAnsi="Calibri Light" w:eastAsia="Calibri Light" w:cs="Calibri Light"/>
          <w:sz w:val="24"/>
          <w:szCs w:val="24"/>
        </w:rPr>
        <w:t>Orchard Primary has an active Parent Council who raise funds and organise events across the school year. The Parent Council have provided funding for trips, resources and equipment.   We also have the LCSC Parent Support Group who meet once a month to provide support for parents with children with ASD.  The Support Group also raise money to provide specialist equipment, resources and funding for the Saturday Club.  They raised money to purchase a specially designed state of the art playground for our LCSC children.</w:t>
      </w:r>
    </w:p>
    <w:p w:rsidR="00EE3513" w:rsidP="00265C2C" w:rsidRDefault="00EE3513" w14:paraId="66FDCF4E" w14:textId="77777777">
      <w:pPr>
        <w:ind w:left="100" w:right="442"/>
        <w:rPr>
          <w:rFonts w:ascii="Calibri Light" w:hAnsi="Calibri Light" w:eastAsia="Calibri Light" w:cs="Calibri Light"/>
          <w:sz w:val="24"/>
          <w:szCs w:val="24"/>
        </w:rPr>
      </w:pPr>
    </w:p>
    <w:p w:rsidRPr="00663BC9" w:rsidR="00EE3513" w:rsidP="00265C2C" w:rsidRDefault="00EE3513" w14:paraId="3BEE236D" w14:textId="77777777">
      <w:pPr>
        <w:ind w:left="100" w:right="442"/>
        <w:rPr>
          <w:rFonts w:ascii="Calibri Light" w:hAnsi="Calibri Light" w:eastAsia="Calibri Light" w:cs="Calibri Light"/>
          <w:sz w:val="24"/>
          <w:szCs w:val="24"/>
        </w:rPr>
      </w:pPr>
    </w:p>
    <w:p w:rsidRPr="00EE3513" w:rsidR="00DF78A3" w:rsidP="00EE3513" w:rsidRDefault="00EE3513" w14:paraId="44013348" w14:textId="77777777">
      <w:pPr>
        <w:rPr>
          <w:rFonts w:ascii="Calibri Light" w:hAnsi="Calibri Light" w:eastAsia="Calibri Light" w:cs="Calibri Light"/>
          <w:b/>
          <w:sz w:val="24"/>
          <w:szCs w:val="24"/>
        </w:rPr>
      </w:pPr>
      <w:bookmarkStart w:name="_Toc482837376" w:id="62"/>
      <w:r>
        <w:rPr>
          <w:rFonts w:ascii="Calibri Light" w:hAnsi="Calibri Light" w:cs="Calibri Light"/>
          <w:b/>
          <w:spacing w:val="-4"/>
          <w:sz w:val="24"/>
          <w:szCs w:val="24"/>
        </w:rPr>
        <w:t>21</w:t>
      </w:r>
      <w:r w:rsidRPr="00EE3513" w:rsidR="001E47BB">
        <w:rPr>
          <w:rFonts w:ascii="Calibri Light" w:hAnsi="Calibri Light" w:cs="Calibri Light"/>
          <w:b/>
          <w:spacing w:val="-4"/>
          <w:sz w:val="24"/>
          <w:szCs w:val="24"/>
        </w:rPr>
        <w:t xml:space="preserve">. </w:t>
      </w:r>
      <w:r w:rsidRPr="00EE3513" w:rsidR="00DF78A3">
        <w:rPr>
          <w:rFonts w:ascii="Calibri Light" w:hAnsi="Calibri Light" w:cs="Calibri Light"/>
          <w:b/>
          <w:spacing w:val="-4"/>
          <w:sz w:val="24"/>
          <w:szCs w:val="24"/>
        </w:rPr>
        <w:t>A</w:t>
      </w:r>
      <w:r w:rsidRPr="00EE3513" w:rsidR="00DF78A3">
        <w:rPr>
          <w:rFonts w:ascii="Calibri Light" w:hAnsi="Calibri Light" w:cs="Calibri Light"/>
          <w:b/>
          <w:spacing w:val="-3"/>
          <w:sz w:val="24"/>
          <w:szCs w:val="24"/>
        </w:rPr>
        <w:t>t</w:t>
      </w:r>
      <w:r w:rsidRPr="00EE3513" w:rsidR="00DF78A3">
        <w:rPr>
          <w:rFonts w:ascii="Calibri Light" w:hAnsi="Calibri Light" w:cs="Calibri Light"/>
          <w:b/>
          <w:sz w:val="24"/>
          <w:szCs w:val="24"/>
        </w:rPr>
        <w:t>t</w:t>
      </w:r>
      <w:r w:rsidRPr="00EE3513" w:rsidR="00DF78A3">
        <w:rPr>
          <w:rFonts w:ascii="Calibri Light" w:hAnsi="Calibri Light" w:cs="Calibri Light"/>
          <w:b/>
          <w:spacing w:val="-4"/>
          <w:sz w:val="24"/>
          <w:szCs w:val="24"/>
        </w:rPr>
        <w:t>e</w:t>
      </w:r>
      <w:r w:rsidRPr="00EE3513" w:rsidR="00DF78A3">
        <w:rPr>
          <w:rFonts w:ascii="Calibri Light" w:hAnsi="Calibri Light" w:cs="Calibri Light"/>
          <w:b/>
          <w:spacing w:val="-5"/>
          <w:sz w:val="24"/>
          <w:szCs w:val="24"/>
        </w:rPr>
        <w:t>nd</w:t>
      </w:r>
      <w:r w:rsidRPr="00EE3513" w:rsidR="00DF78A3">
        <w:rPr>
          <w:rFonts w:ascii="Calibri Light" w:hAnsi="Calibri Light" w:cs="Calibri Light"/>
          <w:b/>
          <w:sz w:val="24"/>
          <w:szCs w:val="24"/>
        </w:rPr>
        <w:t>a</w:t>
      </w:r>
      <w:r w:rsidRPr="00EE3513" w:rsidR="00DF78A3">
        <w:rPr>
          <w:rFonts w:ascii="Calibri Light" w:hAnsi="Calibri Light" w:cs="Calibri Light"/>
          <w:b/>
          <w:spacing w:val="-5"/>
          <w:sz w:val="24"/>
          <w:szCs w:val="24"/>
        </w:rPr>
        <w:t>n</w:t>
      </w:r>
      <w:r w:rsidRPr="00EE3513" w:rsidR="00DF78A3">
        <w:rPr>
          <w:rFonts w:ascii="Calibri Light" w:hAnsi="Calibri Light" w:cs="Calibri Light"/>
          <w:b/>
          <w:spacing w:val="-2"/>
          <w:sz w:val="24"/>
          <w:szCs w:val="24"/>
        </w:rPr>
        <w:t>c</w:t>
      </w:r>
      <w:r w:rsidRPr="00EE3513" w:rsidR="00DF78A3">
        <w:rPr>
          <w:rFonts w:ascii="Calibri Light" w:hAnsi="Calibri Light" w:cs="Calibri Light"/>
          <w:b/>
          <w:sz w:val="24"/>
          <w:szCs w:val="24"/>
        </w:rPr>
        <w:t>e</w:t>
      </w:r>
      <w:r w:rsidRPr="00EE3513" w:rsidR="00DF78A3">
        <w:rPr>
          <w:rFonts w:ascii="Calibri Light" w:hAnsi="Calibri Light" w:cs="Calibri Light"/>
          <w:b/>
          <w:spacing w:val="-5"/>
          <w:sz w:val="24"/>
          <w:szCs w:val="24"/>
        </w:rPr>
        <w:t xml:space="preserve"> </w:t>
      </w:r>
      <w:r w:rsidRPr="00EE3513" w:rsidR="00DF78A3">
        <w:rPr>
          <w:rFonts w:ascii="Calibri Light" w:hAnsi="Calibri Light" w:cs="Calibri Light"/>
          <w:b/>
          <w:spacing w:val="-4"/>
          <w:sz w:val="24"/>
          <w:szCs w:val="24"/>
        </w:rPr>
        <w:t>a</w:t>
      </w:r>
      <w:r w:rsidRPr="00EE3513" w:rsidR="00DF78A3">
        <w:rPr>
          <w:rFonts w:ascii="Calibri Light" w:hAnsi="Calibri Light" w:cs="Calibri Light"/>
          <w:b/>
          <w:sz w:val="24"/>
          <w:szCs w:val="24"/>
        </w:rPr>
        <w:t>t</w:t>
      </w:r>
      <w:r w:rsidRPr="00EE3513" w:rsidR="00DF78A3">
        <w:rPr>
          <w:rFonts w:ascii="Calibri Light" w:hAnsi="Calibri Light" w:cs="Calibri Light"/>
          <w:b/>
          <w:spacing w:val="-5"/>
          <w:sz w:val="24"/>
          <w:szCs w:val="24"/>
        </w:rPr>
        <w:t xml:space="preserve"> </w:t>
      </w:r>
      <w:r w:rsidRPr="00EE3513" w:rsidR="00DF78A3">
        <w:rPr>
          <w:rFonts w:ascii="Calibri Light" w:hAnsi="Calibri Light" w:cs="Calibri Light"/>
          <w:b/>
          <w:spacing w:val="-2"/>
          <w:sz w:val="24"/>
          <w:szCs w:val="24"/>
        </w:rPr>
        <w:t>Sch</w:t>
      </w:r>
      <w:r w:rsidRPr="00EE3513" w:rsidR="00DF78A3">
        <w:rPr>
          <w:rFonts w:ascii="Calibri Light" w:hAnsi="Calibri Light" w:cs="Calibri Light"/>
          <w:b/>
          <w:spacing w:val="-3"/>
          <w:sz w:val="24"/>
          <w:szCs w:val="24"/>
        </w:rPr>
        <w:t>o</w:t>
      </w:r>
      <w:r w:rsidRPr="00EE3513" w:rsidR="00DF78A3">
        <w:rPr>
          <w:rFonts w:ascii="Calibri Light" w:hAnsi="Calibri Light" w:cs="Calibri Light"/>
          <w:b/>
          <w:spacing w:val="-5"/>
          <w:sz w:val="24"/>
          <w:szCs w:val="24"/>
        </w:rPr>
        <w:t>o</w:t>
      </w:r>
      <w:r w:rsidRPr="00EE3513" w:rsidR="00DF78A3">
        <w:rPr>
          <w:rFonts w:ascii="Calibri Light" w:hAnsi="Calibri Light" w:cs="Calibri Light"/>
          <w:b/>
          <w:sz w:val="24"/>
          <w:szCs w:val="24"/>
        </w:rPr>
        <w:t>l</w:t>
      </w:r>
      <w:bookmarkEnd w:id="59"/>
      <w:bookmarkEnd w:id="60"/>
      <w:bookmarkEnd w:id="61"/>
      <w:bookmarkEnd w:id="62"/>
    </w:p>
    <w:p w:rsidRPr="00663BC9" w:rsidR="00DF78A3" w:rsidP="00265C2C" w:rsidRDefault="00DF78A3" w14:paraId="0CCC0888" w14:textId="77777777">
      <w:pPr>
        <w:ind w:left="100" w:right="442"/>
        <w:rPr>
          <w:rFonts w:ascii="Calibri Light" w:hAnsi="Calibri Light" w:eastAsia="Calibri Light" w:cs="Calibri Light"/>
          <w:sz w:val="24"/>
          <w:szCs w:val="24"/>
        </w:rPr>
      </w:pPr>
    </w:p>
    <w:p w:rsidRPr="00663BC9" w:rsidR="00DF78A3" w:rsidP="00265C2C" w:rsidRDefault="00DF78A3" w14:paraId="27FFFB54" w14:textId="77777777">
      <w:pPr>
        <w:ind w:left="100" w:right="442"/>
        <w:rPr>
          <w:rFonts w:ascii="Calibri Light" w:hAnsi="Calibri Light" w:eastAsia="Calibri Light" w:cs="Calibri Light"/>
          <w:sz w:val="24"/>
          <w:szCs w:val="24"/>
        </w:rPr>
      </w:pPr>
      <w:r w:rsidRPr="00663BC9">
        <w:rPr>
          <w:rFonts w:ascii="Calibri Light" w:hAnsi="Calibri Light" w:eastAsia="Calibri Light" w:cs="Calibri Light"/>
          <w:sz w:val="24"/>
          <w:szCs w:val="24"/>
        </w:rPr>
        <w:t>Section 30 of the 1980 Education Act lays a duty on every parent of a child of ‘school age’ to ensure that their child attends school regularly. Attendance must be recorded twice a day, morning and afternoon.</w:t>
      </w:r>
    </w:p>
    <w:p w:rsidRPr="00663BC9" w:rsidR="00DF78A3" w:rsidP="00265C2C" w:rsidRDefault="00DF78A3" w14:paraId="4A990D24" w14:textId="77777777">
      <w:pPr>
        <w:ind w:left="100" w:right="442"/>
        <w:rPr>
          <w:rFonts w:ascii="Calibri Light" w:hAnsi="Calibri Light" w:eastAsia="Calibri Light" w:cs="Calibri Light"/>
          <w:sz w:val="24"/>
          <w:szCs w:val="24"/>
        </w:rPr>
      </w:pPr>
    </w:p>
    <w:p w:rsidRPr="00663BC9" w:rsidR="00DF78A3" w:rsidP="00385DA5" w:rsidRDefault="00DF78A3" w14:paraId="7F54FD61" w14:textId="26D875B8">
      <w:pPr>
        <w:ind w:left="100" w:right="442"/>
        <w:rPr>
          <w:rFonts w:ascii="Calibri Light" w:hAnsi="Calibri Light" w:eastAsia="Calibri Light" w:cs="Calibri Light"/>
          <w:sz w:val="24"/>
          <w:szCs w:val="24"/>
        </w:rPr>
      </w:pPr>
      <w:r w:rsidRPr="00663BC9">
        <w:rPr>
          <w:rFonts w:ascii="Calibri Light" w:hAnsi="Calibri Light" w:eastAsia="Calibri Light" w:cs="Calibri Light"/>
          <w:sz w:val="24"/>
          <w:szCs w:val="24"/>
        </w:rPr>
        <w:t>Regulation 7 of the Education (School and Placing Information) (Scotland) Amendment, Etc. Regulations</w:t>
      </w:r>
      <w:r w:rsidR="00385DA5">
        <w:rPr>
          <w:rFonts w:ascii="Calibri Light" w:hAnsi="Calibri Light" w:eastAsia="Calibri Light" w:cs="Calibri Light"/>
          <w:sz w:val="24"/>
          <w:szCs w:val="24"/>
        </w:rPr>
        <w:t xml:space="preserve"> </w:t>
      </w:r>
      <w:r w:rsidRPr="00663BC9">
        <w:rPr>
          <w:rFonts w:ascii="Calibri Light" w:hAnsi="Calibri Light" w:eastAsia="Calibri Light" w:cs="Calibri Light"/>
          <w:sz w:val="24"/>
          <w:szCs w:val="24"/>
        </w:rPr>
        <w:t>1993 requires each child’s absence from school to be recorded in the school register as authorised or unauthorised: As defined by the Scottish Government.</w:t>
      </w:r>
    </w:p>
    <w:p w:rsidRPr="00663BC9" w:rsidR="00DF78A3" w:rsidP="00265C2C" w:rsidRDefault="00DF78A3" w14:paraId="603CC4DB" w14:textId="77777777">
      <w:pPr>
        <w:ind w:left="100" w:right="442"/>
        <w:rPr>
          <w:rFonts w:ascii="Calibri Light" w:hAnsi="Calibri Light" w:eastAsia="Calibri Light" w:cs="Calibri Light"/>
          <w:sz w:val="24"/>
          <w:szCs w:val="24"/>
        </w:rPr>
      </w:pPr>
    </w:p>
    <w:p w:rsidRPr="00663BC9" w:rsidR="00DF78A3" w:rsidP="00265C2C" w:rsidRDefault="00DF78A3" w14:paraId="16E6DCB0" w14:textId="77777777">
      <w:pPr>
        <w:ind w:left="100" w:right="442"/>
        <w:rPr>
          <w:rFonts w:ascii="Calibri Light" w:hAnsi="Calibri Light" w:eastAsia="Calibri Light" w:cs="Calibri Light"/>
          <w:sz w:val="24"/>
          <w:szCs w:val="24"/>
        </w:rPr>
      </w:pPr>
      <w:r w:rsidRPr="00663BC9">
        <w:rPr>
          <w:rFonts w:ascii="Calibri Light" w:hAnsi="Calibri Light" w:eastAsia="Calibri Light" w:cs="Calibri Light"/>
          <w:sz w:val="24"/>
          <w:szCs w:val="24"/>
        </w:rPr>
        <w:t>At the start of each school session parents will be asked to provide contact details including at least one emergency contact number and one mobile number (for the text messaging service).</w:t>
      </w:r>
      <w:r w:rsidRPr="00663BC9" w:rsidR="0088616E">
        <w:rPr>
          <w:rFonts w:ascii="Calibri Light" w:hAnsi="Calibri Light" w:eastAsia="Calibri Light" w:cs="Calibri Light"/>
          <w:sz w:val="24"/>
          <w:szCs w:val="24"/>
        </w:rPr>
        <w:t xml:space="preserve"> </w:t>
      </w:r>
      <w:r w:rsidRPr="00663BC9">
        <w:rPr>
          <w:rFonts w:ascii="Calibri Light" w:hAnsi="Calibri Light" w:eastAsia="Calibri Light" w:cs="Calibri Light"/>
          <w:sz w:val="24"/>
          <w:szCs w:val="24"/>
        </w:rPr>
        <w:t xml:space="preserve"> Parents are required to inform the school if these contact details change during the course of the year.</w:t>
      </w:r>
    </w:p>
    <w:p w:rsidRPr="00663BC9" w:rsidR="00DF78A3" w:rsidP="00265C2C" w:rsidRDefault="00DF78A3" w14:paraId="5BAD3425" w14:textId="77777777">
      <w:pPr>
        <w:ind w:left="100" w:right="442"/>
        <w:rPr>
          <w:rFonts w:ascii="Calibri Light" w:hAnsi="Calibri Light" w:eastAsia="Calibri Light" w:cs="Calibri Light"/>
          <w:sz w:val="24"/>
          <w:szCs w:val="24"/>
        </w:rPr>
      </w:pPr>
    </w:p>
    <w:p w:rsidRPr="00663BC9" w:rsidR="00DF78A3" w:rsidP="00265C2C" w:rsidRDefault="00DF78A3" w14:paraId="3A659DD4" w14:textId="77777777">
      <w:pPr>
        <w:ind w:left="100" w:right="442"/>
        <w:rPr>
          <w:rFonts w:ascii="Calibri Light" w:hAnsi="Calibri Light" w:eastAsia="Calibri Light" w:cs="Calibri Light"/>
          <w:sz w:val="24"/>
          <w:szCs w:val="24"/>
        </w:rPr>
      </w:pPr>
      <w:r w:rsidRPr="00663BC9">
        <w:rPr>
          <w:rFonts w:ascii="Calibri Light" w:hAnsi="Calibri Light" w:eastAsia="Calibri Light" w:cs="Calibri Light"/>
          <w:sz w:val="24"/>
          <w:szCs w:val="24"/>
        </w:rPr>
        <w:lastRenderedPageBreak/>
        <w:t xml:space="preserve">Parents and carers are asked to inform the school if a pupil is unable to attend from the start of the school day on the morning of the first day of absence. </w:t>
      </w:r>
      <w:r w:rsidRPr="00663BC9" w:rsidR="0088616E">
        <w:rPr>
          <w:rFonts w:ascii="Calibri Light" w:hAnsi="Calibri Light" w:eastAsia="Calibri Light" w:cs="Calibri Light"/>
          <w:sz w:val="24"/>
          <w:szCs w:val="24"/>
        </w:rPr>
        <w:t xml:space="preserve"> </w:t>
      </w:r>
      <w:r w:rsidR="00900D21">
        <w:rPr>
          <w:rFonts w:ascii="Calibri Light" w:hAnsi="Calibri Light" w:eastAsia="Calibri Light" w:cs="Calibri Light"/>
          <w:sz w:val="24"/>
          <w:szCs w:val="24"/>
        </w:rPr>
        <w:t xml:space="preserve">Failure to do so will result in school staff accessing all contact numbers provided for the school.  </w:t>
      </w:r>
      <w:r w:rsidR="00EE3513">
        <w:rPr>
          <w:rFonts w:ascii="Calibri Light" w:hAnsi="Calibri Light" w:eastAsia="Calibri Light" w:cs="Calibri Light"/>
          <w:sz w:val="24"/>
          <w:szCs w:val="24"/>
        </w:rPr>
        <w:t>In the interests</w:t>
      </w:r>
      <w:r w:rsidR="00900D21">
        <w:rPr>
          <w:rFonts w:ascii="Calibri Light" w:hAnsi="Calibri Light" w:eastAsia="Calibri Light" w:cs="Calibri Light"/>
          <w:sz w:val="24"/>
          <w:szCs w:val="24"/>
        </w:rPr>
        <w:t xml:space="preserve"> of child safety the </w:t>
      </w:r>
      <w:r w:rsidRPr="00663BC9">
        <w:rPr>
          <w:rFonts w:ascii="Calibri Light" w:hAnsi="Calibri Light" w:eastAsia="Calibri Light" w:cs="Calibri Light"/>
          <w:sz w:val="24"/>
          <w:szCs w:val="24"/>
        </w:rPr>
        <w:t>police will be contacted if all attempts to locate the child have been exhausted.</w:t>
      </w:r>
    </w:p>
    <w:p w:rsidRPr="00663BC9" w:rsidR="00DF78A3" w:rsidP="00265C2C" w:rsidRDefault="00DF78A3" w14:paraId="0C7D08AC" w14:textId="77777777">
      <w:pPr>
        <w:ind w:left="100" w:right="442"/>
        <w:rPr>
          <w:rFonts w:ascii="Calibri Light" w:hAnsi="Calibri Light" w:eastAsia="Calibri Light" w:cs="Calibri Light"/>
          <w:sz w:val="24"/>
          <w:szCs w:val="24"/>
        </w:rPr>
      </w:pPr>
    </w:p>
    <w:p w:rsidRPr="00663BC9" w:rsidR="00DF78A3" w:rsidP="00265C2C" w:rsidRDefault="00DF78A3" w14:paraId="5752DB69" w14:textId="77777777">
      <w:pPr>
        <w:ind w:left="100" w:right="442"/>
        <w:rPr>
          <w:rFonts w:ascii="Calibri Light" w:hAnsi="Calibri Light" w:eastAsia="Calibri Light" w:cs="Calibri Light"/>
          <w:sz w:val="24"/>
          <w:szCs w:val="24"/>
        </w:rPr>
      </w:pPr>
      <w:r w:rsidRPr="00663BC9">
        <w:rPr>
          <w:rFonts w:ascii="Calibri Light" w:hAnsi="Calibri Light" w:eastAsia="Calibri Light" w:cs="Calibri Light"/>
          <w:sz w:val="24"/>
          <w:szCs w:val="24"/>
        </w:rPr>
        <w:t>Parents should inform the school by letter or telephone if their child is likely to be absent for some time, and to give the child a note on his or her return to school confirming the reason for absence.</w:t>
      </w:r>
    </w:p>
    <w:p w:rsidRPr="00663BC9" w:rsidR="00DF78A3" w:rsidP="00265C2C" w:rsidRDefault="00DF78A3" w14:paraId="37A31054" w14:textId="77777777">
      <w:pPr>
        <w:ind w:left="100" w:right="442"/>
        <w:rPr>
          <w:rFonts w:ascii="Calibri Light" w:hAnsi="Calibri Light" w:eastAsia="Calibri Light" w:cs="Calibri Light"/>
          <w:sz w:val="24"/>
          <w:szCs w:val="24"/>
        </w:rPr>
      </w:pPr>
    </w:p>
    <w:p w:rsidRPr="00663BC9" w:rsidR="00DF78A3" w:rsidP="00265C2C" w:rsidRDefault="00DF78A3" w14:paraId="02FE7AFE" w14:textId="77777777">
      <w:pPr>
        <w:ind w:left="100" w:right="442"/>
        <w:rPr>
          <w:rFonts w:ascii="Calibri Light" w:hAnsi="Calibri Light" w:eastAsia="Calibri Light" w:cs="Calibri Light"/>
          <w:sz w:val="24"/>
          <w:szCs w:val="24"/>
        </w:rPr>
      </w:pPr>
      <w:r w:rsidRPr="00663BC9">
        <w:rPr>
          <w:rFonts w:ascii="Calibri Light" w:hAnsi="Calibri Light" w:eastAsia="Calibri Light" w:cs="Calibri Light"/>
          <w:sz w:val="24"/>
          <w:szCs w:val="24"/>
        </w:rPr>
        <w:t xml:space="preserve">Every effort should be made to avoid family holidays during term time as this both disrupts the child’s education and reduces learning time. </w:t>
      </w:r>
      <w:r w:rsidRPr="00663BC9" w:rsidR="0088616E">
        <w:rPr>
          <w:rFonts w:ascii="Calibri Light" w:hAnsi="Calibri Light" w:eastAsia="Calibri Light" w:cs="Calibri Light"/>
          <w:sz w:val="24"/>
          <w:szCs w:val="24"/>
        </w:rPr>
        <w:t xml:space="preserve"> </w:t>
      </w:r>
      <w:r w:rsidRPr="00663BC9">
        <w:rPr>
          <w:rFonts w:ascii="Calibri Light" w:hAnsi="Calibri Light" w:eastAsia="Calibri Light" w:cs="Calibri Light"/>
          <w:sz w:val="24"/>
          <w:szCs w:val="24"/>
        </w:rPr>
        <w:t>Parents should inform the school by letter of the dates before going on holiday.</w:t>
      </w:r>
      <w:r w:rsidRPr="00663BC9" w:rsidR="00785FE6">
        <w:rPr>
          <w:rFonts w:ascii="Calibri Light" w:hAnsi="Calibri Light" w:eastAsia="Calibri Light" w:cs="Calibri Light"/>
          <w:sz w:val="24"/>
          <w:szCs w:val="24"/>
        </w:rPr>
        <w:t xml:space="preserve"> </w:t>
      </w:r>
      <w:r w:rsidRPr="00663BC9">
        <w:rPr>
          <w:rFonts w:ascii="Calibri Light" w:hAnsi="Calibri Light" w:eastAsia="Calibri Light" w:cs="Calibri Light"/>
          <w:sz w:val="24"/>
          <w:szCs w:val="24"/>
        </w:rPr>
        <w:t>These absences are recorded as unauthorised.</w:t>
      </w:r>
    </w:p>
    <w:p w:rsidRPr="00663BC9" w:rsidR="00DF78A3" w:rsidP="00265C2C" w:rsidRDefault="00DF78A3" w14:paraId="7DC8C081" w14:textId="77777777">
      <w:pPr>
        <w:ind w:left="100" w:right="442"/>
        <w:rPr>
          <w:rFonts w:ascii="Calibri Light" w:hAnsi="Calibri Light" w:eastAsia="Calibri Light" w:cs="Calibri Light"/>
          <w:sz w:val="24"/>
          <w:szCs w:val="24"/>
        </w:rPr>
      </w:pPr>
    </w:p>
    <w:p w:rsidRPr="00663BC9" w:rsidR="00DF78A3" w:rsidP="00265C2C" w:rsidRDefault="00DF78A3" w14:paraId="1C9A6851" w14:textId="77777777">
      <w:pPr>
        <w:ind w:left="100" w:right="442"/>
        <w:rPr>
          <w:rFonts w:ascii="Calibri Light" w:hAnsi="Calibri Light" w:eastAsia="Calibri Light" w:cs="Calibri Light"/>
          <w:sz w:val="24"/>
          <w:szCs w:val="24"/>
        </w:rPr>
      </w:pPr>
      <w:r w:rsidRPr="00663BC9">
        <w:rPr>
          <w:rFonts w:ascii="Calibri Light" w:hAnsi="Calibri Light" w:eastAsia="Calibri Light" w:cs="Calibri Light"/>
          <w:sz w:val="24"/>
          <w:szCs w:val="24"/>
        </w:rPr>
        <w:t>A family holiday judged to be important to the wellbeing and cohesion of the family, following serious or terminal illness, bereavement or other traumatic events would be considered an authorised absence where there has been prior agreement with the Head Teacher.</w:t>
      </w:r>
    </w:p>
    <w:p w:rsidRPr="00663BC9" w:rsidR="00DF78A3" w:rsidP="00265C2C" w:rsidRDefault="00DF78A3" w14:paraId="0477E574" w14:textId="77777777">
      <w:pPr>
        <w:ind w:left="100" w:right="442"/>
        <w:rPr>
          <w:rFonts w:ascii="Calibri Light" w:hAnsi="Calibri Light" w:eastAsia="Calibri Light" w:cs="Calibri Light"/>
          <w:sz w:val="24"/>
          <w:szCs w:val="24"/>
        </w:rPr>
      </w:pPr>
    </w:p>
    <w:p w:rsidRPr="00663BC9" w:rsidR="00DF78A3" w:rsidP="00265C2C" w:rsidRDefault="00DF78A3" w14:paraId="777B143D" w14:textId="77777777">
      <w:pPr>
        <w:ind w:left="100" w:right="442"/>
        <w:rPr>
          <w:rFonts w:ascii="Calibri Light" w:hAnsi="Calibri Light" w:eastAsia="Calibri Light" w:cs="Calibri Light"/>
          <w:sz w:val="24"/>
          <w:szCs w:val="24"/>
        </w:rPr>
      </w:pPr>
      <w:r w:rsidRPr="00663BC9">
        <w:rPr>
          <w:rFonts w:ascii="Calibri Light" w:hAnsi="Calibri Light" w:eastAsia="Calibri Light" w:cs="Calibri Light"/>
          <w:sz w:val="24"/>
          <w:szCs w:val="24"/>
        </w:rPr>
        <w:t>A family holiday classified under the ‘authorised absence’ category will not include such reasons as:</w:t>
      </w:r>
    </w:p>
    <w:p w:rsidRPr="00900D21" w:rsidR="00DF78A3" w:rsidP="00900D21" w:rsidRDefault="00DF78A3" w14:paraId="044899D4" w14:textId="77777777">
      <w:pPr>
        <w:pStyle w:val="ListParagraph"/>
        <w:numPr>
          <w:ilvl w:val="0"/>
          <w:numId w:val="33"/>
        </w:numPr>
        <w:ind w:right="442"/>
        <w:rPr>
          <w:rFonts w:ascii="Calibri Light" w:hAnsi="Calibri Light" w:eastAsia="Calibri Light" w:cs="Calibri Light"/>
          <w:sz w:val="24"/>
          <w:szCs w:val="24"/>
        </w:rPr>
      </w:pPr>
      <w:r w:rsidRPr="00900D21">
        <w:rPr>
          <w:rFonts w:ascii="Calibri Light" w:hAnsi="Calibri Light" w:eastAsia="Calibri Light" w:cs="Calibri Light"/>
          <w:sz w:val="24"/>
          <w:szCs w:val="24"/>
        </w:rPr>
        <w:t>The availability of cheap holidays</w:t>
      </w:r>
    </w:p>
    <w:p w:rsidRPr="00900D21" w:rsidR="00DF78A3" w:rsidP="00900D21" w:rsidRDefault="00DF78A3" w14:paraId="6721D7FA" w14:textId="77777777">
      <w:pPr>
        <w:pStyle w:val="ListParagraph"/>
        <w:numPr>
          <w:ilvl w:val="0"/>
          <w:numId w:val="33"/>
        </w:numPr>
        <w:ind w:right="442"/>
        <w:rPr>
          <w:rFonts w:ascii="Calibri Light" w:hAnsi="Calibri Light" w:eastAsia="Calibri Light" w:cs="Calibri Light"/>
          <w:sz w:val="24"/>
          <w:szCs w:val="24"/>
        </w:rPr>
      </w:pPr>
      <w:r w:rsidRPr="00900D21">
        <w:rPr>
          <w:rFonts w:ascii="Calibri Light" w:hAnsi="Calibri Light" w:eastAsia="Calibri Light" w:cs="Calibri Light"/>
          <w:sz w:val="24"/>
          <w:szCs w:val="24"/>
        </w:rPr>
        <w:t>The availability of desired accommodation</w:t>
      </w:r>
    </w:p>
    <w:p w:rsidRPr="00900D21" w:rsidR="00DF78A3" w:rsidP="00900D21" w:rsidRDefault="00DF78A3" w14:paraId="5E161CC9" w14:textId="77777777">
      <w:pPr>
        <w:pStyle w:val="ListParagraph"/>
        <w:numPr>
          <w:ilvl w:val="0"/>
          <w:numId w:val="33"/>
        </w:numPr>
        <w:ind w:right="442"/>
        <w:rPr>
          <w:rFonts w:ascii="Calibri Light" w:hAnsi="Calibri Light" w:eastAsia="Calibri Light" w:cs="Calibri Light"/>
          <w:sz w:val="24"/>
          <w:szCs w:val="24"/>
        </w:rPr>
      </w:pPr>
      <w:r w:rsidRPr="00900D21">
        <w:rPr>
          <w:rFonts w:ascii="Calibri Light" w:hAnsi="Calibri Light" w:eastAsia="Calibri Light" w:cs="Calibri Light"/>
          <w:sz w:val="24"/>
          <w:szCs w:val="24"/>
        </w:rPr>
        <w:t>Poor weather experience during school holidays</w:t>
      </w:r>
    </w:p>
    <w:p w:rsidRPr="00900D21" w:rsidR="00DF78A3" w:rsidP="00900D21" w:rsidRDefault="00DF78A3" w14:paraId="39E7DB1B" w14:textId="77777777">
      <w:pPr>
        <w:pStyle w:val="ListParagraph"/>
        <w:numPr>
          <w:ilvl w:val="0"/>
          <w:numId w:val="33"/>
        </w:numPr>
        <w:ind w:right="442"/>
        <w:rPr>
          <w:rFonts w:ascii="Calibri Light" w:hAnsi="Calibri Light" w:eastAsia="Calibri Light" w:cs="Calibri Light"/>
          <w:sz w:val="24"/>
          <w:szCs w:val="24"/>
        </w:rPr>
      </w:pPr>
      <w:r w:rsidRPr="00900D21">
        <w:rPr>
          <w:rFonts w:ascii="Calibri Light" w:hAnsi="Calibri Light" w:eastAsia="Calibri Light" w:cs="Calibri Light"/>
          <w:sz w:val="24"/>
          <w:szCs w:val="24"/>
        </w:rPr>
        <w:t>Holidays which overlap the beginning or end of term</w:t>
      </w:r>
    </w:p>
    <w:p w:rsidRPr="00900D21" w:rsidR="00DF78A3" w:rsidP="00900D21" w:rsidRDefault="00DF78A3" w14:paraId="4643280C" w14:textId="77777777">
      <w:pPr>
        <w:pStyle w:val="ListParagraph"/>
        <w:numPr>
          <w:ilvl w:val="0"/>
          <w:numId w:val="33"/>
        </w:numPr>
        <w:ind w:right="442"/>
        <w:rPr>
          <w:rFonts w:ascii="Calibri Light" w:hAnsi="Calibri Light" w:eastAsia="Calibri Light" w:cs="Calibri Light"/>
          <w:sz w:val="24"/>
          <w:szCs w:val="24"/>
        </w:rPr>
      </w:pPr>
      <w:r w:rsidRPr="00900D21">
        <w:rPr>
          <w:rFonts w:ascii="Calibri Light" w:hAnsi="Calibri Light" w:eastAsia="Calibri Light" w:cs="Calibri Light"/>
          <w:sz w:val="24"/>
          <w:szCs w:val="24"/>
        </w:rPr>
        <w:t>Parental difficulty obtaining leave (except in cases where evidence is provided by the employer that it cannot accommodate leave during school holidays without serious consequences)</w:t>
      </w:r>
    </w:p>
    <w:p w:rsidRPr="00663BC9" w:rsidR="00DF78A3" w:rsidP="00265C2C" w:rsidRDefault="00DF78A3" w14:paraId="3FD9042A" w14:textId="77777777">
      <w:pPr>
        <w:ind w:left="100" w:right="442"/>
        <w:rPr>
          <w:rFonts w:ascii="Calibri Light" w:hAnsi="Calibri Light" w:eastAsia="Calibri Light" w:cs="Calibri Light"/>
          <w:sz w:val="24"/>
          <w:szCs w:val="24"/>
        </w:rPr>
      </w:pPr>
    </w:p>
    <w:p w:rsidRPr="00663BC9" w:rsidR="00DF78A3" w:rsidP="00265C2C" w:rsidRDefault="00DF78A3" w14:paraId="57CBE9F8" w14:textId="77777777">
      <w:pPr>
        <w:ind w:left="100" w:right="442"/>
        <w:rPr>
          <w:rFonts w:ascii="Calibri Light" w:hAnsi="Calibri Light" w:eastAsia="Calibri Light" w:cs="Calibri Light"/>
          <w:sz w:val="24"/>
          <w:szCs w:val="24"/>
        </w:rPr>
      </w:pPr>
      <w:r w:rsidRPr="00663BC9">
        <w:rPr>
          <w:rFonts w:ascii="Calibri Light" w:hAnsi="Calibri Light" w:eastAsia="Calibri Light" w:cs="Calibri Light"/>
          <w:sz w:val="24"/>
          <w:szCs w:val="24"/>
        </w:rPr>
        <w:t>Family holidays with the above similar characteristics will be classified as unauthorised absence. Where the Head Teacher’s prior agreement has not been sought the absence will automatically be classed as unauthorised.</w:t>
      </w:r>
    </w:p>
    <w:p w:rsidRPr="00663BC9" w:rsidR="0088616E" w:rsidP="00265C2C" w:rsidRDefault="0088616E" w14:paraId="052D4810" w14:textId="77777777">
      <w:pPr>
        <w:ind w:left="100" w:right="442"/>
        <w:rPr>
          <w:rFonts w:ascii="Calibri Light" w:hAnsi="Calibri Light" w:eastAsia="Calibri Light" w:cs="Calibri Light"/>
          <w:sz w:val="24"/>
          <w:szCs w:val="24"/>
        </w:rPr>
      </w:pPr>
    </w:p>
    <w:p w:rsidRPr="00663BC9" w:rsidR="00DF78A3" w:rsidP="00265C2C" w:rsidRDefault="00DF78A3" w14:paraId="4F38C8B1" w14:textId="77777777">
      <w:pPr>
        <w:ind w:left="100" w:right="442"/>
        <w:rPr>
          <w:rFonts w:ascii="Calibri Light" w:hAnsi="Calibri Light" w:eastAsia="Calibri Light" w:cs="Calibri Light"/>
          <w:sz w:val="24"/>
          <w:szCs w:val="24"/>
        </w:rPr>
      </w:pPr>
      <w:r w:rsidRPr="00663BC9">
        <w:rPr>
          <w:rFonts w:ascii="Calibri Light" w:hAnsi="Calibri Light" w:eastAsia="Calibri Light" w:cs="Calibri Light"/>
          <w:sz w:val="24"/>
          <w:szCs w:val="24"/>
        </w:rPr>
        <w:t>Where most family holidays will be recorded as unauthorised absence (see above) extended leave with parental consent will not be considered the same as a family holiday.</w:t>
      </w:r>
      <w:r w:rsidRPr="00663BC9" w:rsidR="0088616E">
        <w:rPr>
          <w:rFonts w:ascii="Calibri Light" w:hAnsi="Calibri Light" w:eastAsia="Calibri Light" w:cs="Calibri Light"/>
          <w:sz w:val="24"/>
          <w:szCs w:val="24"/>
        </w:rPr>
        <w:t xml:space="preserve"> </w:t>
      </w:r>
      <w:r w:rsidRPr="00663BC9">
        <w:rPr>
          <w:rFonts w:ascii="Calibri Light" w:hAnsi="Calibri Light" w:eastAsia="Calibri Light" w:cs="Calibri Light"/>
          <w:sz w:val="24"/>
          <w:szCs w:val="24"/>
        </w:rPr>
        <w:t xml:space="preserve"> Leave in such circumstances will be authorised under circumstances such as:</w:t>
      </w:r>
    </w:p>
    <w:p w:rsidRPr="00663BC9" w:rsidR="00DF78A3" w:rsidP="00265C2C" w:rsidRDefault="00DF78A3" w14:paraId="62D3F89E" w14:textId="77777777">
      <w:pPr>
        <w:ind w:left="100" w:right="442"/>
        <w:rPr>
          <w:rFonts w:ascii="Calibri Light" w:hAnsi="Calibri Light" w:eastAsia="Calibri Light" w:cs="Calibri Light"/>
          <w:sz w:val="24"/>
          <w:szCs w:val="24"/>
        </w:rPr>
      </w:pPr>
    </w:p>
    <w:p w:rsidRPr="00900D21" w:rsidR="00DF78A3" w:rsidP="00900D21" w:rsidRDefault="00DF78A3" w14:paraId="6BABAD7C" w14:textId="77777777">
      <w:pPr>
        <w:pStyle w:val="ListParagraph"/>
        <w:numPr>
          <w:ilvl w:val="0"/>
          <w:numId w:val="34"/>
        </w:numPr>
        <w:ind w:right="442"/>
        <w:rPr>
          <w:rFonts w:ascii="Calibri Light" w:hAnsi="Calibri Light" w:eastAsia="Calibri Light" w:cs="Calibri Light"/>
          <w:sz w:val="24"/>
          <w:szCs w:val="24"/>
        </w:rPr>
      </w:pPr>
      <w:r w:rsidRPr="00900D21">
        <w:rPr>
          <w:rFonts w:ascii="Calibri Light" w:hAnsi="Calibri Light" w:eastAsia="Calibri Light" w:cs="Calibri Light"/>
          <w:sz w:val="24"/>
          <w:szCs w:val="24"/>
        </w:rPr>
        <w:t>Extended overseas educational trips not organised by the school</w:t>
      </w:r>
    </w:p>
    <w:p w:rsidRPr="00900D21" w:rsidR="00DF78A3" w:rsidP="00900D21" w:rsidRDefault="00DF78A3" w14:paraId="7CF35370" w14:textId="77777777">
      <w:pPr>
        <w:pStyle w:val="ListParagraph"/>
        <w:numPr>
          <w:ilvl w:val="0"/>
          <w:numId w:val="34"/>
        </w:numPr>
        <w:ind w:right="442"/>
        <w:rPr>
          <w:rFonts w:ascii="Calibri Light" w:hAnsi="Calibri Light" w:eastAsia="Calibri Light" w:cs="Calibri Light"/>
          <w:sz w:val="24"/>
          <w:szCs w:val="24"/>
        </w:rPr>
      </w:pPr>
      <w:r w:rsidRPr="00900D21">
        <w:rPr>
          <w:rFonts w:ascii="Calibri Light" w:hAnsi="Calibri Light" w:eastAsia="Calibri Light" w:cs="Calibri Light"/>
          <w:sz w:val="24"/>
          <w:szCs w:val="24"/>
        </w:rPr>
        <w:t>Short-term parental placement abroad</w:t>
      </w:r>
    </w:p>
    <w:p w:rsidRPr="00900D21" w:rsidR="00DF78A3" w:rsidP="00900D21" w:rsidRDefault="00DF78A3" w14:paraId="77666F04" w14:textId="77777777">
      <w:pPr>
        <w:pStyle w:val="ListParagraph"/>
        <w:numPr>
          <w:ilvl w:val="0"/>
          <w:numId w:val="34"/>
        </w:numPr>
        <w:ind w:right="442"/>
        <w:rPr>
          <w:rFonts w:ascii="Calibri Light" w:hAnsi="Calibri Light" w:eastAsia="Calibri Light" w:cs="Calibri Light"/>
          <w:sz w:val="24"/>
          <w:szCs w:val="24"/>
        </w:rPr>
      </w:pPr>
      <w:r w:rsidRPr="00900D21">
        <w:rPr>
          <w:rFonts w:ascii="Calibri Light" w:hAnsi="Calibri Light" w:eastAsia="Calibri Light" w:cs="Calibri Light"/>
          <w:sz w:val="24"/>
          <w:szCs w:val="24"/>
        </w:rPr>
        <w:t>Family returning to its country of origin (to care for a relative, or for cultural reasons)</w:t>
      </w:r>
    </w:p>
    <w:p w:rsidR="00DF78A3" w:rsidP="00900D21" w:rsidRDefault="00DF78A3" w14:paraId="11B1E546" w14:textId="77777777">
      <w:pPr>
        <w:pStyle w:val="ListParagraph"/>
        <w:numPr>
          <w:ilvl w:val="0"/>
          <w:numId w:val="34"/>
        </w:numPr>
        <w:ind w:right="442"/>
        <w:rPr>
          <w:rFonts w:ascii="Calibri Light" w:hAnsi="Calibri Light" w:eastAsia="Calibri Light" w:cs="Calibri Light"/>
          <w:sz w:val="24"/>
          <w:szCs w:val="24"/>
        </w:rPr>
      </w:pPr>
      <w:r w:rsidRPr="00900D21">
        <w:rPr>
          <w:rFonts w:ascii="Calibri Light" w:hAnsi="Calibri Light" w:eastAsia="Calibri Light" w:cs="Calibri Light"/>
          <w:sz w:val="24"/>
          <w:szCs w:val="24"/>
        </w:rPr>
        <w:t>Leave in relation to the children of travelling families</w:t>
      </w:r>
    </w:p>
    <w:p w:rsidR="00900D21" w:rsidP="00900D21" w:rsidRDefault="00900D21" w14:paraId="2780AF0D" w14:textId="77777777">
      <w:pPr>
        <w:ind w:right="442"/>
        <w:rPr>
          <w:rFonts w:ascii="Calibri Light" w:hAnsi="Calibri Light" w:eastAsia="Calibri Light" w:cs="Calibri Light"/>
          <w:sz w:val="24"/>
          <w:szCs w:val="24"/>
        </w:rPr>
      </w:pPr>
    </w:p>
    <w:p w:rsidRPr="00900D21" w:rsidR="00900D21" w:rsidP="00900D21" w:rsidRDefault="00900D21" w14:paraId="46FC4A0D" w14:textId="77777777">
      <w:pPr>
        <w:ind w:right="442"/>
        <w:rPr>
          <w:rFonts w:ascii="Calibri Light" w:hAnsi="Calibri Light" w:eastAsia="Calibri Light" w:cs="Calibri Light"/>
          <w:sz w:val="24"/>
          <w:szCs w:val="24"/>
        </w:rPr>
      </w:pPr>
    </w:p>
    <w:p w:rsidRPr="00663BC9" w:rsidR="00DF78A3" w:rsidP="00265C2C" w:rsidRDefault="00DF78A3" w14:paraId="4F28A193" w14:textId="77777777">
      <w:pPr>
        <w:ind w:left="100" w:right="442"/>
        <w:rPr>
          <w:rFonts w:ascii="Calibri Light" w:hAnsi="Calibri Light" w:eastAsia="Calibri Light" w:cs="Calibri Light"/>
          <w:sz w:val="24"/>
          <w:szCs w:val="24"/>
        </w:rPr>
      </w:pPr>
      <w:r w:rsidRPr="00663BC9">
        <w:rPr>
          <w:rFonts w:ascii="Calibri Light" w:hAnsi="Calibri Light" w:eastAsia="Calibri Light" w:cs="Calibri Light"/>
          <w:sz w:val="24"/>
          <w:szCs w:val="24"/>
        </w:rPr>
        <w:t>Parents may request permission for such leave in writing and the school may authorise such requests under the following circumstances:</w:t>
      </w:r>
    </w:p>
    <w:p w:rsidRPr="00900D21" w:rsidR="00DF78A3" w:rsidP="00900D21" w:rsidRDefault="00DF78A3" w14:paraId="3B57A02C" w14:textId="77777777">
      <w:pPr>
        <w:pStyle w:val="ListParagraph"/>
        <w:numPr>
          <w:ilvl w:val="0"/>
          <w:numId w:val="35"/>
        </w:numPr>
        <w:ind w:right="442"/>
        <w:rPr>
          <w:rFonts w:ascii="Calibri Light" w:hAnsi="Calibri Light" w:eastAsia="Calibri Light" w:cs="Calibri Light"/>
          <w:sz w:val="24"/>
          <w:szCs w:val="24"/>
        </w:rPr>
      </w:pPr>
      <w:r w:rsidRPr="00900D21">
        <w:rPr>
          <w:rFonts w:ascii="Calibri Light" w:hAnsi="Calibri Light" w:eastAsia="Calibri Light" w:cs="Calibri Light"/>
          <w:sz w:val="24"/>
          <w:szCs w:val="24"/>
        </w:rPr>
        <w:t>The period immediately after an accident or illness</w:t>
      </w:r>
    </w:p>
    <w:p w:rsidRPr="00900D21" w:rsidR="00DF78A3" w:rsidP="00900D21" w:rsidRDefault="00DF78A3" w14:paraId="495FA375" w14:textId="77777777">
      <w:pPr>
        <w:pStyle w:val="ListParagraph"/>
        <w:numPr>
          <w:ilvl w:val="0"/>
          <w:numId w:val="35"/>
        </w:numPr>
        <w:ind w:right="442"/>
        <w:rPr>
          <w:rFonts w:ascii="Calibri Light" w:hAnsi="Calibri Light" w:eastAsia="Calibri Light" w:cs="Calibri Light"/>
          <w:sz w:val="24"/>
          <w:szCs w:val="24"/>
        </w:rPr>
      </w:pPr>
      <w:r w:rsidRPr="00900D21">
        <w:rPr>
          <w:rFonts w:ascii="Calibri Light" w:hAnsi="Calibri Light" w:eastAsia="Calibri Light" w:cs="Calibri Light"/>
          <w:sz w:val="24"/>
          <w:szCs w:val="24"/>
        </w:rPr>
        <w:t>A period of serious or critical illness of a close relative</w:t>
      </w:r>
    </w:p>
    <w:p w:rsidRPr="00900D21" w:rsidR="00DF78A3" w:rsidP="00900D21" w:rsidRDefault="00DF78A3" w14:paraId="530BD804" w14:textId="77777777">
      <w:pPr>
        <w:pStyle w:val="ListParagraph"/>
        <w:numPr>
          <w:ilvl w:val="0"/>
          <w:numId w:val="35"/>
        </w:numPr>
        <w:ind w:right="442"/>
        <w:rPr>
          <w:rFonts w:ascii="Calibri Light" w:hAnsi="Calibri Light" w:eastAsia="Calibri Light" w:cs="Calibri Light"/>
          <w:sz w:val="24"/>
          <w:szCs w:val="24"/>
        </w:rPr>
      </w:pPr>
      <w:r w:rsidRPr="00900D21">
        <w:rPr>
          <w:rFonts w:ascii="Calibri Light" w:hAnsi="Calibri Light" w:eastAsia="Calibri Light" w:cs="Calibri Light"/>
          <w:sz w:val="24"/>
          <w:szCs w:val="24"/>
        </w:rPr>
        <w:t>A domestic crisis which causes serious disruption to the family home, causing temporary relocation.</w:t>
      </w:r>
    </w:p>
    <w:p w:rsidRPr="00663BC9" w:rsidR="00DF78A3" w:rsidP="00900D21" w:rsidRDefault="00DF78A3" w14:paraId="4DC2ECC6" w14:textId="77777777">
      <w:pPr>
        <w:ind w:right="442"/>
        <w:rPr>
          <w:rFonts w:ascii="Calibri Light" w:hAnsi="Calibri Light" w:eastAsia="Calibri Light" w:cs="Calibri Light"/>
          <w:sz w:val="24"/>
          <w:szCs w:val="24"/>
        </w:rPr>
      </w:pPr>
    </w:p>
    <w:p w:rsidRPr="00663BC9" w:rsidR="00DF78A3" w:rsidP="00B95772" w:rsidRDefault="00B95772" w14:paraId="0ABEE15E" w14:textId="77777777">
      <w:pPr>
        <w:ind w:right="442"/>
        <w:rPr>
          <w:rFonts w:ascii="Calibri Light" w:hAnsi="Calibri Light" w:eastAsia="Calibri Light" w:cs="Calibri Light"/>
          <w:sz w:val="24"/>
          <w:szCs w:val="24"/>
        </w:rPr>
      </w:pPr>
      <w:r>
        <w:rPr>
          <w:rFonts w:ascii="Calibri Light" w:hAnsi="Calibri Light" w:eastAsia="Calibri Light" w:cs="Calibri Light"/>
          <w:sz w:val="24"/>
          <w:szCs w:val="24"/>
        </w:rPr>
        <w:lastRenderedPageBreak/>
        <w:t>T</w:t>
      </w:r>
      <w:r w:rsidR="00900D21">
        <w:rPr>
          <w:rFonts w:ascii="Calibri Light" w:hAnsi="Calibri Light" w:eastAsia="Calibri Light" w:cs="Calibri Light"/>
          <w:sz w:val="24"/>
          <w:szCs w:val="24"/>
        </w:rPr>
        <w:t xml:space="preserve">he school </w:t>
      </w:r>
      <w:r w:rsidRPr="00663BC9" w:rsidR="00DF78A3">
        <w:rPr>
          <w:rFonts w:ascii="Calibri Light" w:hAnsi="Calibri Light" w:eastAsia="Calibri Light" w:cs="Calibri Light"/>
          <w:sz w:val="24"/>
          <w:szCs w:val="24"/>
        </w:rPr>
        <w:t>investigates unexplained absen</w:t>
      </w:r>
      <w:r>
        <w:rPr>
          <w:rFonts w:ascii="Calibri Light" w:hAnsi="Calibri Light" w:eastAsia="Calibri Light" w:cs="Calibri Light"/>
          <w:sz w:val="24"/>
          <w:szCs w:val="24"/>
        </w:rPr>
        <w:t xml:space="preserve">ces and low attendance, and </w:t>
      </w:r>
      <w:r w:rsidRPr="00663BC9" w:rsidR="00DF78A3">
        <w:rPr>
          <w:rFonts w:ascii="Calibri Light" w:hAnsi="Calibri Light" w:eastAsia="Calibri Light" w:cs="Calibri Light"/>
          <w:sz w:val="24"/>
          <w:szCs w:val="24"/>
        </w:rPr>
        <w:t>the Education Authority has the power to write to, interview, or prosecute parents, or to refer pupils to the Reporter of the Children’s Hearings, if necessary.</w:t>
      </w:r>
    </w:p>
    <w:p w:rsidRPr="00663BC9" w:rsidR="00DF78A3" w:rsidP="00265C2C" w:rsidRDefault="00DF78A3" w14:paraId="79796693" w14:textId="77777777">
      <w:pPr>
        <w:ind w:left="100" w:right="442"/>
        <w:rPr>
          <w:rFonts w:ascii="Calibri Light" w:hAnsi="Calibri Light" w:eastAsia="Calibri Light" w:cs="Calibri Light"/>
          <w:sz w:val="24"/>
          <w:szCs w:val="24"/>
        </w:rPr>
      </w:pPr>
    </w:p>
    <w:p w:rsidRPr="00663BC9" w:rsidR="00DF78A3" w:rsidP="00265C2C" w:rsidRDefault="00DF78A3" w14:paraId="6EDA29D2" w14:textId="77777777">
      <w:pPr>
        <w:ind w:left="100" w:right="442"/>
        <w:rPr>
          <w:rFonts w:ascii="Calibri Light" w:hAnsi="Calibri Light" w:eastAsia="Calibri Light" w:cs="Calibri Light"/>
          <w:sz w:val="24"/>
          <w:szCs w:val="24"/>
        </w:rPr>
      </w:pPr>
      <w:r w:rsidRPr="00663BC9">
        <w:rPr>
          <w:rFonts w:ascii="Calibri Light" w:hAnsi="Calibri Light" w:eastAsia="Calibri Light" w:cs="Calibri Light"/>
          <w:sz w:val="24"/>
          <w:szCs w:val="24"/>
        </w:rPr>
        <w:t>In Orchard we put a great deal of emphasis on attendance at school.</w:t>
      </w:r>
      <w:r w:rsidRPr="00663BC9" w:rsidR="00785FE6">
        <w:rPr>
          <w:rFonts w:ascii="Calibri Light" w:hAnsi="Calibri Light" w:eastAsia="Calibri Light" w:cs="Calibri Light"/>
          <w:sz w:val="24"/>
          <w:szCs w:val="24"/>
        </w:rPr>
        <w:t xml:space="preserve"> </w:t>
      </w:r>
      <w:r w:rsidRPr="00663BC9">
        <w:rPr>
          <w:rFonts w:ascii="Calibri Light" w:hAnsi="Calibri Light" w:eastAsia="Calibri Light" w:cs="Calibri Light"/>
          <w:sz w:val="24"/>
          <w:szCs w:val="24"/>
        </w:rPr>
        <w:t xml:space="preserve"> The school rewards excellence in attendance in various ways, monitors closely the attendance of all pupils and informs parents (by letter) when concerns emerge. </w:t>
      </w:r>
      <w:r w:rsidRPr="00663BC9" w:rsidR="0088616E">
        <w:rPr>
          <w:rFonts w:ascii="Calibri Light" w:hAnsi="Calibri Light" w:eastAsia="Calibri Light" w:cs="Calibri Light"/>
          <w:sz w:val="24"/>
          <w:szCs w:val="24"/>
        </w:rPr>
        <w:t xml:space="preserve"> </w:t>
      </w:r>
      <w:r w:rsidRPr="00663BC9">
        <w:rPr>
          <w:rFonts w:ascii="Calibri Light" w:hAnsi="Calibri Light" w:eastAsia="Calibri Light" w:cs="Calibri Light"/>
          <w:sz w:val="24"/>
          <w:szCs w:val="24"/>
        </w:rPr>
        <w:t xml:space="preserve">We monitor attendance monthly and will follow NLC guidance in improving attendance at school where necessary. </w:t>
      </w:r>
      <w:r w:rsidRPr="00663BC9" w:rsidR="00785FE6">
        <w:rPr>
          <w:rFonts w:ascii="Calibri Light" w:hAnsi="Calibri Light" w:eastAsia="Calibri Light" w:cs="Calibri Light"/>
          <w:sz w:val="24"/>
          <w:szCs w:val="24"/>
        </w:rPr>
        <w:t xml:space="preserve"> </w:t>
      </w:r>
      <w:r w:rsidRPr="00663BC9">
        <w:rPr>
          <w:rFonts w:ascii="Calibri Light" w:hAnsi="Calibri Light" w:eastAsia="Calibri Light" w:cs="Calibri Light"/>
          <w:sz w:val="24"/>
          <w:szCs w:val="24"/>
        </w:rPr>
        <w:t xml:space="preserve">If attendance rate is below 90% and there is no reasonable reason known to the school, we will contact parents to ask for explanation and to ensure improvement in attendance. </w:t>
      </w:r>
      <w:r w:rsidRPr="00663BC9" w:rsidR="00785FE6">
        <w:rPr>
          <w:rFonts w:ascii="Calibri Light" w:hAnsi="Calibri Light" w:eastAsia="Calibri Light" w:cs="Calibri Light"/>
          <w:sz w:val="24"/>
          <w:szCs w:val="24"/>
        </w:rPr>
        <w:t xml:space="preserve"> </w:t>
      </w:r>
      <w:r w:rsidRPr="00663BC9">
        <w:rPr>
          <w:rFonts w:ascii="Calibri Light" w:hAnsi="Calibri Light" w:eastAsia="Calibri Light" w:cs="Calibri Light"/>
          <w:sz w:val="24"/>
          <w:szCs w:val="24"/>
        </w:rPr>
        <w:t xml:space="preserve">If no improvement is made referral will be made to Reporter to the Children’s Panel. </w:t>
      </w:r>
      <w:r w:rsidRPr="00663BC9" w:rsidR="00785FE6">
        <w:rPr>
          <w:rFonts w:ascii="Calibri Light" w:hAnsi="Calibri Light" w:eastAsia="Calibri Light" w:cs="Calibri Light"/>
          <w:sz w:val="24"/>
          <w:szCs w:val="24"/>
        </w:rPr>
        <w:t xml:space="preserve"> </w:t>
      </w:r>
      <w:r w:rsidRPr="00663BC9">
        <w:rPr>
          <w:rFonts w:ascii="Calibri Light" w:hAnsi="Calibri Light" w:eastAsia="Calibri Light" w:cs="Calibri Light"/>
          <w:sz w:val="24"/>
          <w:szCs w:val="24"/>
        </w:rPr>
        <w:t>In some cases Social Work department will be contacted in line with Child Protection Guidelines.</w:t>
      </w:r>
    </w:p>
    <w:p w:rsidRPr="00663BC9" w:rsidR="00DF78A3" w:rsidP="00265C2C" w:rsidRDefault="00DF78A3" w14:paraId="47297C67" w14:textId="77777777">
      <w:pPr>
        <w:ind w:left="100" w:right="442"/>
        <w:rPr>
          <w:rFonts w:ascii="Calibri Light" w:hAnsi="Calibri Light" w:eastAsia="Calibri Light" w:cs="Calibri Light"/>
          <w:sz w:val="24"/>
          <w:szCs w:val="24"/>
        </w:rPr>
      </w:pPr>
    </w:p>
    <w:p w:rsidRPr="00663BC9" w:rsidR="00DF78A3" w:rsidP="00265C2C" w:rsidRDefault="00DF78A3" w14:paraId="048740F3" w14:textId="77777777">
      <w:pPr>
        <w:ind w:left="100" w:right="442"/>
        <w:rPr>
          <w:rFonts w:ascii="Calibri Light" w:hAnsi="Calibri Light" w:eastAsia="Calibri Light" w:cs="Calibri Light"/>
          <w:sz w:val="24"/>
          <w:szCs w:val="24"/>
        </w:rPr>
      </w:pPr>
    </w:p>
    <w:p w:rsidRPr="00663BC9" w:rsidR="00DF78A3" w:rsidP="001E47BB" w:rsidRDefault="00534472" w14:paraId="57AD1B48" w14:textId="77777777">
      <w:pPr>
        <w:pStyle w:val="Heading1"/>
        <w:numPr>
          <w:ilvl w:val="0"/>
          <w:numId w:val="0"/>
        </w:numPr>
        <w:rPr>
          <w:rFonts w:ascii="Calibri Light" w:hAnsi="Calibri Light" w:cs="Calibri Light"/>
          <w:sz w:val="24"/>
          <w:szCs w:val="24"/>
        </w:rPr>
      </w:pPr>
      <w:bookmarkStart w:name="_Toc482827960" w:id="63"/>
      <w:bookmarkStart w:name="_Toc482828324" w:id="64"/>
      <w:bookmarkStart w:name="_Toc482828370" w:id="65"/>
      <w:bookmarkStart w:name="_Toc482837377" w:id="66"/>
      <w:r>
        <w:rPr>
          <w:rFonts w:ascii="Calibri Light" w:hAnsi="Calibri Light" w:cs="Calibri Light"/>
          <w:spacing w:val="-3"/>
          <w:sz w:val="24"/>
          <w:szCs w:val="24"/>
        </w:rPr>
        <w:t>22</w:t>
      </w:r>
      <w:r w:rsidRPr="00663BC9" w:rsidR="001E47BB">
        <w:rPr>
          <w:rFonts w:ascii="Calibri Light" w:hAnsi="Calibri Light" w:cs="Calibri Light"/>
          <w:spacing w:val="-3"/>
          <w:sz w:val="24"/>
          <w:szCs w:val="24"/>
        </w:rPr>
        <w:t>.</w:t>
      </w:r>
      <w:r w:rsidRPr="00663BC9" w:rsidR="00DF78A3">
        <w:rPr>
          <w:rFonts w:ascii="Calibri Light" w:hAnsi="Calibri Light" w:cs="Calibri Light"/>
          <w:spacing w:val="-3"/>
          <w:sz w:val="24"/>
          <w:szCs w:val="24"/>
        </w:rPr>
        <w:t>C</w:t>
      </w:r>
      <w:r w:rsidRPr="00663BC9" w:rsidR="00DF78A3">
        <w:rPr>
          <w:rFonts w:ascii="Calibri Light" w:hAnsi="Calibri Light" w:cs="Calibri Light"/>
          <w:sz w:val="24"/>
          <w:szCs w:val="24"/>
        </w:rPr>
        <w:t>l</w:t>
      </w:r>
      <w:r w:rsidRPr="00663BC9" w:rsidR="00DF78A3">
        <w:rPr>
          <w:rFonts w:ascii="Calibri Light" w:hAnsi="Calibri Light" w:cs="Calibri Light"/>
          <w:spacing w:val="-5"/>
          <w:sz w:val="24"/>
          <w:szCs w:val="24"/>
        </w:rPr>
        <w:t>o</w:t>
      </w:r>
      <w:r w:rsidRPr="00663BC9" w:rsidR="00DF78A3">
        <w:rPr>
          <w:rFonts w:ascii="Calibri Light" w:hAnsi="Calibri Light" w:cs="Calibri Light"/>
          <w:sz w:val="24"/>
          <w:szCs w:val="24"/>
        </w:rPr>
        <w:t>t</w:t>
      </w:r>
      <w:r w:rsidRPr="00663BC9" w:rsidR="00DF78A3">
        <w:rPr>
          <w:rFonts w:ascii="Calibri Light" w:hAnsi="Calibri Light" w:cs="Calibri Light"/>
          <w:spacing w:val="-5"/>
          <w:sz w:val="24"/>
          <w:szCs w:val="24"/>
        </w:rPr>
        <w:t>h</w:t>
      </w:r>
      <w:r w:rsidRPr="00663BC9" w:rsidR="00DF78A3">
        <w:rPr>
          <w:rFonts w:ascii="Calibri Light" w:hAnsi="Calibri Light" w:cs="Calibri Light"/>
          <w:sz w:val="24"/>
          <w:szCs w:val="24"/>
        </w:rPr>
        <w:t>i</w:t>
      </w:r>
      <w:r w:rsidRPr="00663BC9" w:rsidR="00DF78A3">
        <w:rPr>
          <w:rFonts w:ascii="Calibri Light" w:hAnsi="Calibri Light" w:cs="Calibri Light"/>
          <w:spacing w:val="-3"/>
          <w:sz w:val="24"/>
          <w:szCs w:val="24"/>
        </w:rPr>
        <w:t>n</w:t>
      </w:r>
      <w:r w:rsidRPr="00663BC9" w:rsidR="00DF78A3">
        <w:rPr>
          <w:rFonts w:ascii="Calibri Light" w:hAnsi="Calibri Light" w:cs="Calibri Light"/>
          <w:sz w:val="24"/>
          <w:szCs w:val="24"/>
        </w:rPr>
        <w:t>g</w:t>
      </w:r>
      <w:r w:rsidRPr="00663BC9" w:rsidR="00DF78A3">
        <w:rPr>
          <w:rFonts w:ascii="Calibri Light" w:hAnsi="Calibri Light" w:cs="Calibri Light"/>
          <w:spacing w:val="-8"/>
          <w:sz w:val="24"/>
          <w:szCs w:val="24"/>
        </w:rPr>
        <w:t xml:space="preserve"> </w:t>
      </w:r>
      <w:r w:rsidRPr="00663BC9" w:rsidR="00DF78A3">
        <w:rPr>
          <w:rFonts w:ascii="Calibri Light" w:hAnsi="Calibri Light" w:cs="Calibri Light"/>
          <w:sz w:val="24"/>
          <w:szCs w:val="24"/>
        </w:rPr>
        <w:t>a</w:t>
      </w:r>
      <w:r w:rsidRPr="00663BC9" w:rsidR="00DF78A3">
        <w:rPr>
          <w:rFonts w:ascii="Calibri Light" w:hAnsi="Calibri Light" w:cs="Calibri Light"/>
          <w:spacing w:val="-5"/>
          <w:sz w:val="24"/>
          <w:szCs w:val="24"/>
        </w:rPr>
        <w:t>n</w:t>
      </w:r>
      <w:r w:rsidRPr="00663BC9" w:rsidR="00DF78A3">
        <w:rPr>
          <w:rFonts w:ascii="Calibri Light" w:hAnsi="Calibri Light" w:cs="Calibri Light"/>
          <w:sz w:val="24"/>
          <w:szCs w:val="24"/>
        </w:rPr>
        <w:t>d</w:t>
      </w:r>
      <w:r w:rsidRPr="00663BC9" w:rsidR="00DF78A3">
        <w:rPr>
          <w:rFonts w:ascii="Calibri Light" w:hAnsi="Calibri Light" w:cs="Calibri Light"/>
          <w:spacing w:val="-5"/>
          <w:sz w:val="24"/>
          <w:szCs w:val="24"/>
        </w:rPr>
        <w:t xml:space="preserve"> </w:t>
      </w:r>
      <w:r w:rsidRPr="00663BC9" w:rsidR="00DF78A3">
        <w:rPr>
          <w:rFonts w:ascii="Calibri Light" w:hAnsi="Calibri Light" w:cs="Calibri Light"/>
          <w:spacing w:val="-3"/>
          <w:sz w:val="24"/>
          <w:szCs w:val="24"/>
        </w:rPr>
        <w:t>U</w:t>
      </w:r>
      <w:r w:rsidRPr="00663BC9" w:rsidR="00DF78A3">
        <w:rPr>
          <w:rFonts w:ascii="Calibri Light" w:hAnsi="Calibri Light" w:cs="Calibri Light"/>
          <w:spacing w:val="-2"/>
          <w:sz w:val="24"/>
          <w:szCs w:val="24"/>
        </w:rPr>
        <w:t>n</w:t>
      </w:r>
      <w:r w:rsidRPr="00663BC9" w:rsidR="00DF78A3">
        <w:rPr>
          <w:rFonts w:ascii="Calibri Light" w:hAnsi="Calibri Light" w:cs="Calibri Light"/>
          <w:sz w:val="24"/>
          <w:szCs w:val="24"/>
        </w:rPr>
        <w:t>i</w:t>
      </w:r>
      <w:r w:rsidRPr="00663BC9" w:rsidR="00DF78A3">
        <w:rPr>
          <w:rFonts w:ascii="Calibri Light" w:hAnsi="Calibri Light" w:cs="Calibri Light"/>
          <w:spacing w:val="-5"/>
          <w:sz w:val="24"/>
          <w:szCs w:val="24"/>
        </w:rPr>
        <w:t>f</w:t>
      </w:r>
      <w:r w:rsidRPr="00663BC9" w:rsidR="00DF78A3">
        <w:rPr>
          <w:rFonts w:ascii="Calibri Light" w:hAnsi="Calibri Light" w:cs="Calibri Light"/>
          <w:spacing w:val="-3"/>
          <w:sz w:val="24"/>
          <w:szCs w:val="24"/>
        </w:rPr>
        <w:t>o</w:t>
      </w:r>
      <w:r w:rsidRPr="00663BC9" w:rsidR="00DF78A3">
        <w:rPr>
          <w:rFonts w:ascii="Calibri Light" w:hAnsi="Calibri Light" w:cs="Calibri Light"/>
          <w:spacing w:val="-2"/>
          <w:sz w:val="24"/>
          <w:szCs w:val="24"/>
        </w:rPr>
        <w:t>r</w:t>
      </w:r>
      <w:r w:rsidRPr="00663BC9" w:rsidR="00DF78A3">
        <w:rPr>
          <w:rFonts w:ascii="Calibri Light" w:hAnsi="Calibri Light" w:cs="Calibri Light"/>
          <w:sz w:val="24"/>
          <w:szCs w:val="24"/>
        </w:rPr>
        <w:t>m</w:t>
      </w:r>
      <w:bookmarkEnd w:id="63"/>
      <w:bookmarkEnd w:id="64"/>
      <w:bookmarkEnd w:id="65"/>
      <w:bookmarkEnd w:id="66"/>
    </w:p>
    <w:p w:rsidRPr="00663BC9" w:rsidR="00DF78A3" w:rsidP="00DF78A3" w:rsidRDefault="00DF78A3" w14:paraId="51371A77" w14:textId="77777777">
      <w:pPr>
        <w:spacing w:before="3" w:line="280" w:lineRule="exact"/>
        <w:rPr>
          <w:rFonts w:ascii="Calibri Light" w:hAnsi="Calibri Light" w:cs="Calibri Light"/>
          <w:sz w:val="24"/>
          <w:szCs w:val="24"/>
        </w:rPr>
      </w:pPr>
    </w:p>
    <w:p w:rsidRPr="00663BC9" w:rsidR="00DF78A3" w:rsidP="003E411C" w:rsidRDefault="003E411C" w14:paraId="35237091" w14:textId="77777777">
      <w:pPr>
        <w:spacing w:line="230" w:lineRule="auto"/>
        <w:ind w:left="107" w:right="216"/>
        <w:rPr>
          <w:rFonts w:ascii="Calibri Light" w:hAnsi="Calibri Light" w:eastAsia="Calibri Light" w:cs="Calibri Light"/>
          <w:sz w:val="24"/>
          <w:szCs w:val="24"/>
        </w:rPr>
      </w:pPr>
      <w:r w:rsidRPr="00663BC9">
        <w:rPr>
          <w:rFonts w:ascii="Calibri Light" w:hAnsi="Calibri Light" w:eastAsia="Calibri Light" w:cs="Calibri Light"/>
          <w:spacing w:val="-1"/>
          <w:sz w:val="24"/>
          <w:szCs w:val="24"/>
        </w:rPr>
        <w:t xml:space="preserve">If there are any sensory issues around your child not being able to wear certain </w:t>
      </w:r>
      <w:r w:rsidRPr="00663BC9" w:rsidR="0088616E">
        <w:rPr>
          <w:rFonts w:ascii="Calibri Light" w:hAnsi="Calibri Light" w:eastAsia="Calibri Light" w:cs="Calibri Light"/>
          <w:spacing w:val="-1"/>
          <w:sz w:val="24"/>
          <w:szCs w:val="24"/>
        </w:rPr>
        <w:t>clothing,</w:t>
      </w:r>
      <w:r w:rsidRPr="00663BC9">
        <w:rPr>
          <w:rFonts w:ascii="Calibri Light" w:hAnsi="Calibri Light" w:eastAsia="Calibri Light" w:cs="Calibri Light"/>
          <w:spacing w:val="-1"/>
          <w:sz w:val="24"/>
          <w:szCs w:val="24"/>
        </w:rPr>
        <w:t xml:space="preserve"> please contact the school and we will seek a solution. </w:t>
      </w:r>
      <w:r w:rsidRPr="00663BC9" w:rsidR="0088616E">
        <w:rPr>
          <w:rFonts w:ascii="Calibri Light" w:hAnsi="Calibri Light" w:eastAsia="Calibri Light" w:cs="Calibri Light"/>
          <w:spacing w:val="-1"/>
          <w:sz w:val="24"/>
          <w:szCs w:val="24"/>
        </w:rPr>
        <w:t xml:space="preserve"> </w:t>
      </w:r>
      <w:r w:rsidRPr="00663BC9" w:rsidR="00DF78A3">
        <w:rPr>
          <w:rFonts w:ascii="Calibri Light" w:hAnsi="Calibri Light" w:eastAsia="Calibri Light" w:cs="Calibri Light"/>
          <w:spacing w:val="-1"/>
          <w:sz w:val="24"/>
          <w:szCs w:val="24"/>
        </w:rPr>
        <w:t>A</w:t>
      </w:r>
      <w:r w:rsidRPr="00663BC9" w:rsidR="00DF78A3">
        <w:rPr>
          <w:rFonts w:ascii="Calibri Light" w:hAnsi="Calibri Light" w:eastAsia="Calibri Light" w:cs="Calibri Light"/>
          <w:sz w:val="24"/>
          <w:szCs w:val="24"/>
        </w:rPr>
        <w:t xml:space="preserve">ll </w:t>
      </w:r>
      <w:r w:rsidRPr="00663BC9" w:rsidR="00DF78A3">
        <w:rPr>
          <w:rFonts w:ascii="Calibri Light" w:hAnsi="Calibri Light" w:eastAsia="Calibri Light" w:cs="Calibri Light"/>
          <w:spacing w:val="1"/>
          <w:sz w:val="24"/>
          <w:szCs w:val="24"/>
        </w:rPr>
        <w:t>N</w:t>
      </w:r>
      <w:r w:rsidRPr="00663BC9" w:rsidR="00DF78A3">
        <w:rPr>
          <w:rFonts w:ascii="Calibri Light" w:hAnsi="Calibri Light" w:eastAsia="Calibri Light" w:cs="Calibri Light"/>
          <w:sz w:val="24"/>
          <w:szCs w:val="24"/>
        </w:rPr>
        <w:t>o</w:t>
      </w:r>
      <w:r w:rsidRPr="00663BC9" w:rsidR="00DF78A3">
        <w:rPr>
          <w:rFonts w:ascii="Calibri Light" w:hAnsi="Calibri Light" w:eastAsia="Calibri Light" w:cs="Calibri Light"/>
          <w:spacing w:val="-1"/>
          <w:sz w:val="24"/>
          <w:szCs w:val="24"/>
        </w:rPr>
        <w:t>r</w:t>
      </w:r>
      <w:r w:rsidRPr="00663BC9" w:rsidR="00DF78A3">
        <w:rPr>
          <w:rFonts w:ascii="Calibri Light" w:hAnsi="Calibri Light" w:eastAsia="Calibri Light" w:cs="Calibri Light"/>
          <w:sz w:val="24"/>
          <w:szCs w:val="24"/>
        </w:rPr>
        <w:t>th</w:t>
      </w:r>
      <w:r w:rsidRPr="00663BC9" w:rsidR="00DF78A3">
        <w:rPr>
          <w:rFonts w:ascii="Calibri Light" w:hAnsi="Calibri Light" w:eastAsia="Calibri Light" w:cs="Calibri Light"/>
          <w:spacing w:val="1"/>
          <w:sz w:val="24"/>
          <w:szCs w:val="24"/>
        </w:rPr>
        <w:t xml:space="preserve"> </w:t>
      </w:r>
      <w:r w:rsidRPr="00663BC9" w:rsidR="00DF78A3">
        <w:rPr>
          <w:rFonts w:ascii="Calibri Light" w:hAnsi="Calibri Light" w:eastAsia="Calibri Light" w:cs="Calibri Light"/>
          <w:sz w:val="24"/>
          <w:szCs w:val="24"/>
        </w:rPr>
        <w:t>Lana</w:t>
      </w:r>
      <w:r w:rsidRPr="00663BC9" w:rsidR="00DF78A3">
        <w:rPr>
          <w:rFonts w:ascii="Calibri Light" w:hAnsi="Calibri Light" w:eastAsia="Calibri Light" w:cs="Calibri Light"/>
          <w:spacing w:val="-1"/>
          <w:sz w:val="24"/>
          <w:szCs w:val="24"/>
        </w:rPr>
        <w:t>r</w:t>
      </w:r>
      <w:r w:rsidRPr="00663BC9" w:rsidR="00DF78A3">
        <w:rPr>
          <w:rFonts w:ascii="Calibri Light" w:hAnsi="Calibri Light" w:eastAsia="Calibri Light" w:cs="Calibri Light"/>
          <w:sz w:val="24"/>
          <w:szCs w:val="24"/>
        </w:rPr>
        <w:t>kshi</w:t>
      </w:r>
      <w:r w:rsidRPr="00663BC9" w:rsidR="00DF78A3">
        <w:rPr>
          <w:rFonts w:ascii="Calibri Light" w:hAnsi="Calibri Light" w:eastAsia="Calibri Light" w:cs="Calibri Light"/>
          <w:spacing w:val="-1"/>
          <w:sz w:val="24"/>
          <w:szCs w:val="24"/>
        </w:rPr>
        <w:t>r</w:t>
      </w:r>
      <w:r w:rsidRPr="00663BC9" w:rsidR="00DF78A3">
        <w:rPr>
          <w:rFonts w:ascii="Calibri Light" w:hAnsi="Calibri Light" w:eastAsia="Calibri Light" w:cs="Calibri Light"/>
          <w:sz w:val="24"/>
          <w:szCs w:val="24"/>
        </w:rPr>
        <w:t>e s</w:t>
      </w:r>
      <w:r w:rsidRPr="00663BC9" w:rsidR="00DF78A3">
        <w:rPr>
          <w:rFonts w:ascii="Calibri Light" w:hAnsi="Calibri Light" w:eastAsia="Calibri Light" w:cs="Calibri Light"/>
          <w:spacing w:val="2"/>
          <w:sz w:val="24"/>
          <w:szCs w:val="24"/>
        </w:rPr>
        <w:t>c</w:t>
      </w:r>
      <w:r w:rsidRPr="00663BC9" w:rsidR="00DF78A3">
        <w:rPr>
          <w:rFonts w:ascii="Calibri Light" w:hAnsi="Calibri Light" w:eastAsia="Calibri Light" w:cs="Calibri Light"/>
          <w:sz w:val="24"/>
          <w:szCs w:val="24"/>
        </w:rPr>
        <w:t>hoo</w:t>
      </w:r>
      <w:r w:rsidRPr="00663BC9" w:rsidR="00DF78A3">
        <w:rPr>
          <w:rFonts w:ascii="Calibri Light" w:hAnsi="Calibri Light" w:eastAsia="Calibri Light" w:cs="Calibri Light"/>
          <w:spacing w:val="-1"/>
          <w:sz w:val="24"/>
          <w:szCs w:val="24"/>
        </w:rPr>
        <w:t>l</w:t>
      </w:r>
      <w:r w:rsidRPr="00663BC9" w:rsidR="00DF78A3">
        <w:rPr>
          <w:rFonts w:ascii="Calibri Light" w:hAnsi="Calibri Light" w:eastAsia="Calibri Light" w:cs="Calibri Light"/>
          <w:sz w:val="24"/>
          <w:szCs w:val="24"/>
        </w:rPr>
        <w:t>s</w:t>
      </w:r>
      <w:r w:rsidRPr="00663BC9" w:rsidR="00DF78A3">
        <w:rPr>
          <w:rFonts w:ascii="Calibri Light" w:hAnsi="Calibri Light" w:eastAsia="Calibri Light" w:cs="Calibri Light"/>
          <w:spacing w:val="2"/>
          <w:sz w:val="24"/>
          <w:szCs w:val="24"/>
        </w:rPr>
        <w:t xml:space="preserve"> </w:t>
      </w:r>
      <w:r w:rsidRPr="00663BC9" w:rsidR="00DF78A3">
        <w:rPr>
          <w:rFonts w:ascii="Calibri Light" w:hAnsi="Calibri Light" w:eastAsia="Calibri Light" w:cs="Calibri Light"/>
          <w:sz w:val="24"/>
          <w:szCs w:val="24"/>
        </w:rPr>
        <w:t>must</w:t>
      </w:r>
      <w:r w:rsidRPr="00663BC9" w:rsidR="00DF78A3">
        <w:rPr>
          <w:rFonts w:ascii="Calibri Light" w:hAnsi="Calibri Light" w:eastAsia="Calibri Light" w:cs="Calibri Light"/>
          <w:spacing w:val="1"/>
          <w:sz w:val="24"/>
          <w:szCs w:val="24"/>
        </w:rPr>
        <w:t xml:space="preserve"> </w:t>
      </w:r>
      <w:r w:rsidRPr="00663BC9" w:rsidR="00DF78A3">
        <w:rPr>
          <w:rFonts w:ascii="Calibri Light" w:hAnsi="Calibri Light" w:eastAsia="Calibri Light" w:cs="Calibri Light"/>
          <w:sz w:val="24"/>
          <w:szCs w:val="24"/>
        </w:rPr>
        <w:t>have a</w:t>
      </w:r>
      <w:r w:rsidRPr="00663BC9" w:rsidR="00DF78A3">
        <w:rPr>
          <w:rFonts w:ascii="Calibri Light" w:hAnsi="Calibri Light" w:eastAsia="Calibri Light" w:cs="Calibri Light"/>
          <w:spacing w:val="1"/>
          <w:sz w:val="24"/>
          <w:szCs w:val="24"/>
        </w:rPr>
        <w:t xml:space="preserve"> </w:t>
      </w:r>
      <w:r w:rsidRPr="00663BC9" w:rsidR="00DF78A3">
        <w:rPr>
          <w:rFonts w:ascii="Calibri Light" w:hAnsi="Calibri Light" w:eastAsia="Calibri Light" w:cs="Calibri Light"/>
          <w:sz w:val="24"/>
          <w:szCs w:val="24"/>
        </w:rPr>
        <w:t>d</w:t>
      </w:r>
      <w:r w:rsidRPr="00663BC9" w:rsidR="00DF78A3">
        <w:rPr>
          <w:rFonts w:ascii="Calibri Light" w:hAnsi="Calibri Light" w:eastAsia="Calibri Light" w:cs="Calibri Light"/>
          <w:spacing w:val="-1"/>
          <w:sz w:val="24"/>
          <w:szCs w:val="24"/>
        </w:rPr>
        <w:t>re</w:t>
      </w:r>
      <w:r w:rsidRPr="00663BC9" w:rsidR="00DF78A3">
        <w:rPr>
          <w:rFonts w:ascii="Calibri Light" w:hAnsi="Calibri Light" w:eastAsia="Calibri Light" w:cs="Calibri Light"/>
          <w:sz w:val="24"/>
          <w:szCs w:val="24"/>
        </w:rPr>
        <w:t xml:space="preserve">ss </w:t>
      </w:r>
      <w:r w:rsidRPr="00663BC9" w:rsidR="00DF78A3">
        <w:rPr>
          <w:rFonts w:ascii="Calibri Light" w:hAnsi="Calibri Light" w:eastAsia="Calibri Light" w:cs="Calibri Light"/>
          <w:spacing w:val="-1"/>
          <w:sz w:val="24"/>
          <w:szCs w:val="24"/>
        </w:rPr>
        <w:t>c</w:t>
      </w:r>
      <w:r w:rsidRPr="00663BC9" w:rsidR="00DF78A3">
        <w:rPr>
          <w:rFonts w:ascii="Calibri Light" w:hAnsi="Calibri Light" w:eastAsia="Calibri Light" w:cs="Calibri Light"/>
          <w:sz w:val="24"/>
          <w:szCs w:val="24"/>
        </w:rPr>
        <w:t>od</w:t>
      </w:r>
      <w:r w:rsidRPr="00663BC9" w:rsidR="00DF78A3">
        <w:rPr>
          <w:rFonts w:ascii="Calibri Light" w:hAnsi="Calibri Light" w:eastAsia="Calibri Light" w:cs="Calibri Light"/>
          <w:spacing w:val="-1"/>
          <w:sz w:val="24"/>
          <w:szCs w:val="24"/>
        </w:rPr>
        <w:t>e</w:t>
      </w:r>
      <w:r w:rsidRPr="00663BC9" w:rsidR="00DF78A3">
        <w:rPr>
          <w:rFonts w:ascii="Calibri Light" w:hAnsi="Calibri Light" w:eastAsia="Calibri Light" w:cs="Calibri Light"/>
          <w:sz w:val="24"/>
          <w:szCs w:val="24"/>
        </w:rPr>
        <w:t>, whi</w:t>
      </w:r>
      <w:r w:rsidRPr="00663BC9" w:rsidR="00DF78A3">
        <w:rPr>
          <w:rFonts w:ascii="Calibri Light" w:hAnsi="Calibri Light" w:eastAsia="Calibri Light" w:cs="Calibri Light"/>
          <w:spacing w:val="1"/>
          <w:sz w:val="24"/>
          <w:szCs w:val="24"/>
        </w:rPr>
        <w:t>c</w:t>
      </w:r>
      <w:r w:rsidRPr="00663BC9" w:rsidR="00DF78A3">
        <w:rPr>
          <w:rFonts w:ascii="Calibri Light" w:hAnsi="Calibri Light" w:eastAsia="Calibri Light" w:cs="Calibri Light"/>
          <w:sz w:val="24"/>
          <w:szCs w:val="24"/>
        </w:rPr>
        <w:t>h</w:t>
      </w:r>
      <w:r w:rsidRPr="00663BC9" w:rsidR="00DF78A3">
        <w:rPr>
          <w:rFonts w:ascii="Calibri Light" w:hAnsi="Calibri Light" w:eastAsia="Calibri Light" w:cs="Calibri Light"/>
          <w:spacing w:val="1"/>
          <w:sz w:val="24"/>
          <w:szCs w:val="24"/>
        </w:rPr>
        <w:t xml:space="preserve"> </w:t>
      </w:r>
      <w:r w:rsidRPr="00663BC9" w:rsidR="00DF78A3">
        <w:rPr>
          <w:rFonts w:ascii="Calibri Light" w:hAnsi="Calibri Light" w:eastAsia="Calibri Light" w:cs="Calibri Light"/>
          <w:spacing w:val="-1"/>
          <w:sz w:val="24"/>
          <w:szCs w:val="24"/>
        </w:rPr>
        <w:t>e</w:t>
      </w:r>
      <w:r w:rsidRPr="00663BC9" w:rsidR="00DF78A3">
        <w:rPr>
          <w:rFonts w:ascii="Calibri Light" w:hAnsi="Calibri Light" w:eastAsia="Calibri Light" w:cs="Calibri Light"/>
          <w:sz w:val="24"/>
          <w:szCs w:val="24"/>
        </w:rPr>
        <w:t>n</w:t>
      </w:r>
      <w:r w:rsidRPr="00663BC9" w:rsidR="00DF78A3">
        <w:rPr>
          <w:rFonts w:ascii="Calibri Light" w:hAnsi="Calibri Light" w:eastAsia="Calibri Light" w:cs="Calibri Light"/>
          <w:spacing w:val="1"/>
          <w:sz w:val="24"/>
          <w:szCs w:val="24"/>
        </w:rPr>
        <w:t>c</w:t>
      </w:r>
      <w:r w:rsidRPr="00663BC9" w:rsidR="00DF78A3">
        <w:rPr>
          <w:rFonts w:ascii="Calibri Light" w:hAnsi="Calibri Light" w:eastAsia="Calibri Light" w:cs="Calibri Light"/>
          <w:sz w:val="24"/>
          <w:szCs w:val="24"/>
        </w:rPr>
        <w:t>ou</w:t>
      </w:r>
      <w:r w:rsidRPr="00663BC9" w:rsidR="00DF78A3">
        <w:rPr>
          <w:rFonts w:ascii="Calibri Light" w:hAnsi="Calibri Light" w:eastAsia="Calibri Light" w:cs="Calibri Light"/>
          <w:spacing w:val="-1"/>
          <w:sz w:val="24"/>
          <w:szCs w:val="24"/>
        </w:rPr>
        <w:t>r</w:t>
      </w:r>
      <w:r w:rsidRPr="00663BC9" w:rsidR="00DF78A3">
        <w:rPr>
          <w:rFonts w:ascii="Calibri Light" w:hAnsi="Calibri Light" w:eastAsia="Calibri Light" w:cs="Calibri Light"/>
          <w:sz w:val="24"/>
          <w:szCs w:val="24"/>
        </w:rPr>
        <w:t>ag</w:t>
      </w:r>
      <w:r w:rsidRPr="00663BC9" w:rsidR="00DF78A3">
        <w:rPr>
          <w:rFonts w:ascii="Calibri Light" w:hAnsi="Calibri Light" w:eastAsia="Calibri Light" w:cs="Calibri Light"/>
          <w:spacing w:val="-1"/>
          <w:sz w:val="24"/>
          <w:szCs w:val="24"/>
        </w:rPr>
        <w:t>e</w:t>
      </w:r>
      <w:r w:rsidRPr="00663BC9" w:rsidR="00DF78A3">
        <w:rPr>
          <w:rFonts w:ascii="Calibri Light" w:hAnsi="Calibri Light" w:eastAsia="Calibri Light" w:cs="Calibri Light"/>
          <w:sz w:val="24"/>
          <w:szCs w:val="24"/>
        </w:rPr>
        <w:t>s</w:t>
      </w:r>
      <w:r w:rsidRPr="00663BC9" w:rsidR="00DF78A3">
        <w:rPr>
          <w:rFonts w:ascii="Calibri Light" w:hAnsi="Calibri Light" w:eastAsia="Calibri Light" w:cs="Calibri Light"/>
          <w:spacing w:val="2"/>
          <w:sz w:val="24"/>
          <w:szCs w:val="24"/>
        </w:rPr>
        <w:t xml:space="preserve"> </w:t>
      </w:r>
      <w:r w:rsidRPr="00663BC9" w:rsidR="00DF78A3">
        <w:rPr>
          <w:rFonts w:ascii="Calibri Light" w:hAnsi="Calibri Light" w:eastAsia="Calibri Light" w:cs="Calibri Light"/>
          <w:spacing w:val="-1"/>
          <w:sz w:val="24"/>
          <w:szCs w:val="24"/>
        </w:rPr>
        <w:t>c</w:t>
      </w:r>
      <w:r w:rsidRPr="00663BC9" w:rsidR="00DF78A3">
        <w:rPr>
          <w:rFonts w:ascii="Calibri Light" w:hAnsi="Calibri Light" w:eastAsia="Calibri Light" w:cs="Calibri Light"/>
          <w:sz w:val="24"/>
          <w:szCs w:val="24"/>
        </w:rPr>
        <w:t>hild</w:t>
      </w:r>
      <w:r w:rsidRPr="00663BC9" w:rsidR="00DF78A3">
        <w:rPr>
          <w:rFonts w:ascii="Calibri Light" w:hAnsi="Calibri Light" w:eastAsia="Calibri Light" w:cs="Calibri Light"/>
          <w:spacing w:val="-1"/>
          <w:sz w:val="24"/>
          <w:szCs w:val="24"/>
        </w:rPr>
        <w:t>re</w:t>
      </w:r>
      <w:r w:rsidRPr="00663BC9" w:rsidR="00DF78A3">
        <w:rPr>
          <w:rFonts w:ascii="Calibri Light" w:hAnsi="Calibri Light" w:eastAsia="Calibri Light" w:cs="Calibri Light"/>
          <w:sz w:val="24"/>
          <w:szCs w:val="24"/>
        </w:rPr>
        <w:t>n</w:t>
      </w:r>
      <w:r w:rsidRPr="00663BC9" w:rsidR="00DF78A3">
        <w:rPr>
          <w:rFonts w:ascii="Calibri Light" w:hAnsi="Calibri Light" w:eastAsia="Calibri Light" w:cs="Calibri Light"/>
          <w:spacing w:val="1"/>
          <w:sz w:val="24"/>
          <w:szCs w:val="24"/>
        </w:rPr>
        <w:t xml:space="preserve"> </w:t>
      </w:r>
      <w:r w:rsidRPr="00663BC9" w:rsidR="00DF78A3">
        <w:rPr>
          <w:rFonts w:ascii="Calibri Light" w:hAnsi="Calibri Light" w:eastAsia="Calibri Light" w:cs="Calibri Light"/>
          <w:sz w:val="24"/>
          <w:szCs w:val="24"/>
        </w:rPr>
        <w:t>to</w:t>
      </w:r>
      <w:r w:rsidRPr="00663BC9" w:rsidR="00DF78A3">
        <w:rPr>
          <w:rFonts w:ascii="Calibri Light" w:hAnsi="Calibri Light" w:eastAsia="Calibri Light" w:cs="Calibri Light"/>
          <w:spacing w:val="1"/>
          <w:sz w:val="24"/>
          <w:szCs w:val="24"/>
        </w:rPr>
        <w:t xml:space="preserve"> </w:t>
      </w:r>
      <w:r w:rsidRPr="00663BC9" w:rsidR="00DF78A3">
        <w:rPr>
          <w:rFonts w:ascii="Calibri Light" w:hAnsi="Calibri Light" w:eastAsia="Calibri Light" w:cs="Calibri Light"/>
          <w:sz w:val="24"/>
          <w:szCs w:val="24"/>
        </w:rPr>
        <w:t>d</w:t>
      </w:r>
      <w:r w:rsidRPr="00663BC9" w:rsidR="00DF78A3">
        <w:rPr>
          <w:rFonts w:ascii="Calibri Light" w:hAnsi="Calibri Light" w:eastAsia="Calibri Light" w:cs="Calibri Light"/>
          <w:spacing w:val="-1"/>
          <w:sz w:val="24"/>
          <w:szCs w:val="24"/>
        </w:rPr>
        <w:t>re</w:t>
      </w:r>
      <w:r w:rsidRPr="00663BC9" w:rsidR="00DF78A3">
        <w:rPr>
          <w:rFonts w:ascii="Calibri Light" w:hAnsi="Calibri Light" w:eastAsia="Calibri Light" w:cs="Calibri Light"/>
          <w:sz w:val="24"/>
          <w:szCs w:val="24"/>
        </w:rPr>
        <w:t>ss</w:t>
      </w:r>
      <w:r w:rsidRPr="00663BC9" w:rsidR="00DF78A3">
        <w:rPr>
          <w:rFonts w:ascii="Calibri Light" w:hAnsi="Calibri Light" w:eastAsia="Calibri Light" w:cs="Calibri Light"/>
          <w:spacing w:val="2"/>
          <w:sz w:val="24"/>
          <w:szCs w:val="24"/>
        </w:rPr>
        <w:t xml:space="preserve"> </w:t>
      </w:r>
      <w:r w:rsidRPr="00663BC9" w:rsidR="00DF78A3">
        <w:rPr>
          <w:rFonts w:ascii="Calibri Light" w:hAnsi="Calibri Light" w:eastAsia="Calibri Light" w:cs="Calibri Light"/>
          <w:sz w:val="24"/>
          <w:szCs w:val="24"/>
        </w:rPr>
        <w:t>in a</w:t>
      </w:r>
      <w:r w:rsidRPr="00663BC9" w:rsidR="00DF78A3">
        <w:rPr>
          <w:rFonts w:ascii="Calibri Light" w:hAnsi="Calibri Light" w:eastAsia="Calibri Light" w:cs="Calibri Light"/>
          <w:spacing w:val="1"/>
          <w:sz w:val="24"/>
          <w:szCs w:val="24"/>
        </w:rPr>
        <w:t xml:space="preserve"> </w:t>
      </w:r>
      <w:r w:rsidRPr="00663BC9" w:rsidR="00DF78A3">
        <w:rPr>
          <w:rFonts w:ascii="Calibri Light" w:hAnsi="Calibri Light" w:eastAsia="Calibri Light" w:cs="Calibri Light"/>
          <w:sz w:val="24"/>
          <w:szCs w:val="24"/>
        </w:rPr>
        <w:t>way whi</w:t>
      </w:r>
      <w:r w:rsidRPr="00663BC9" w:rsidR="00DF78A3">
        <w:rPr>
          <w:rFonts w:ascii="Calibri Light" w:hAnsi="Calibri Light" w:eastAsia="Calibri Light" w:cs="Calibri Light"/>
          <w:spacing w:val="1"/>
          <w:sz w:val="24"/>
          <w:szCs w:val="24"/>
        </w:rPr>
        <w:t>c</w:t>
      </w:r>
      <w:r w:rsidRPr="00663BC9" w:rsidR="00DF78A3">
        <w:rPr>
          <w:rFonts w:ascii="Calibri Light" w:hAnsi="Calibri Light" w:eastAsia="Calibri Light" w:cs="Calibri Light"/>
          <w:sz w:val="24"/>
          <w:szCs w:val="24"/>
        </w:rPr>
        <w:t>h</w:t>
      </w:r>
      <w:r w:rsidRPr="00663BC9" w:rsidR="00DF78A3">
        <w:rPr>
          <w:rFonts w:ascii="Calibri Light" w:hAnsi="Calibri Light" w:eastAsia="Calibri Light" w:cs="Calibri Light"/>
          <w:spacing w:val="1"/>
          <w:sz w:val="24"/>
          <w:szCs w:val="24"/>
        </w:rPr>
        <w:t xml:space="preserve"> </w:t>
      </w:r>
      <w:r w:rsidRPr="00663BC9" w:rsidR="00DF78A3">
        <w:rPr>
          <w:rFonts w:ascii="Calibri Light" w:hAnsi="Calibri Light" w:eastAsia="Calibri Light" w:cs="Calibri Light"/>
          <w:sz w:val="24"/>
          <w:szCs w:val="24"/>
        </w:rPr>
        <w:t>is</w:t>
      </w:r>
      <w:r w:rsidRPr="00663BC9" w:rsidR="00DF78A3">
        <w:rPr>
          <w:rFonts w:ascii="Calibri Light" w:hAnsi="Calibri Light" w:eastAsia="Calibri Light" w:cs="Calibri Light"/>
          <w:spacing w:val="-1"/>
          <w:sz w:val="24"/>
          <w:szCs w:val="24"/>
        </w:rPr>
        <w:t xml:space="preserve"> </w:t>
      </w:r>
      <w:r w:rsidRPr="00663BC9" w:rsidR="00DF78A3">
        <w:rPr>
          <w:rFonts w:ascii="Calibri Light" w:hAnsi="Calibri Light" w:eastAsia="Calibri Light" w:cs="Calibri Light"/>
          <w:sz w:val="24"/>
          <w:szCs w:val="24"/>
        </w:rPr>
        <w:t>app</w:t>
      </w:r>
      <w:r w:rsidRPr="00663BC9" w:rsidR="00DF78A3">
        <w:rPr>
          <w:rFonts w:ascii="Calibri Light" w:hAnsi="Calibri Light" w:eastAsia="Calibri Light" w:cs="Calibri Light"/>
          <w:spacing w:val="-1"/>
          <w:sz w:val="24"/>
          <w:szCs w:val="24"/>
        </w:rPr>
        <w:t>r</w:t>
      </w:r>
      <w:r w:rsidRPr="00663BC9" w:rsidR="00DF78A3">
        <w:rPr>
          <w:rFonts w:ascii="Calibri Light" w:hAnsi="Calibri Light" w:eastAsia="Calibri Light" w:cs="Calibri Light"/>
          <w:sz w:val="24"/>
          <w:szCs w:val="24"/>
        </w:rPr>
        <w:t>op</w:t>
      </w:r>
      <w:r w:rsidRPr="00663BC9" w:rsidR="00DF78A3">
        <w:rPr>
          <w:rFonts w:ascii="Calibri Light" w:hAnsi="Calibri Light" w:eastAsia="Calibri Light" w:cs="Calibri Light"/>
          <w:spacing w:val="-1"/>
          <w:sz w:val="24"/>
          <w:szCs w:val="24"/>
        </w:rPr>
        <w:t>r</w:t>
      </w:r>
      <w:r w:rsidRPr="00663BC9" w:rsidR="00DF78A3">
        <w:rPr>
          <w:rFonts w:ascii="Calibri Light" w:hAnsi="Calibri Light" w:eastAsia="Calibri Light" w:cs="Calibri Light"/>
          <w:sz w:val="24"/>
          <w:szCs w:val="24"/>
        </w:rPr>
        <w:t>iate to</w:t>
      </w:r>
      <w:r w:rsidRPr="00663BC9" w:rsidR="00DF78A3">
        <w:rPr>
          <w:rFonts w:ascii="Calibri Light" w:hAnsi="Calibri Light" w:eastAsia="Calibri Light" w:cs="Calibri Light"/>
          <w:spacing w:val="1"/>
          <w:sz w:val="24"/>
          <w:szCs w:val="24"/>
        </w:rPr>
        <w:t xml:space="preserve"> </w:t>
      </w:r>
      <w:r w:rsidRPr="00663BC9" w:rsidR="00DF78A3">
        <w:rPr>
          <w:rFonts w:ascii="Calibri Light" w:hAnsi="Calibri Light" w:eastAsia="Calibri Light" w:cs="Calibri Light"/>
          <w:sz w:val="24"/>
          <w:szCs w:val="24"/>
        </w:rPr>
        <w:t>attendan</w:t>
      </w:r>
      <w:r w:rsidRPr="00663BC9" w:rsidR="00DF78A3">
        <w:rPr>
          <w:rFonts w:ascii="Calibri Light" w:hAnsi="Calibri Light" w:eastAsia="Calibri Light" w:cs="Calibri Light"/>
          <w:spacing w:val="1"/>
          <w:sz w:val="24"/>
          <w:szCs w:val="24"/>
        </w:rPr>
        <w:t>c</w:t>
      </w:r>
      <w:r w:rsidRPr="00663BC9" w:rsidR="00DF78A3">
        <w:rPr>
          <w:rFonts w:ascii="Calibri Light" w:hAnsi="Calibri Light" w:eastAsia="Calibri Light" w:cs="Calibri Light"/>
          <w:sz w:val="24"/>
          <w:szCs w:val="24"/>
        </w:rPr>
        <w:t>e at</w:t>
      </w:r>
      <w:r w:rsidRPr="00663BC9" w:rsidR="00DF78A3">
        <w:rPr>
          <w:rFonts w:ascii="Calibri Light" w:hAnsi="Calibri Light" w:eastAsia="Calibri Light" w:cs="Calibri Light"/>
          <w:spacing w:val="1"/>
          <w:sz w:val="24"/>
          <w:szCs w:val="24"/>
        </w:rPr>
        <w:t xml:space="preserve"> </w:t>
      </w:r>
      <w:r w:rsidRPr="00663BC9" w:rsidR="00DF78A3">
        <w:rPr>
          <w:rFonts w:ascii="Calibri Light" w:hAnsi="Calibri Light" w:eastAsia="Calibri Light" w:cs="Calibri Light"/>
          <w:spacing w:val="-2"/>
          <w:sz w:val="24"/>
          <w:szCs w:val="24"/>
        </w:rPr>
        <w:t>s</w:t>
      </w:r>
      <w:r w:rsidRPr="00663BC9" w:rsidR="00DF78A3">
        <w:rPr>
          <w:rFonts w:ascii="Calibri Light" w:hAnsi="Calibri Light" w:eastAsia="Calibri Light" w:cs="Calibri Light"/>
          <w:spacing w:val="1"/>
          <w:sz w:val="24"/>
          <w:szCs w:val="24"/>
        </w:rPr>
        <w:t>c</w:t>
      </w:r>
      <w:r w:rsidRPr="00663BC9" w:rsidR="00DF78A3">
        <w:rPr>
          <w:rFonts w:ascii="Calibri Light" w:hAnsi="Calibri Light" w:eastAsia="Calibri Light" w:cs="Calibri Light"/>
          <w:sz w:val="24"/>
          <w:szCs w:val="24"/>
        </w:rPr>
        <w:t>hoo</w:t>
      </w:r>
      <w:r w:rsidRPr="00663BC9" w:rsidR="00DF78A3">
        <w:rPr>
          <w:rFonts w:ascii="Calibri Light" w:hAnsi="Calibri Light" w:eastAsia="Calibri Light" w:cs="Calibri Light"/>
          <w:spacing w:val="-1"/>
          <w:sz w:val="24"/>
          <w:szCs w:val="24"/>
        </w:rPr>
        <w:t>l</w:t>
      </w:r>
      <w:r w:rsidRPr="00663BC9" w:rsidR="00DF78A3">
        <w:rPr>
          <w:rFonts w:ascii="Calibri Light" w:hAnsi="Calibri Light" w:eastAsia="Calibri Light" w:cs="Calibri Light"/>
          <w:sz w:val="24"/>
          <w:szCs w:val="24"/>
        </w:rPr>
        <w:t xml:space="preserve">. </w:t>
      </w:r>
      <w:r w:rsidRPr="00663BC9" w:rsidR="00785FE6">
        <w:rPr>
          <w:rFonts w:ascii="Calibri Light" w:hAnsi="Calibri Light" w:eastAsia="Calibri Light" w:cs="Calibri Light"/>
          <w:sz w:val="24"/>
          <w:szCs w:val="24"/>
        </w:rPr>
        <w:t xml:space="preserve"> </w:t>
      </w:r>
      <w:r w:rsidRPr="00663BC9" w:rsidR="00DF78A3">
        <w:rPr>
          <w:rFonts w:ascii="Calibri Light" w:hAnsi="Calibri Light" w:eastAsia="Calibri Light" w:cs="Calibri Light"/>
          <w:spacing w:val="-1"/>
          <w:sz w:val="24"/>
          <w:szCs w:val="24"/>
        </w:rPr>
        <w:t>T</w:t>
      </w:r>
      <w:r w:rsidRPr="00663BC9" w:rsidR="00DF78A3">
        <w:rPr>
          <w:rFonts w:ascii="Calibri Light" w:hAnsi="Calibri Light" w:eastAsia="Calibri Light" w:cs="Calibri Light"/>
          <w:sz w:val="24"/>
          <w:szCs w:val="24"/>
        </w:rPr>
        <w:t>his</w:t>
      </w:r>
      <w:r w:rsidRPr="00663BC9" w:rsidR="00DF78A3">
        <w:rPr>
          <w:rFonts w:ascii="Calibri Light" w:hAnsi="Calibri Light" w:eastAsia="Calibri Light" w:cs="Calibri Light"/>
          <w:spacing w:val="1"/>
          <w:sz w:val="24"/>
          <w:szCs w:val="24"/>
        </w:rPr>
        <w:t xml:space="preserve"> </w:t>
      </w:r>
      <w:r w:rsidRPr="00663BC9" w:rsidR="00DF78A3">
        <w:rPr>
          <w:rFonts w:ascii="Calibri Light" w:hAnsi="Calibri Light" w:eastAsia="Calibri Light" w:cs="Calibri Light"/>
          <w:sz w:val="24"/>
          <w:szCs w:val="24"/>
        </w:rPr>
        <w:t>d</w:t>
      </w:r>
      <w:r w:rsidRPr="00663BC9" w:rsidR="00DF78A3">
        <w:rPr>
          <w:rFonts w:ascii="Calibri Light" w:hAnsi="Calibri Light" w:eastAsia="Calibri Light" w:cs="Calibri Light"/>
          <w:spacing w:val="-1"/>
          <w:sz w:val="24"/>
          <w:szCs w:val="24"/>
        </w:rPr>
        <w:t>re</w:t>
      </w:r>
      <w:r w:rsidRPr="00663BC9" w:rsidR="00DF78A3">
        <w:rPr>
          <w:rFonts w:ascii="Calibri Light" w:hAnsi="Calibri Light" w:eastAsia="Calibri Light" w:cs="Calibri Light"/>
          <w:sz w:val="24"/>
          <w:szCs w:val="24"/>
        </w:rPr>
        <w:t>ss</w:t>
      </w:r>
      <w:r w:rsidRPr="00663BC9" w:rsidR="00DF78A3">
        <w:rPr>
          <w:rFonts w:ascii="Calibri Light" w:hAnsi="Calibri Light" w:eastAsia="Calibri Light" w:cs="Calibri Light"/>
          <w:spacing w:val="2"/>
          <w:sz w:val="24"/>
          <w:szCs w:val="24"/>
        </w:rPr>
        <w:t xml:space="preserve"> </w:t>
      </w:r>
      <w:r w:rsidRPr="00663BC9" w:rsidR="00DF78A3">
        <w:rPr>
          <w:rFonts w:ascii="Calibri Light" w:hAnsi="Calibri Light" w:eastAsia="Calibri Light" w:cs="Calibri Light"/>
          <w:spacing w:val="1"/>
          <w:sz w:val="24"/>
          <w:szCs w:val="24"/>
        </w:rPr>
        <w:t>c</w:t>
      </w:r>
      <w:r w:rsidRPr="00663BC9" w:rsidR="00DF78A3">
        <w:rPr>
          <w:rFonts w:ascii="Calibri Light" w:hAnsi="Calibri Light" w:eastAsia="Calibri Light" w:cs="Calibri Light"/>
          <w:sz w:val="24"/>
          <w:szCs w:val="24"/>
        </w:rPr>
        <w:t>ode must</w:t>
      </w:r>
      <w:r w:rsidRPr="00663BC9" w:rsidR="00DF78A3">
        <w:rPr>
          <w:rFonts w:ascii="Calibri Light" w:hAnsi="Calibri Light" w:eastAsia="Calibri Light" w:cs="Calibri Light"/>
          <w:spacing w:val="-1"/>
          <w:sz w:val="24"/>
          <w:szCs w:val="24"/>
        </w:rPr>
        <w:t xml:space="preserve"> </w:t>
      </w:r>
      <w:r w:rsidRPr="00663BC9" w:rsidR="00DF78A3">
        <w:rPr>
          <w:rFonts w:ascii="Calibri Light" w:hAnsi="Calibri Light" w:eastAsia="Calibri Light" w:cs="Calibri Light"/>
          <w:sz w:val="24"/>
          <w:szCs w:val="24"/>
        </w:rPr>
        <w:t>not</w:t>
      </w:r>
      <w:r w:rsidRPr="00663BC9" w:rsidR="00DF78A3">
        <w:rPr>
          <w:rFonts w:ascii="Calibri Light" w:hAnsi="Calibri Light" w:eastAsia="Calibri Light" w:cs="Calibri Light"/>
          <w:spacing w:val="1"/>
          <w:sz w:val="24"/>
          <w:szCs w:val="24"/>
        </w:rPr>
        <w:t xml:space="preserve"> </w:t>
      </w:r>
      <w:r w:rsidRPr="00663BC9" w:rsidR="00DF78A3">
        <w:rPr>
          <w:rFonts w:ascii="Calibri Light" w:hAnsi="Calibri Light" w:eastAsia="Calibri Light" w:cs="Calibri Light"/>
          <w:sz w:val="24"/>
          <w:szCs w:val="24"/>
        </w:rPr>
        <w:t>l</w:t>
      </w:r>
      <w:r w:rsidRPr="00663BC9" w:rsidR="00DF78A3">
        <w:rPr>
          <w:rFonts w:ascii="Calibri Light" w:hAnsi="Calibri Light" w:eastAsia="Calibri Light" w:cs="Calibri Light"/>
          <w:spacing w:val="-1"/>
          <w:sz w:val="24"/>
          <w:szCs w:val="24"/>
        </w:rPr>
        <w:t>e</w:t>
      </w:r>
      <w:r w:rsidRPr="00663BC9" w:rsidR="00DF78A3">
        <w:rPr>
          <w:rFonts w:ascii="Calibri Light" w:hAnsi="Calibri Light" w:eastAsia="Calibri Light" w:cs="Calibri Light"/>
          <w:spacing w:val="-3"/>
          <w:sz w:val="24"/>
          <w:szCs w:val="24"/>
        </w:rPr>
        <w:t>a</w:t>
      </w:r>
      <w:r w:rsidRPr="00663BC9" w:rsidR="00DF78A3">
        <w:rPr>
          <w:rFonts w:ascii="Calibri Light" w:hAnsi="Calibri Light" w:eastAsia="Calibri Light" w:cs="Calibri Light"/>
          <w:sz w:val="24"/>
          <w:szCs w:val="24"/>
        </w:rPr>
        <w:t>d</w:t>
      </w:r>
      <w:r w:rsidRPr="00663BC9" w:rsidR="00DF78A3">
        <w:rPr>
          <w:rFonts w:ascii="Calibri Light" w:hAnsi="Calibri Light" w:eastAsia="Calibri Light" w:cs="Calibri Light"/>
          <w:spacing w:val="1"/>
          <w:sz w:val="24"/>
          <w:szCs w:val="24"/>
        </w:rPr>
        <w:t xml:space="preserve"> </w:t>
      </w:r>
      <w:r w:rsidRPr="00663BC9" w:rsidR="00DF78A3">
        <w:rPr>
          <w:rFonts w:ascii="Calibri Light" w:hAnsi="Calibri Light" w:eastAsia="Calibri Light" w:cs="Calibri Light"/>
          <w:sz w:val="24"/>
          <w:szCs w:val="24"/>
        </w:rPr>
        <w:t>to</w:t>
      </w:r>
      <w:r w:rsidRPr="00663BC9" w:rsidR="00DF78A3">
        <w:rPr>
          <w:rFonts w:ascii="Calibri Light" w:hAnsi="Calibri Light" w:eastAsia="Calibri Light" w:cs="Calibri Light"/>
          <w:spacing w:val="1"/>
          <w:sz w:val="24"/>
          <w:szCs w:val="24"/>
        </w:rPr>
        <w:t xml:space="preserve"> </w:t>
      </w:r>
      <w:r w:rsidRPr="00663BC9" w:rsidR="00DF78A3">
        <w:rPr>
          <w:rFonts w:ascii="Calibri Light" w:hAnsi="Calibri Light" w:eastAsia="Calibri Light" w:cs="Calibri Light"/>
          <w:sz w:val="24"/>
          <w:szCs w:val="24"/>
        </w:rPr>
        <w:t>di</w:t>
      </w:r>
      <w:r w:rsidRPr="00663BC9" w:rsidR="00DF78A3">
        <w:rPr>
          <w:rFonts w:ascii="Calibri Light" w:hAnsi="Calibri Light" w:eastAsia="Calibri Light" w:cs="Calibri Light"/>
          <w:spacing w:val="-1"/>
          <w:sz w:val="24"/>
          <w:szCs w:val="24"/>
        </w:rPr>
        <w:t>re</w:t>
      </w:r>
      <w:r w:rsidRPr="00663BC9" w:rsidR="00DF78A3">
        <w:rPr>
          <w:rFonts w:ascii="Calibri Light" w:hAnsi="Calibri Light" w:eastAsia="Calibri Light" w:cs="Calibri Light"/>
          <w:spacing w:val="1"/>
          <w:sz w:val="24"/>
          <w:szCs w:val="24"/>
        </w:rPr>
        <w:t>c</w:t>
      </w:r>
      <w:r w:rsidRPr="00663BC9" w:rsidR="00DF78A3">
        <w:rPr>
          <w:rFonts w:ascii="Calibri Light" w:hAnsi="Calibri Light" w:eastAsia="Calibri Light" w:cs="Calibri Light"/>
          <w:sz w:val="24"/>
          <w:szCs w:val="24"/>
        </w:rPr>
        <w:t>t</w:t>
      </w:r>
      <w:r w:rsidRPr="00663BC9" w:rsidR="00DF78A3">
        <w:rPr>
          <w:rFonts w:ascii="Calibri Light" w:hAnsi="Calibri Light" w:eastAsia="Calibri Light" w:cs="Calibri Light"/>
          <w:spacing w:val="1"/>
          <w:sz w:val="24"/>
          <w:szCs w:val="24"/>
        </w:rPr>
        <w:t xml:space="preserve"> </w:t>
      </w:r>
      <w:r w:rsidRPr="00663BC9" w:rsidR="00DF78A3">
        <w:rPr>
          <w:rFonts w:ascii="Calibri Light" w:hAnsi="Calibri Light" w:eastAsia="Calibri Light" w:cs="Calibri Light"/>
          <w:sz w:val="24"/>
          <w:szCs w:val="24"/>
        </w:rPr>
        <w:t>or</w:t>
      </w:r>
      <w:r w:rsidRPr="00663BC9" w:rsidR="00DF78A3">
        <w:rPr>
          <w:rFonts w:ascii="Calibri Light" w:hAnsi="Calibri Light" w:eastAsia="Calibri Light" w:cs="Calibri Light"/>
          <w:spacing w:val="-1"/>
          <w:sz w:val="24"/>
          <w:szCs w:val="24"/>
        </w:rPr>
        <w:t xml:space="preserve"> </w:t>
      </w:r>
      <w:r w:rsidRPr="00663BC9" w:rsidR="00DF78A3">
        <w:rPr>
          <w:rFonts w:ascii="Calibri Light" w:hAnsi="Calibri Light" w:eastAsia="Calibri Light" w:cs="Calibri Light"/>
          <w:sz w:val="24"/>
          <w:szCs w:val="24"/>
        </w:rPr>
        <w:t>indi</w:t>
      </w:r>
      <w:r w:rsidRPr="00663BC9" w:rsidR="00DF78A3">
        <w:rPr>
          <w:rFonts w:ascii="Calibri Light" w:hAnsi="Calibri Light" w:eastAsia="Calibri Light" w:cs="Calibri Light"/>
          <w:spacing w:val="-1"/>
          <w:sz w:val="24"/>
          <w:szCs w:val="24"/>
        </w:rPr>
        <w:t>re</w:t>
      </w:r>
      <w:r w:rsidRPr="00663BC9" w:rsidR="00DF78A3">
        <w:rPr>
          <w:rFonts w:ascii="Calibri Light" w:hAnsi="Calibri Light" w:eastAsia="Calibri Light" w:cs="Calibri Light"/>
          <w:spacing w:val="1"/>
          <w:sz w:val="24"/>
          <w:szCs w:val="24"/>
        </w:rPr>
        <w:t>c</w:t>
      </w:r>
      <w:r w:rsidRPr="00663BC9" w:rsidR="00DF78A3">
        <w:rPr>
          <w:rFonts w:ascii="Calibri Light" w:hAnsi="Calibri Light" w:eastAsia="Calibri Light" w:cs="Calibri Light"/>
          <w:sz w:val="24"/>
          <w:szCs w:val="24"/>
        </w:rPr>
        <w:t>t dis</w:t>
      </w:r>
      <w:r w:rsidRPr="00663BC9" w:rsidR="00DF78A3">
        <w:rPr>
          <w:rFonts w:ascii="Calibri Light" w:hAnsi="Calibri Light" w:eastAsia="Calibri Light" w:cs="Calibri Light"/>
          <w:spacing w:val="2"/>
          <w:sz w:val="24"/>
          <w:szCs w:val="24"/>
        </w:rPr>
        <w:t>c</w:t>
      </w:r>
      <w:r w:rsidRPr="00663BC9" w:rsidR="00DF78A3">
        <w:rPr>
          <w:rFonts w:ascii="Calibri Light" w:hAnsi="Calibri Light" w:eastAsia="Calibri Light" w:cs="Calibri Light"/>
          <w:spacing w:val="-1"/>
          <w:sz w:val="24"/>
          <w:szCs w:val="24"/>
        </w:rPr>
        <w:t>r</w:t>
      </w:r>
      <w:r w:rsidRPr="00663BC9" w:rsidR="00DF78A3">
        <w:rPr>
          <w:rFonts w:ascii="Calibri Light" w:hAnsi="Calibri Light" w:eastAsia="Calibri Light" w:cs="Calibri Light"/>
          <w:sz w:val="24"/>
          <w:szCs w:val="24"/>
        </w:rPr>
        <w:t>imin</w:t>
      </w:r>
      <w:r w:rsidRPr="00663BC9" w:rsidR="00DF78A3">
        <w:rPr>
          <w:rFonts w:ascii="Calibri Light" w:hAnsi="Calibri Light" w:eastAsia="Calibri Light" w:cs="Calibri Light"/>
          <w:spacing w:val="-1"/>
          <w:sz w:val="24"/>
          <w:szCs w:val="24"/>
        </w:rPr>
        <w:t>a</w:t>
      </w:r>
      <w:r w:rsidRPr="00663BC9" w:rsidR="00DF78A3">
        <w:rPr>
          <w:rFonts w:ascii="Calibri Light" w:hAnsi="Calibri Light" w:eastAsia="Calibri Light" w:cs="Calibri Light"/>
          <w:sz w:val="24"/>
          <w:szCs w:val="24"/>
        </w:rPr>
        <w:t>tion on</w:t>
      </w:r>
      <w:r w:rsidRPr="00663BC9" w:rsidR="00DF78A3">
        <w:rPr>
          <w:rFonts w:ascii="Calibri Light" w:hAnsi="Calibri Light" w:eastAsia="Calibri Light" w:cs="Calibri Light"/>
          <w:spacing w:val="1"/>
          <w:sz w:val="24"/>
          <w:szCs w:val="24"/>
        </w:rPr>
        <w:t xml:space="preserve"> </w:t>
      </w:r>
      <w:r w:rsidRPr="00663BC9" w:rsidR="00DF78A3">
        <w:rPr>
          <w:rFonts w:ascii="Calibri Light" w:hAnsi="Calibri Light" w:eastAsia="Calibri Light" w:cs="Calibri Light"/>
          <w:sz w:val="24"/>
          <w:szCs w:val="24"/>
        </w:rPr>
        <w:t>the g</w:t>
      </w:r>
      <w:r w:rsidRPr="00663BC9" w:rsidR="00DF78A3">
        <w:rPr>
          <w:rFonts w:ascii="Calibri Light" w:hAnsi="Calibri Light" w:eastAsia="Calibri Light" w:cs="Calibri Light"/>
          <w:spacing w:val="-1"/>
          <w:sz w:val="24"/>
          <w:szCs w:val="24"/>
        </w:rPr>
        <w:t>r</w:t>
      </w:r>
      <w:r w:rsidRPr="00663BC9" w:rsidR="00DF78A3">
        <w:rPr>
          <w:rFonts w:ascii="Calibri Light" w:hAnsi="Calibri Light" w:eastAsia="Calibri Light" w:cs="Calibri Light"/>
          <w:sz w:val="24"/>
          <w:szCs w:val="24"/>
        </w:rPr>
        <w:t>ounds</w:t>
      </w:r>
      <w:r w:rsidRPr="00663BC9" w:rsidR="00DF78A3">
        <w:rPr>
          <w:rFonts w:ascii="Calibri Light" w:hAnsi="Calibri Light" w:eastAsia="Calibri Light" w:cs="Calibri Light"/>
          <w:spacing w:val="1"/>
          <w:sz w:val="24"/>
          <w:szCs w:val="24"/>
        </w:rPr>
        <w:t xml:space="preserve"> </w:t>
      </w:r>
      <w:r w:rsidRPr="00663BC9" w:rsidR="00DF78A3">
        <w:rPr>
          <w:rFonts w:ascii="Calibri Light" w:hAnsi="Calibri Light" w:eastAsia="Calibri Light" w:cs="Calibri Light"/>
          <w:sz w:val="24"/>
          <w:szCs w:val="24"/>
        </w:rPr>
        <w:t>of</w:t>
      </w:r>
      <w:r w:rsidRPr="00663BC9" w:rsidR="00DF78A3">
        <w:rPr>
          <w:rFonts w:ascii="Calibri Light" w:hAnsi="Calibri Light" w:eastAsia="Calibri Light" w:cs="Calibri Light"/>
          <w:spacing w:val="1"/>
          <w:sz w:val="24"/>
          <w:szCs w:val="24"/>
        </w:rPr>
        <w:t xml:space="preserve"> </w:t>
      </w:r>
      <w:r w:rsidRPr="00663BC9" w:rsidR="00DF78A3">
        <w:rPr>
          <w:rFonts w:ascii="Calibri Light" w:hAnsi="Calibri Light" w:eastAsia="Calibri Light" w:cs="Calibri Light"/>
          <w:spacing w:val="-1"/>
          <w:sz w:val="24"/>
          <w:szCs w:val="24"/>
        </w:rPr>
        <w:t>r</w:t>
      </w:r>
      <w:r w:rsidRPr="00663BC9" w:rsidR="00DF78A3">
        <w:rPr>
          <w:rFonts w:ascii="Calibri Light" w:hAnsi="Calibri Light" w:eastAsia="Calibri Light" w:cs="Calibri Light"/>
          <w:sz w:val="24"/>
          <w:szCs w:val="24"/>
        </w:rPr>
        <w:t>a</w:t>
      </w:r>
      <w:r w:rsidRPr="00663BC9" w:rsidR="00DF78A3">
        <w:rPr>
          <w:rFonts w:ascii="Calibri Light" w:hAnsi="Calibri Light" w:eastAsia="Calibri Light" w:cs="Calibri Light"/>
          <w:spacing w:val="1"/>
          <w:sz w:val="24"/>
          <w:szCs w:val="24"/>
        </w:rPr>
        <w:t>c</w:t>
      </w:r>
      <w:r w:rsidRPr="00663BC9" w:rsidR="00DF78A3">
        <w:rPr>
          <w:rFonts w:ascii="Calibri Light" w:hAnsi="Calibri Light" w:eastAsia="Calibri Light" w:cs="Calibri Light"/>
          <w:spacing w:val="-1"/>
          <w:sz w:val="24"/>
          <w:szCs w:val="24"/>
        </w:rPr>
        <w:t>e</w:t>
      </w:r>
      <w:r w:rsidRPr="00663BC9" w:rsidR="00DF78A3">
        <w:rPr>
          <w:rFonts w:ascii="Calibri Light" w:hAnsi="Calibri Light" w:eastAsia="Calibri Light" w:cs="Calibri Light"/>
          <w:sz w:val="24"/>
          <w:szCs w:val="24"/>
        </w:rPr>
        <w:t xml:space="preserve">, </w:t>
      </w:r>
      <w:r w:rsidRPr="00663BC9" w:rsidR="00DF78A3">
        <w:rPr>
          <w:rFonts w:ascii="Calibri Light" w:hAnsi="Calibri Light" w:eastAsia="Calibri Light" w:cs="Calibri Light"/>
          <w:spacing w:val="-1"/>
          <w:sz w:val="24"/>
          <w:szCs w:val="24"/>
        </w:rPr>
        <w:t>re</w:t>
      </w:r>
      <w:r w:rsidRPr="00663BC9" w:rsidR="00DF78A3">
        <w:rPr>
          <w:rFonts w:ascii="Calibri Light" w:hAnsi="Calibri Light" w:eastAsia="Calibri Light" w:cs="Calibri Light"/>
          <w:sz w:val="24"/>
          <w:szCs w:val="24"/>
        </w:rPr>
        <w:t>ligi</w:t>
      </w:r>
      <w:r w:rsidRPr="00663BC9" w:rsidR="00DF78A3">
        <w:rPr>
          <w:rFonts w:ascii="Calibri Light" w:hAnsi="Calibri Light" w:eastAsia="Calibri Light" w:cs="Calibri Light"/>
          <w:spacing w:val="-1"/>
          <w:sz w:val="24"/>
          <w:szCs w:val="24"/>
        </w:rPr>
        <w:t>o</w:t>
      </w:r>
      <w:r w:rsidRPr="00663BC9" w:rsidR="00DF78A3">
        <w:rPr>
          <w:rFonts w:ascii="Calibri Light" w:hAnsi="Calibri Light" w:eastAsia="Calibri Light" w:cs="Calibri Light"/>
          <w:sz w:val="24"/>
          <w:szCs w:val="24"/>
        </w:rPr>
        <w:t>n, g</w:t>
      </w:r>
      <w:r w:rsidRPr="00663BC9" w:rsidR="00DF78A3">
        <w:rPr>
          <w:rFonts w:ascii="Calibri Light" w:hAnsi="Calibri Light" w:eastAsia="Calibri Light" w:cs="Calibri Light"/>
          <w:spacing w:val="1"/>
          <w:sz w:val="24"/>
          <w:szCs w:val="24"/>
        </w:rPr>
        <w:t>e</w:t>
      </w:r>
      <w:r w:rsidRPr="00663BC9" w:rsidR="00DF78A3">
        <w:rPr>
          <w:rFonts w:ascii="Calibri Light" w:hAnsi="Calibri Light" w:eastAsia="Calibri Light" w:cs="Calibri Light"/>
          <w:sz w:val="24"/>
          <w:szCs w:val="24"/>
        </w:rPr>
        <w:t>nd</w:t>
      </w:r>
      <w:r w:rsidRPr="00663BC9" w:rsidR="00DF78A3">
        <w:rPr>
          <w:rFonts w:ascii="Calibri Light" w:hAnsi="Calibri Light" w:eastAsia="Calibri Light" w:cs="Calibri Light"/>
          <w:spacing w:val="-1"/>
          <w:sz w:val="24"/>
          <w:szCs w:val="24"/>
        </w:rPr>
        <w:t>e</w:t>
      </w:r>
      <w:r w:rsidRPr="00663BC9" w:rsidR="00DF78A3">
        <w:rPr>
          <w:rFonts w:ascii="Calibri Light" w:hAnsi="Calibri Light" w:eastAsia="Calibri Light" w:cs="Calibri Light"/>
          <w:sz w:val="24"/>
          <w:szCs w:val="24"/>
        </w:rPr>
        <w:t>r or</w:t>
      </w:r>
      <w:r w:rsidRPr="00663BC9" w:rsidR="00DF78A3">
        <w:rPr>
          <w:rFonts w:ascii="Calibri Light" w:hAnsi="Calibri Light" w:eastAsia="Calibri Light" w:cs="Calibri Light"/>
          <w:spacing w:val="-1"/>
          <w:sz w:val="24"/>
          <w:szCs w:val="24"/>
        </w:rPr>
        <w:t xml:space="preserve"> </w:t>
      </w:r>
      <w:r w:rsidRPr="00663BC9" w:rsidR="00DF78A3">
        <w:rPr>
          <w:rFonts w:ascii="Calibri Light" w:hAnsi="Calibri Light" w:eastAsia="Calibri Light" w:cs="Calibri Light"/>
          <w:spacing w:val="4"/>
          <w:sz w:val="24"/>
          <w:szCs w:val="24"/>
        </w:rPr>
        <w:t>d</w:t>
      </w:r>
      <w:r w:rsidRPr="00663BC9" w:rsidR="00DF78A3">
        <w:rPr>
          <w:rFonts w:ascii="Calibri Light" w:hAnsi="Calibri Light" w:eastAsia="Calibri Light" w:cs="Calibri Light"/>
          <w:sz w:val="24"/>
          <w:szCs w:val="24"/>
        </w:rPr>
        <w:t>isability. P</w:t>
      </w:r>
      <w:r w:rsidRPr="00663BC9" w:rsidR="00DF78A3">
        <w:rPr>
          <w:rFonts w:ascii="Calibri Light" w:hAnsi="Calibri Light" w:eastAsia="Calibri Light" w:cs="Calibri Light"/>
          <w:spacing w:val="-1"/>
          <w:sz w:val="24"/>
          <w:szCs w:val="24"/>
        </w:rPr>
        <w:t>r</w:t>
      </w:r>
      <w:r w:rsidRPr="00663BC9" w:rsidR="00DF78A3">
        <w:rPr>
          <w:rFonts w:ascii="Calibri Light" w:hAnsi="Calibri Light" w:eastAsia="Calibri Light" w:cs="Calibri Light"/>
          <w:sz w:val="24"/>
          <w:szCs w:val="24"/>
        </w:rPr>
        <w:t>i</w:t>
      </w:r>
      <w:r w:rsidRPr="00663BC9" w:rsidR="00DF78A3">
        <w:rPr>
          <w:rFonts w:ascii="Calibri Light" w:hAnsi="Calibri Light" w:eastAsia="Calibri Light" w:cs="Calibri Light"/>
          <w:spacing w:val="2"/>
          <w:sz w:val="24"/>
          <w:szCs w:val="24"/>
        </w:rPr>
        <w:t>o</w:t>
      </w:r>
      <w:r w:rsidRPr="00663BC9" w:rsidR="00DF78A3">
        <w:rPr>
          <w:rFonts w:ascii="Calibri Light" w:hAnsi="Calibri Light" w:eastAsia="Calibri Light" w:cs="Calibri Light"/>
          <w:sz w:val="24"/>
          <w:szCs w:val="24"/>
        </w:rPr>
        <w:t>r to</w:t>
      </w:r>
      <w:r w:rsidRPr="00663BC9" w:rsidR="00DF78A3">
        <w:rPr>
          <w:rFonts w:ascii="Calibri Light" w:hAnsi="Calibri Light" w:eastAsia="Calibri Light" w:cs="Calibri Light"/>
          <w:spacing w:val="1"/>
          <w:sz w:val="24"/>
          <w:szCs w:val="24"/>
        </w:rPr>
        <w:t xml:space="preserve"> </w:t>
      </w:r>
      <w:r w:rsidRPr="00663BC9" w:rsidR="00DF78A3">
        <w:rPr>
          <w:rFonts w:ascii="Calibri Light" w:hAnsi="Calibri Light" w:eastAsia="Calibri Light" w:cs="Calibri Light"/>
          <w:sz w:val="24"/>
          <w:szCs w:val="24"/>
        </w:rPr>
        <w:t>d</w:t>
      </w:r>
      <w:r w:rsidRPr="00663BC9" w:rsidR="00DF78A3">
        <w:rPr>
          <w:rFonts w:ascii="Calibri Light" w:hAnsi="Calibri Light" w:eastAsia="Calibri Light" w:cs="Calibri Light"/>
          <w:spacing w:val="-1"/>
          <w:sz w:val="24"/>
          <w:szCs w:val="24"/>
        </w:rPr>
        <w:t>r</w:t>
      </w:r>
      <w:r w:rsidRPr="00663BC9" w:rsidR="00DF78A3">
        <w:rPr>
          <w:rFonts w:ascii="Calibri Light" w:hAnsi="Calibri Light" w:eastAsia="Calibri Light" w:cs="Calibri Light"/>
          <w:sz w:val="24"/>
          <w:szCs w:val="24"/>
        </w:rPr>
        <w:t>awing</w:t>
      </w:r>
      <w:r w:rsidRPr="00663BC9" w:rsidR="00DF78A3">
        <w:rPr>
          <w:rFonts w:ascii="Calibri Light" w:hAnsi="Calibri Light" w:eastAsia="Calibri Light" w:cs="Calibri Light"/>
          <w:spacing w:val="1"/>
          <w:sz w:val="24"/>
          <w:szCs w:val="24"/>
        </w:rPr>
        <w:t xml:space="preserve"> </w:t>
      </w:r>
      <w:r w:rsidRPr="00663BC9" w:rsidR="00DF78A3">
        <w:rPr>
          <w:rFonts w:ascii="Calibri Light" w:hAnsi="Calibri Light" w:eastAsia="Calibri Light" w:cs="Calibri Light"/>
          <w:sz w:val="24"/>
          <w:szCs w:val="24"/>
        </w:rPr>
        <w:t>up</w:t>
      </w:r>
      <w:r w:rsidRPr="00663BC9" w:rsidR="00DF78A3">
        <w:rPr>
          <w:rFonts w:ascii="Calibri Light" w:hAnsi="Calibri Light" w:eastAsia="Calibri Light" w:cs="Calibri Light"/>
          <w:spacing w:val="1"/>
          <w:sz w:val="24"/>
          <w:szCs w:val="24"/>
        </w:rPr>
        <w:t xml:space="preserve"> </w:t>
      </w:r>
      <w:r w:rsidRPr="00663BC9" w:rsidR="00DF78A3">
        <w:rPr>
          <w:rFonts w:ascii="Calibri Light" w:hAnsi="Calibri Light" w:eastAsia="Calibri Light" w:cs="Calibri Light"/>
          <w:sz w:val="24"/>
          <w:szCs w:val="24"/>
        </w:rPr>
        <w:t>the d</w:t>
      </w:r>
      <w:r w:rsidRPr="00663BC9" w:rsidR="00DF78A3">
        <w:rPr>
          <w:rFonts w:ascii="Calibri Light" w:hAnsi="Calibri Light" w:eastAsia="Calibri Light" w:cs="Calibri Light"/>
          <w:spacing w:val="-1"/>
          <w:sz w:val="24"/>
          <w:szCs w:val="24"/>
        </w:rPr>
        <w:t>re</w:t>
      </w:r>
      <w:r w:rsidRPr="00663BC9" w:rsidR="00DF78A3">
        <w:rPr>
          <w:rFonts w:ascii="Calibri Light" w:hAnsi="Calibri Light" w:eastAsia="Calibri Light" w:cs="Calibri Light"/>
          <w:sz w:val="24"/>
          <w:szCs w:val="24"/>
        </w:rPr>
        <w:t xml:space="preserve">ss </w:t>
      </w:r>
      <w:r w:rsidRPr="00663BC9" w:rsidR="00DF78A3">
        <w:rPr>
          <w:rFonts w:ascii="Calibri Light" w:hAnsi="Calibri Light" w:eastAsia="Calibri Light" w:cs="Calibri Light"/>
          <w:spacing w:val="1"/>
          <w:sz w:val="24"/>
          <w:szCs w:val="24"/>
        </w:rPr>
        <w:t>c</w:t>
      </w:r>
      <w:r w:rsidRPr="00663BC9" w:rsidR="00DF78A3">
        <w:rPr>
          <w:rFonts w:ascii="Calibri Light" w:hAnsi="Calibri Light" w:eastAsia="Calibri Light" w:cs="Calibri Light"/>
          <w:spacing w:val="-3"/>
          <w:sz w:val="24"/>
          <w:szCs w:val="24"/>
        </w:rPr>
        <w:t>o</w:t>
      </w:r>
      <w:r w:rsidRPr="00663BC9" w:rsidR="00DF78A3">
        <w:rPr>
          <w:rFonts w:ascii="Calibri Light" w:hAnsi="Calibri Light" w:eastAsia="Calibri Light" w:cs="Calibri Light"/>
          <w:sz w:val="24"/>
          <w:szCs w:val="24"/>
        </w:rPr>
        <w:t>de the pa</w:t>
      </w:r>
      <w:r w:rsidRPr="00663BC9" w:rsidR="00DF78A3">
        <w:rPr>
          <w:rFonts w:ascii="Calibri Light" w:hAnsi="Calibri Light" w:eastAsia="Calibri Light" w:cs="Calibri Light"/>
          <w:spacing w:val="-1"/>
          <w:sz w:val="24"/>
          <w:szCs w:val="24"/>
        </w:rPr>
        <w:t>re</w:t>
      </w:r>
      <w:r w:rsidRPr="00663BC9" w:rsidR="00DF78A3">
        <w:rPr>
          <w:rFonts w:ascii="Calibri Light" w:hAnsi="Calibri Light" w:eastAsia="Calibri Light" w:cs="Calibri Light"/>
          <w:sz w:val="24"/>
          <w:szCs w:val="24"/>
        </w:rPr>
        <w:t>nt</w:t>
      </w:r>
      <w:r w:rsidRPr="00663BC9" w:rsidR="00DF78A3">
        <w:rPr>
          <w:rFonts w:ascii="Calibri Light" w:hAnsi="Calibri Light" w:eastAsia="Calibri Light" w:cs="Calibri Light"/>
          <w:spacing w:val="1"/>
          <w:sz w:val="24"/>
          <w:szCs w:val="24"/>
        </w:rPr>
        <w:t>s</w:t>
      </w:r>
      <w:r w:rsidRPr="00663BC9" w:rsidR="00DF78A3">
        <w:rPr>
          <w:rFonts w:ascii="Calibri Light" w:hAnsi="Calibri Light" w:eastAsia="Calibri Light" w:cs="Calibri Light"/>
          <w:sz w:val="24"/>
          <w:szCs w:val="24"/>
        </w:rPr>
        <w:t>, pupils</w:t>
      </w:r>
      <w:r w:rsidRPr="00663BC9" w:rsidR="00DF78A3">
        <w:rPr>
          <w:rFonts w:ascii="Calibri Light" w:hAnsi="Calibri Light" w:eastAsia="Calibri Light" w:cs="Calibri Light"/>
          <w:spacing w:val="2"/>
          <w:sz w:val="24"/>
          <w:szCs w:val="24"/>
        </w:rPr>
        <w:t xml:space="preserve"> </w:t>
      </w:r>
      <w:r w:rsidRPr="00663BC9" w:rsidR="00DF78A3">
        <w:rPr>
          <w:rFonts w:ascii="Calibri Light" w:hAnsi="Calibri Light" w:eastAsia="Calibri Light" w:cs="Calibri Light"/>
          <w:sz w:val="24"/>
          <w:szCs w:val="24"/>
        </w:rPr>
        <w:t>and</w:t>
      </w:r>
      <w:r w:rsidRPr="00663BC9" w:rsidR="00DF78A3">
        <w:rPr>
          <w:rFonts w:ascii="Calibri Light" w:hAnsi="Calibri Light" w:eastAsia="Calibri Light" w:cs="Calibri Light"/>
          <w:spacing w:val="1"/>
          <w:sz w:val="24"/>
          <w:szCs w:val="24"/>
        </w:rPr>
        <w:t xml:space="preserve"> </w:t>
      </w:r>
      <w:r w:rsidRPr="00663BC9" w:rsidR="00DF78A3">
        <w:rPr>
          <w:rFonts w:ascii="Calibri Light" w:hAnsi="Calibri Light" w:eastAsia="Calibri Light" w:cs="Calibri Light"/>
          <w:sz w:val="24"/>
          <w:szCs w:val="24"/>
        </w:rPr>
        <w:t>s</w:t>
      </w:r>
      <w:r w:rsidRPr="00663BC9" w:rsidR="00DF78A3">
        <w:rPr>
          <w:rFonts w:ascii="Calibri Light" w:hAnsi="Calibri Light" w:eastAsia="Calibri Light" w:cs="Calibri Light"/>
          <w:spacing w:val="-1"/>
          <w:sz w:val="24"/>
          <w:szCs w:val="24"/>
        </w:rPr>
        <w:t>t</w:t>
      </w:r>
      <w:r w:rsidRPr="00663BC9" w:rsidR="00DF78A3">
        <w:rPr>
          <w:rFonts w:ascii="Calibri Light" w:hAnsi="Calibri Light" w:eastAsia="Calibri Light" w:cs="Calibri Light"/>
          <w:sz w:val="24"/>
          <w:szCs w:val="24"/>
        </w:rPr>
        <w:t>aff</w:t>
      </w:r>
      <w:r w:rsidRPr="00663BC9" w:rsidR="00DF78A3">
        <w:rPr>
          <w:rFonts w:ascii="Calibri Light" w:hAnsi="Calibri Light" w:eastAsia="Calibri Light" w:cs="Calibri Light"/>
          <w:spacing w:val="1"/>
          <w:sz w:val="24"/>
          <w:szCs w:val="24"/>
        </w:rPr>
        <w:t xml:space="preserve"> </w:t>
      </w:r>
      <w:r w:rsidRPr="00663BC9" w:rsidR="00DF78A3">
        <w:rPr>
          <w:rFonts w:ascii="Calibri Light" w:hAnsi="Calibri Light" w:eastAsia="Calibri Light" w:cs="Calibri Light"/>
          <w:sz w:val="24"/>
          <w:szCs w:val="24"/>
        </w:rPr>
        <w:t>w</w:t>
      </w:r>
      <w:r w:rsidRPr="00663BC9" w:rsidR="00DF78A3">
        <w:rPr>
          <w:rFonts w:ascii="Calibri Light" w:hAnsi="Calibri Light" w:eastAsia="Calibri Light" w:cs="Calibri Light"/>
          <w:spacing w:val="-1"/>
          <w:sz w:val="24"/>
          <w:szCs w:val="24"/>
        </w:rPr>
        <w:t>er</w:t>
      </w:r>
      <w:r w:rsidRPr="00663BC9" w:rsidR="00DF78A3">
        <w:rPr>
          <w:rFonts w:ascii="Calibri Light" w:hAnsi="Calibri Light" w:eastAsia="Calibri Light" w:cs="Calibri Light"/>
          <w:sz w:val="24"/>
          <w:szCs w:val="24"/>
        </w:rPr>
        <w:t xml:space="preserve">e fully </w:t>
      </w:r>
      <w:r w:rsidRPr="00663BC9" w:rsidR="00DF78A3">
        <w:rPr>
          <w:rFonts w:ascii="Calibri Light" w:hAnsi="Calibri Light" w:eastAsia="Calibri Light" w:cs="Calibri Light"/>
          <w:spacing w:val="1"/>
          <w:sz w:val="24"/>
          <w:szCs w:val="24"/>
        </w:rPr>
        <w:t>c</w:t>
      </w:r>
      <w:r w:rsidRPr="00663BC9" w:rsidR="00DF78A3">
        <w:rPr>
          <w:rFonts w:ascii="Calibri Light" w:hAnsi="Calibri Light" w:eastAsia="Calibri Light" w:cs="Calibri Light"/>
          <w:sz w:val="24"/>
          <w:szCs w:val="24"/>
        </w:rPr>
        <w:t xml:space="preserve">onsulted. </w:t>
      </w:r>
      <w:r w:rsidRPr="00663BC9" w:rsidR="00785FE6">
        <w:rPr>
          <w:rFonts w:ascii="Calibri Light" w:hAnsi="Calibri Light" w:eastAsia="Calibri Light" w:cs="Calibri Light"/>
          <w:sz w:val="24"/>
          <w:szCs w:val="24"/>
        </w:rPr>
        <w:t xml:space="preserve"> </w:t>
      </w:r>
      <w:r w:rsidRPr="00663BC9" w:rsidR="00DF78A3">
        <w:rPr>
          <w:rFonts w:ascii="Calibri Light" w:hAnsi="Calibri Light" w:eastAsia="Calibri Light" w:cs="Calibri Light"/>
          <w:spacing w:val="-1"/>
          <w:sz w:val="24"/>
          <w:szCs w:val="24"/>
        </w:rPr>
        <w:t>I</w:t>
      </w:r>
      <w:r w:rsidRPr="00663BC9" w:rsidR="00DF78A3">
        <w:rPr>
          <w:rFonts w:ascii="Calibri Light" w:hAnsi="Calibri Light" w:eastAsia="Calibri Light" w:cs="Calibri Light"/>
          <w:sz w:val="24"/>
          <w:szCs w:val="24"/>
        </w:rPr>
        <w:t>t</w:t>
      </w:r>
      <w:r w:rsidRPr="00663BC9" w:rsidR="00DF78A3">
        <w:rPr>
          <w:rFonts w:ascii="Calibri Light" w:hAnsi="Calibri Light" w:eastAsia="Calibri Light" w:cs="Calibri Light"/>
          <w:spacing w:val="1"/>
          <w:sz w:val="24"/>
          <w:szCs w:val="24"/>
        </w:rPr>
        <w:t xml:space="preserve"> </w:t>
      </w:r>
      <w:r w:rsidRPr="00663BC9" w:rsidR="00DF78A3">
        <w:rPr>
          <w:rFonts w:ascii="Calibri Light" w:hAnsi="Calibri Light" w:eastAsia="Calibri Light" w:cs="Calibri Light"/>
          <w:sz w:val="24"/>
          <w:szCs w:val="24"/>
        </w:rPr>
        <w:t>is</w:t>
      </w:r>
      <w:r w:rsidRPr="00663BC9" w:rsidR="00DF78A3">
        <w:rPr>
          <w:rFonts w:ascii="Calibri Light" w:hAnsi="Calibri Light" w:eastAsia="Calibri Light" w:cs="Calibri Light"/>
          <w:spacing w:val="1"/>
          <w:sz w:val="24"/>
          <w:szCs w:val="24"/>
        </w:rPr>
        <w:t xml:space="preserve"> </w:t>
      </w:r>
      <w:r w:rsidRPr="00663BC9" w:rsidR="00DF78A3">
        <w:rPr>
          <w:rFonts w:ascii="Calibri Light" w:hAnsi="Calibri Light" w:eastAsia="Calibri Light" w:cs="Calibri Light"/>
          <w:sz w:val="24"/>
          <w:szCs w:val="24"/>
        </w:rPr>
        <w:t xml:space="preserve">the </w:t>
      </w:r>
      <w:r w:rsidRPr="00663BC9" w:rsidR="00DF78A3">
        <w:rPr>
          <w:rFonts w:ascii="Calibri Light" w:hAnsi="Calibri Light" w:eastAsia="Calibri Light" w:cs="Calibri Light"/>
          <w:spacing w:val="-1"/>
          <w:sz w:val="24"/>
          <w:szCs w:val="24"/>
        </w:rPr>
        <w:t>e</w:t>
      </w:r>
      <w:r w:rsidRPr="00663BC9" w:rsidR="00DF78A3">
        <w:rPr>
          <w:rFonts w:ascii="Calibri Light" w:hAnsi="Calibri Light" w:eastAsia="Calibri Light" w:cs="Calibri Light"/>
          <w:sz w:val="24"/>
          <w:szCs w:val="24"/>
        </w:rPr>
        <w:t>xpectation</w:t>
      </w:r>
      <w:r w:rsidRPr="00663BC9" w:rsidR="00DF78A3">
        <w:rPr>
          <w:rFonts w:ascii="Calibri Light" w:hAnsi="Calibri Light" w:eastAsia="Calibri Light" w:cs="Calibri Light"/>
          <w:spacing w:val="-2"/>
          <w:sz w:val="24"/>
          <w:szCs w:val="24"/>
        </w:rPr>
        <w:t xml:space="preserve"> </w:t>
      </w:r>
      <w:r w:rsidRPr="00663BC9" w:rsidR="00DF78A3">
        <w:rPr>
          <w:rFonts w:ascii="Calibri Light" w:hAnsi="Calibri Light" w:eastAsia="Calibri Light" w:cs="Calibri Light"/>
          <w:sz w:val="24"/>
          <w:szCs w:val="24"/>
        </w:rPr>
        <w:t>of</w:t>
      </w:r>
      <w:r w:rsidRPr="00663BC9" w:rsidR="00DF78A3">
        <w:rPr>
          <w:rFonts w:ascii="Calibri Light" w:hAnsi="Calibri Light" w:eastAsia="Calibri Light" w:cs="Calibri Light"/>
          <w:spacing w:val="1"/>
          <w:sz w:val="24"/>
          <w:szCs w:val="24"/>
        </w:rPr>
        <w:t xml:space="preserve"> </w:t>
      </w:r>
      <w:r w:rsidRPr="00663BC9" w:rsidR="00DF78A3">
        <w:rPr>
          <w:rFonts w:ascii="Calibri Light" w:hAnsi="Calibri Light" w:eastAsia="Calibri Light" w:cs="Calibri Light"/>
          <w:sz w:val="24"/>
          <w:szCs w:val="24"/>
        </w:rPr>
        <w:t>t</w:t>
      </w:r>
      <w:r w:rsidRPr="00663BC9" w:rsidR="00DF78A3">
        <w:rPr>
          <w:rFonts w:ascii="Calibri Light" w:hAnsi="Calibri Light" w:eastAsia="Calibri Light" w:cs="Calibri Light"/>
          <w:spacing w:val="-2"/>
          <w:sz w:val="24"/>
          <w:szCs w:val="24"/>
        </w:rPr>
        <w:t>h</w:t>
      </w:r>
      <w:r w:rsidRPr="00663BC9" w:rsidR="00DF78A3">
        <w:rPr>
          <w:rFonts w:ascii="Calibri Light" w:hAnsi="Calibri Light" w:eastAsia="Calibri Light" w:cs="Calibri Light"/>
          <w:sz w:val="24"/>
          <w:szCs w:val="24"/>
        </w:rPr>
        <w:t xml:space="preserve">e </w:t>
      </w:r>
      <w:r w:rsidRPr="00663BC9" w:rsidR="00DF78A3">
        <w:rPr>
          <w:rFonts w:ascii="Calibri Light" w:hAnsi="Calibri Light" w:eastAsia="Calibri Light" w:cs="Calibri Light"/>
          <w:spacing w:val="-1"/>
          <w:sz w:val="24"/>
          <w:szCs w:val="24"/>
        </w:rPr>
        <w:t>e</w:t>
      </w:r>
      <w:r w:rsidRPr="00663BC9" w:rsidR="00DF78A3">
        <w:rPr>
          <w:rFonts w:ascii="Calibri Light" w:hAnsi="Calibri Light" w:eastAsia="Calibri Light" w:cs="Calibri Light"/>
          <w:sz w:val="24"/>
          <w:szCs w:val="24"/>
        </w:rPr>
        <w:t>du</w:t>
      </w:r>
      <w:r w:rsidRPr="00663BC9" w:rsidR="00DF78A3">
        <w:rPr>
          <w:rFonts w:ascii="Calibri Light" w:hAnsi="Calibri Light" w:eastAsia="Calibri Light" w:cs="Calibri Light"/>
          <w:spacing w:val="1"/>
          <w:sz w:val="24"/>
          <w:szCs w:val="24"/>
        </w:rPr>
        <w:t>c</w:t>
      </w:r>
      <w:r w:rsidRPr="00663BC9" w:rsidR="00DF78A3">
        <w:rPr>
          <w:rFonts w:ascii="Calibri Light" w:hAnsi="Calibri Light" w:eastAsia="Calibri Light" w:cs="Calibri Light"/>
          <w:sz w:val="24"/>
          <w:szCs w:val="24"/>
        </w:rPr>
        <w:t>ation</w:t>
      </w:r>
      <w:r w:rsidRPr="00663BC9" w:rsidR="00DF78A3">
        <w:rPr>
          <w:rFonts w:ascii="Calibri Light" w:hAnsi="Calibri Light" w:eastAsia="Calibri Light" w:cs="Calibri Light"/>
          <w:spacing w:val="6"/>
          <w:sz w:val="24"/>
          <w:szCs w:val="24"/>
        </w:rPr>
        <w:t xml:space="preserve"> </w:t>
      </w:r>
      <w:r w:rsidRPr="00663BC9" w:rsidR="00DF78A3">
        <w:rPr>
          <w:rFonts w:ascii="Calibri Light" w:hAnsi="Calibri Light" w:eastAsia="Calibri Light" w:cs="Calibri Light"/>
          <w:sz w:val="24"/>
          <w:szCs w:val="24"/>
        </w:rPr>
        <w:t>skills</w:t>
      </w:r>
      <w:r w:rsidRPr="00663BC9" w:rsidR="00DF78A3">
        <w:rPr>
          <w:rFonts w:ascii="Calibri Light" w:hAnsi="Calibri Light" w:eastAsia="Calibri Light" w:cs="Calibri Light"/>
          <w:spacing w:val="2"/>
          <w:sz w:val="24"/>
          <w:szCs w:val="24"/>
        </w:rPr>
        <w:t xml:space="preserve"> </w:t>
      </w:r>
      <w:r w:rsidRPr="00663BC9">
        <w:rPr>
          <w:rFonts w:ascii="Calibri Light" w:hAnsi="Calibri Light" w:eastAsia="Calibri Light" w:cs="Calibri Light"/>
          <w:sz w:val="24"/>
          <w:szCs w:val="24"/>
        </w:rPr>
        <w:t>and</w:t>
      </w:r>
      <w:r w:rsidRPr="00663BC9" w:rsidR="00DF78A3">
        <w:rPr>
          <w:rFonts w:ascii="Calibri Light" w:hAnsi="Calibri Light" w:eastAsia="Calibri Light" w:cs="Calibri Light"/>
          <w:position w:val="1"/>
          <w:sz w:val="24"/>
          <w:szCs w:val="24"/>
        </w:rPr>
        <w:t>youth</w:t>
      </w:r>
      <w:r w:rsidRPr="00663BC9" w:rsidR="00DF78A3">
        <w:rPr>
          <w:rFonts w:ascii="Calibri Light" w:hAnsi="Calibri Light" w:eastAsia="Calibri Light" w:cs="Calibri Light"/>
          <w:spacing w:val="1"/>
          <w:position w:val="1"/>
          <w:sz w:val="24"/>
          <w:szCs w:val="24"/>
        </w:rPr>
        <w:t xml:space="preserve"> </w:t>
      </w:r>
      <w:r w:rsidRPr="00663BC9" w:rsidR="00DF78A3">
        <w:rPr>
          <w:rFonts w:ascii="Calibri Light" w:hAnsi="Calibri Light" w:eastAsia="Calibri Light" w:cs="Calibri Light"/>
          <w:spacing w:val="-1"/>
          <w:position w:val="1"/>
          <w:sz w:val="24"/>
          <w:szCs w:val="24"/>
        </w:rPr>
        <w:t>e</w:t>
      </w:r>
      <w:r w:rsidRPr="00663BC9" w:rsidR="00DF78A3">
        <w:rPr>
          <w:rFonts w:ascii="Calibri Light" w:hAnsi="Calibri Light" w:eastAsia="Calibri Light" w:cs="Calibri Light"/>
          <w:position w:val="1"/>
          <w:sz w:val="24"/>
          <w:szCs w:val="24"/>
        </w:rPr>
        <w:t>mpl</w:t>
      </w:r>
      <w:r w:rsidRPr="00663BC9" w:rsidR="00DF78A3">
        <w:rPr>
          <w:rFonts w:ascii="Calibri Light" w:hAnsi="Calibri Light" w:eastAsia="Calibri Light" w:cs="Calibri Light"/>
          <w:spacing w:val="-1"/>
          <w:position w:val="1"/>
          <w:sz w:val="24"/>
          <w:szCs w:val="24"/>
        </w:rPr>
        <w:t>o</w:t>
      </w:r>
      <w:r w:rsidRPr="00663BC9" w:rsidR="00DF78A3">
        <w:rPr>
          <w:rFonts w:ascii="Calibri Light" w:hAnsi="Calibri Light" w:eastAsia="Calibri Light" w:cs="Calibri Light"/>
          <w:position w:val="1"/>
          <w:sz w:val="24"/>
          <w:szCs w:val="24"/>
        </w:rPr>
        <w:t>ym</w:t>
      </w:r>
      <w:r w:rsidRPr="00663BC9" w:rsidR="00DF78A3">
        <w:rPr>
          <w:rFonts w:ascii="Calibri Light" w:hAnsi="Calibri Light" w:eastAsia="Calibri Light" w:cs="Calibri Light"/>
          <w:spacing w:val="-1"/>
          <w:position w:val="1"/>
          <w:sz w:val="24"/>
          <w:szCs w:val="24"/>
        </w:rPr>
        <w:t>e</w:t>
      </w:r>
      <w:r w:rsidRPr="00663BC9" w:rsidR="00DF78A3">
        <w:rPr>
          <w:rFonts w:ascii="Calibri Light" w:hAnsi="Calibri Light" w:eastAsia="Calibri Light" w:cs="Calibri Light"/>
          <w:position w:val="1"/>
          <w:sz w:val="24"/>
          <w:szCs w:val="24"/>
        </w:rPr>
        <w:t>nt</w:t>
      </w:r>
      <w:r w:rsidRPr="00663BC9" w:rsidR="00DF78A3">
        <w:rPr>
          <w:rFonts w:ascii="Calibri Light" w:hAnsi="Calibri Light" w:eastAsia="Calibri Light" w:cs="Calibri Light"/>
          <w:spacing w:val="1"/>
          <w:position w:val="1"/>
          <w:sz w:val="24"/>
          <w:szCs w:val="24"/>
        </w:rPr>
        <w:t xml:space="preserve"> </w:t>
      </w:r>
      <w:r w:rsidRPr="00663BC9" w:rsidR="00DF78A3">
        <w:rPr>
          <w:rFonts w:ascii="Calibri Light" w:hAnsi="Calibri Light" w:eastAsia="Calibri Light" w:cs="Calibri Light"/>
          <w:position w:val="1"/>
          <w:sz w:val="24"/>
          <w:szCs w:val="24"/>
        </w:rPr>
        <w:t>se</w:t>
      </w:r>
      <w:r w:rsidRPr="00663BC9" w:rsidR="00DF78A3">
        <w:rPr>
          <w:rFonts w:ascii="Calibri Light" w:hAnsi="Calibri Light" w:eastAsia="Calibri Light" w:cs="Calibri Light"/>
          <w:spacing w:val="-1"/>
          <w:position w:val="1"/>
          <w:sz w:val="24"/>
          <w:szCs w:val="24"/>
        </w:rPr>
        <w:t>r</w:t>
      </w:r>
      <w:r w:rsidRPr="00663BC9" w:rsidR="00DF78A3">
        <w:rPr>
          <w:rFonts w:ascii="Calibri Light" w:hAnsi="Calibri Light" w:eastAsia="Calibri Light" w:cs="Calibri Light"/>
          <w:position w:val="1"/>
          <w:sz w:val="24"/>
          <w:szCs w:val="24"/>
        </w:rPr>
        <w:t>vi</w:t>
      </w:r>
      <w:r w:rsidRPr="00663BC9" w:rsidR="00DF78A3">
        <w:rPr>
          <w:rFonts w:ascii="Calibri Light" w:hAnsi="Calibri Light" w:eastAsia="Calibri Light" w:cs="Calibri Light"/>
          <w:spacing w:val="3"/>
          <w:position w:val="1"/>
          <w:sz w:val="24"/>
          <w:szCs w:val="24"/>
        </w:rPr>
        <w:t>c</w:t>
      </w:r>
      <w:r w:rsidRPr="00663BC9" w:rsidR="00DF78A3">
        <w:rPr>
          <w:rFonts w:ascii="Calibri Light" w:hAnsi="Calibri Light" w:eastAsia="Calibri Light" w:cs="Calibri Light"/>
          <w:spacing w:val="-1"/>
          <w:position w:val="1"/>
          <w:sz w:val="24"/>
          <w:szCs w:val="24"/>
        </w:rPr>
        <w:t>e</w:t>
      </w:r>
      <w:r w:rsidRPr="00663BC9" w:rsidR="00DF78A3">
        <w:rPr>
          <w:rFonts w:ascii="Calibri Light" w:hAnsi="Calibri Light" w:eastAsia="Calibri Light" w:cs="Calibri Light"/>
          <w:position w:val="1"/>
          <w:sz w:val="24"/>
          <w:szCs w:val="24"/>
        </w:rPr>
        <w:t>s</w:t>
      </w:r>
      <w:r w:rsidRPr="00663BC9" w:rsidR="00DF78A3">
        <w:rPr>
          <w:rFonts w:ascii="Calibri Light" w:hAnsi="Calibri Light" w:eastAsia="Calibri Light" w:cs="Calibri Light"/>
          <w:spacing w:val="3"/>
          <w:position w:val="1"/>
          <w:sz w:val="24"/>
          <w:szCs w:val="24"/>
        </w:rPr>
        <w:t xml:space="preserve"> </w:t>
      </w:r>
      <w:r w:rsidRPr="00663BC9" w:rsidR="00DF78A3">
        <w:rPr>
          <w:rFonts w:ascii="Calibri Light" w:hAnsi="Calibri Light" w:eastAsia="Calibri Light" w:cs="Calibri Light"/>
          <w:position w:val="1"/>
          <w:sz w:val="24"/>
          <w:szCs w:val="24"/>
        </w:rPr>
        <w:t>that</w:t>
      </w:r>
      <w:r w:rsidRPr="00663BC9" w:rsidR="00DF78A3">
        <w:rPr>
          <w:rFonts w:ascii="Calibri Light" w:hAnsi="Calibri Light" w:eastAsia="Calibri Light" w:cs="Calibri Light"/>
          <w:spacing w:val="1"/>
          <w:position w:val="1"/>
          <w:sz w:val="24"/>
          <w:szCs w:val="24"/>
        </w:rPr>
        <w:t xml:space="preserve"> </w:t>
      </w:r>
      <w:r w:rsidRPr="00663BC9" w:rsidR="00DF78A3">
        <w:rPr>
          <w:rFonts w:ascii="Calibri Light" w:hAnsi="Calibri Light" w:eastAsia="Calibri Light" w:cs="Calibri Light"/>
          <w:position w:val="1"/>
          <w:sz w:val="24"/>
          <w:szCs w:val="24"/>
        </w:rPr>
        <w:t>pa</w:t>
      </w:r>
      <w:r w:rsidRPr="00663BC9" w:rsidR="00DF78A3">
        <w:rPr>
          <w:rFonts w:ascii="Calibri Light" w:hAnsi="Calibri Light" w:eastAsia="Calibri Light" w:cs="Calibri Light"/>
          <w:spacing w:val="-1"/>
          <w:position w:val="1"/>
          <w:sz w:val="24"/>
          <w:szCs w:val="24"/>
        </w:rPr>
        <w:t>re</w:t>
      </w:r>
      <w:r w:rsidRPr="00663BC9" w:rsidR="00DF78A3">
        <w:rPr>
          <w:rFonts w:ascii="Calibri Light" w:hAnsi="Calibri Light" w:eastAsia="Calibri Light" w:cs="Calibri Light"/>
          <w:position w:val="1"/>
          <w:sz w:val="24"/>
          <w:szCs w:val="24"/>
        </w:rPr>
        <w:t>nts</w:t>
      </w:r>
      <w:r w:rsidRPr="00663BC9" w:rsidR="00DF78A3">
        <w:rPr>
          <w:rFonts w:ascii="Calibri Light" w:hAnsi="Calibri Light" w:eastAsia="Calibri Light" w:cs="Calibri Light"/>
          <w:spacing w:val="2"/>
          <w:position w:val="1"/>
          <w:sz w:val="24"/>
          <w:szCs w:val="24"/>
        </w:rPr>
        <w:t xml:space="preserve"> </w:t>
      </w:r>
      <w:r w:rsidRPr="00663BC9" w:rsidR="00DF78A3">
        <w:rPr>
          <w:rFonts w:ascii="Calibri Light" w:hAnsi="Calibri Light" w:eastAsia="Calibri Light" w:cs="Calibri Light"/>
          <w:position w:val="1"/>
          <w:sz w:val="24"/>
          <w:szCs w:val="24"/>
        </w:rPr>
        <w:t>will be k</w:t>
      </w:r>
      <w:r w:rsidRPr="00663BC9" w:rsidR="00DF78A3">
        <w:rPr>
          <w:rFonts w:ascii="Calibri Light" w:hAnsi="Calibri Light" w:eastAsia="Calibri Light" w:cs="Calibri Light"/>
          <w:spacing w:val="-3"/>
          <w:position w:val="1"/>
          <w:sz w:val="24"/>
          <w:szCs w:val="24"/>
        </w:rPr>
        <w:t>e</w:t>
      </w:r>
      <w:r w:rsidRPr="00663BC9" w:rsidR="00DF78A3">
        <w:rPr>
          <w:rFonts w:ascii="Calibri Light" w:hAnsi="Calibri Light" w:eastAsia="Calibri Light" w:cs="Calibri Light"/>
          <w:spacing w:val="-1"/>
          <w:position w:val="1"/>
          <w:sz w:val="24"/>
          <w:szCs w:val="24"/>
        </w:rPr>
        <w:t>e</w:t>
      </w:r>
      <w:r w:rsidRPr="00663BC9" w:rsidR="00DF78A3">
        <w:rPr>
          <w:rFonts w:ascii="Calibri Light" w:hAnsi="Calibri Light" w:eastAsia="Calibri Light" w:cs="Calibri Light"/>
          <w:position w:val="1"/>
          <w:sz w:val="24"/>
          <w:szCs w:val="24"/>
        </w:rPr>
        <w:t>n</w:t>
      </w:r>
      <w:r w:rsidRPr="00663BC9" w:rsidR="00DF78A3">
        <w:rPr>
          <w:rFonts w:ascii="Calibri Light" w:hAnsi="Calibri Light" w:eastAsia="Calibri Light" w:cs="Calibri Light"/>
          <w:spacing w:val="1"/>
          <w:position w:val="1"/>
          <w:sz w:val="24"/>
          <w:szCs w:val="24"/>
        </w:rPr>
        <w:t xml:space="preserve"> </w:t>
      </w:r>
      <w:r w:rsidRPr="00663BC9" w:rsidR="00DF78A3">
        <w:rPr>
          <w:rFonts w:ascii="Calibri Light" w:hAnsi="Calibri Light" w:eastAsia="Calibri Light" w:cs="Calibri Light"/>
          <w:position w:val="1"/>
          <w:sz w:val="24"/>
          <w:szCs w:val="24"/>
        </w:rPr>
        <w:t>to</w:t>
      </w:r>
      <w:r w:rsidRPr="00663BC9" w:rsidR="00DF78A3">
        <w:rPr>
          <w:rFonts w:ascii="Calibri Light" w:hAnsi="Calibri Light" w:eastAsia="Calibri Light" w:cs="Calibri Light"/>
          <w:spacing w:val="1"/>
          <w:position w:val="1"/>
          <w:sz w:val="24"/>
          <w:szCs w:val="24"/>
        </w:rPr>
        <w:t xml:space="preserve"> </w:t>
      </w:r>
      <w:r w:rsidRPr="00663BC9" w:rsidR="00DF78A3">
        <w:rPr>
          <w:rFonts w:ascii="Calibri Light" w:hAnsi="Calibri Light" w:eastAsia="Calibri Light" w:cs="Calibri Light"/>
          <w:position w:val="1"/>
          <w:sz w:val="24"/>
          <w:szCs w:val="24"/>
        </w:rPr>
        <w:t>s</w:t>
      </w:r>
      <w:r w:rsidRPr="00663BC9" w:rsidR="00DF78A3">
        <w:rPr>
          <w:rFonts w:ascii="Calibri Light" w:hAnsi="Calibri Light" w:eastAsia="Calibri Light" w:cs="Calibri Light"/>
          <w:spacing w:val="1"/>
          <w:position w:val="1"/>
          <w:sz w:val="24"/>
          <w:szCs w:val="24"/>
        </w:rPr>
        <w:t>u</w:t>
      </w:r>
      <w:r w:rsidRPr="00663BC9" w:rsidR="00DF78A3">
        <w:rPr>
          <w:rFonts w:ascii="Calibri Light" w:hAnsi="Calibri Light" w:eastAsia="Calibri Light" w:cs="Calibri Light"/>
          <w:position w:val="1"/>
          <w:sz w:val="24"/>
          <w:szCs w:val="24"/>
        </w:rPr>
        <w:t>ppo</w:t>
      </w:r>
      <w:r w:rsidRPr="00663BC9" w:rsidR="00DF78A3">
        <w:rPr>
          <w:rFonts w:ascii="Calibri Light" w:hAnsi="Calibri Light" w:eastAsia="Calibri Light" w:cs="Calibri Light"/>
          <w:spacing w:val="-1"/>
          <w:position w:val="1"/>
          <w:sz w:val="24"/>
          <w:szCs w:val="24"/>
        </w:rPr>
        <w:t>r</w:t>
      </w:r>
      <w:r w:rsidRPr="00663BC9" w:rsidR="00DF78A3">
        <w:rPr>
          <w:rFonts w:ascii="Calibri Light" w:hAnsi="Calibri Light" w:eastAsia="Calibri Light" w:cs="Calibri Light"/>
          <w:position w:val="1"/>
          <w:sz w:val="24"/>
          <w:szCs w:val="24"/>
        </w:rPr>
        <w:t>t</w:t>
      </w:r>
      <w:r w:rsidRPr="00663BC9" w:rsidR="00DF78A3">
        <w:rPr>
          <w:rFonts w:ascii="Calibri Light" w:hAnsi="Calibri Light" w:eastAsia="Calibri Light" w:cs="Calibri Light"/>
          <w:spacing w:val="1"/>
          <w:position w:val="1"/>
          <w:sz w:val="24"/>
          <w:szCs w:val="24"/>
        </w:rPr>
        <w:t xml:space="preserve"> </w:t>
      </w:r>
      <w:r w:rsidRPr="00663BC9" w:rsidR="00DF78A3">
        <w:rPr>
          <w:rFonts w:ascii="Calibri Light" w:hAnsi="Calibri Light" w:eastAsia="Calibri Light" w:cs="Calibri Light"/>
          <w:position w:val="1"/>
          <w:sz w:val="24"/>
          <w:szCs w:val="24"/>
        </w:rPr>
        <w:t>the d</w:t>
      </w:r>
      <w:r w:rsidRPr="00663BC9" w:rsidR="00DF78A3">
        <w:rPr>
          <w:rFonts w:ascii="Calibri Light" w:hAnsi="Calibri Light" w:eastAsia="Calibri Light" w:cs="Calibri Light"/>
          <w:spacing w:val="-1"/>
          <w:position w:val="1"/>
          <w:sz w:val="24"/>
          <w:szCs w:val="24"/>
        </w:rPr>
        <w:t>re</w:t>
      </w:r>
      <w:r w:rsidRPr="00663BC9" w:rsidR="00DF78A3">
        <w:rPr>
          <w:rFonts w:ascii="Calibri Light" w:hAnsi="Calibri Light" w:eastAsia="Calibri Light" w:cs="Calibri Light"/>
          <w:position w:val="1"/>
          <w:sz w:val="24"/>
          <w:szCs w:val="24"/>
        </w:rPr>
        <w:t xml:space="preserve">ss </w:t>
      </w:r>
      <w:r w:rsidRPr="00663BC9" w:rsidR="00DF78A3">
        <w:rPr>
          <w:rFonts w:ascii="Calibri Light" w:hAnsi="Calibri Light" w:eastAsia="Calibri Light" w:cs="Calibri Light"/>
          <w:spacing w:val="-1"/>
          <w:position w:val="1"/>
          <w:sz w:val="24"/>
          <w:szCs w:val="24"/>
        </w:rPr>
        <w:t>c</w:t>
      </w:r>
      <w:r w:rsidRPr="00663BC9" w:rsidR="00DF78A3">
        <w:rPr>
          <w:rFonts w:ascii="Calibri Light" w:hAnsi="Calibri Light" w:eastAsia="Calibri Light" w:cs="Calibri Light"/>
          <w:position w:val="1"/>
          <w:sz w:val="24"/>
          <w:szCs w:val="24"/>
        </w:rPr>
        <w:t>ode and</w:t>
      </w:r>
      <w:r w:rsidRPr="00663BC9" w:rsidR="00DF78A3">
        <w:rPr>
          <w:rFonts w:ascii="Calibri Light" w:hAnsi="Calibri Light" w:eastAsia="Calibri Light" w:cs="Calibri Light"/>
          <w:spacing w:val="1"/>
          <w:position w:val="1"/>
          <w:sz w:val="24"/>
          <w:szCs w:val="24"/>
        </w:rPr>
        <w:t xml:space="preserve"> </w:t>
      </w:r>
      <w:r w:rsidRPr="00663BC9" w:rsidR="00DF78A3">
        <w:rPr>
          <w:rFonts w:ascii="Calibri Light" w:hAnsi="Calibri Light" w:eastAsia="Calibri Light" w:cs="Calibri Light"/>
          <w:position w:val="1"/>
          <w:sz w:val="24"/>
          <w:szCs w:val="24"/>
        </w:rPr>
        <w:t>w</w:t>
      </w:r>
      <w:r w:rsidRPr="00663BC9" w:rsidR="00DF78A3">
        <w:rPr>
          <w:rFonts w:ascii="Calibri Light" w:hAnsi="Calibri Light" w:eastAsia="Calibri Light" w:cs="Calibri Light"/>
          <w:spacing w:val="-1"/>
          <w:position w:val="1"/>
          <w:sz w:val="24"/>
          <w:szCs w:val="24"/>
        </w:rPr>
        <w:t>r</w:t>
      </w:r>
      <w:r w:rsidRPr="00663BC9" w:rsidR="00DF78A3">
        <w:rPr>
          <w:rFonts w:ascii="Calibri Light" w:hAnsi="Calibri Light" w:eastAsia="Calibri Light" w:cs="Calibri Light"/>
          <w:position w:val="1"/>
          <w:sz w:val="24"/>
          <w:szCs w:val="24"/>
        </w:rPr>
        <w:t>itten</w:t>
      </w:r>
      <w:r w:rsidRPr="00663BC9">
        <w:rPr>
          <w:rFonts w:ascii="Calibri Light" w:hAnsi="Calibri Light" w:eastAsia="Calibri Light" w:cs="Calibri Light"/>
          <w:sz w:val="24"/>
          <w:szCs w:val="24"/>
        </w:rPr>
        <w:t xml:space="preserve"> </w:t>
      </w:r>
      <w:r w:rsidRPr="00663BC9" w:rsidR="00DF78A3">
        <w:rPr>
          <w:rFonts w:ascii="Calibri Light" w:hAnsi="Calibri Light" w:eastAsia="Calibri Light" w:cs="Calibri Light"/>
          <w:position w:val="1"/>
          <w:sz w:val="24"/>
          <w:szCs w:val="24"/>
        </w:rPr>
        <w:t>ag</w:t>
      </w:r>
      <w:r w:rsidRPr="00663BC9" w:rsidR="00DF78A3">
        <w:rPr>
          <w:rFonts w:ascii="Calibri Light" w:hAnsi="Calibri Light" w:eastAsia="Calibri Light" w:cs="Calibri Light"/>
          <w:spacing w:val="-1"/>
          <w:position w:val="1"/>
          <w:sz w:val="24"/>
          <w:szCs w:val="24"/>
        </w:rPr>
        <w:t>ree</w:t>
      </w:r>
      <w:r w:rsidRPr="00663BC9" w:rsidR="00DF78A3">
        <w:rPr>
          <w:rFonts w:ascii="Calibri Light" w:hAnsi="Calibri Light" w:eastAsia="Calibri Light" w:cs="Calibri Light"/>
          <w:spacing w:val="2"/>
          <w:position w:val="1"/>
          <w:sz w:val="24"/>
          <w:szCs w:val="24"/>
        </w:rPr>
        <w:t>m</w:t>
      </w:r>
      <w:r w:rsidRPr="00663BC9" w:rsidR="00DF78A3">
        <w:rPr>
          <w:rFonts w:ascii="Calibri Light" w:hAnsi="Calibri Light" w:eastAsia="Calibri Light" w:cs="Calibri Light"/>
          <w:spacing w:val="-1"/>
          <w:position w:val="1"/>
          <w:sz w:val="24"/>
          <w:szCs w:val="24"/>
        </w:rPr>
        <w:t>e</w:t>
      </w:r>
      <w:r w:rsidRPr="00663BC9" w:rsidR="00DF78A3">
        <w:rPr>
          <w:rFonts w:ascii="Calibri Light" w:hAnsi="Calibri Light" w:eastAsia="Calibri Light" w:cs="Calibri Light"/>
          <w:position w:val="1"/>
          <w:sz w:val="24"/>
          <w:szCs w:val="24"/>
        </w:rPr>
        <w:t>nt</w:t>
      </w:r>
      <w:r w:rsidRPr="00663BC9" w:rsidR="00DF78A3">
        <w:rPr>
          <w:rFonts w:ascii="Calibri Light" w:hAnsi="Calibri Light" w:eastAsia="Calibri Light" w:cs="Calibri Light"/>
          <w:spacing w:val="1"/>
          <w:position w:val="1"/>
          <w:sz w:val="24"/>
          <w:szCs w:val="24"/>
        </w:rPr>
        <w:t xml:space="preserve"> </w:t>
      </w:r>
      <w:r w:rsidRPr="00663BC9" w:rsidR="00DF78A3">
        <w:rPr>
          <w:rFonts w:ascii="Calibri Light" w:hAnsi="Calibri Light" w:eastAsia="Calibri Light" w:cs="Calibri Light"/>
          <w:position w:val="1"/>
          <w:sz w:val="24"/>
          <w:szCs w:val="24"/>
        </w:rPr>
        <w:t xml:space="preserve">may be </w:t>
      </w:r>
      <w:r w:rsidRPr="00663BC9" w:rsidR="00DF78A3">
        <w:rPr>
          <w:rFonts w:ascii="Calibri Light" w:hAnsi="Calibri Light" w:eastAsia="Calibri Light" w:cs="Calibri Light"/>
          <w:spacing w:val="2"/>
          <w:position w:val="1"/>
          <w:sz w:val="24"/>
          <w:szCs w:val="24"/>
        </w:rPr>
        <w:t>s</w:t>
      </w:r>
      <w:r w:rsidRPr="00663BC9" w:rsidR="00DF78A3">
        <w:rPr>
          <w:rFonts w:ascii="Calibri Light" w:hAnsi="Calibri Light" w:eastAsia="Calibri Light" w:cs="Calibri Light"/>
          <w:position w:val="1"/>
          <w:sz w:val="24"/>
          <w:szCs w:val="24"/>
        </w:rPr>
        <w:t>ought.</w:t>
      </w:r>
    </w:p>
    <w:p w:rsidRPr="00663BC9" w:rsidR="00DF78A3" w:rsidP="00DF78A3" w:rsidRDefault="00DF78A3" w14:paraId="732434A0" w14:textId="77777777">
      <w:pPr>
        <w:spacing w:before="13" w:line="280" w:lineRule="exact"/>
        <w:rPr>
          <w:rFonts w:ascii="Calibri Light" w:hAnsi="Calibri Light" w:cs="Calibri Light"/>
          <w:sz w:val="24"/>
          <w:szCs w:val="24"/>
        </w:rPr>
      </w:pPr>
    </w:p>
    <w:p w:rsidRPr="00663BC9" w:rsidR="00DF78A3" w:rsidP="00145D3C" w:rsidRDefault="00DF78A3" w14:paraId="75A2DD5A" w14:textId="77777777">
      <w:pPr>
        <w:keepNext/>
        <w:ind w:left="107"/>
        <w:rPr>
          <w:rFonts w:ascii="Calibri Light" w:hAnsi="Calibri Light" w:eastAsia="Calibri Light" w:cs="Calibri Light"/>
          <w:sz w:val="24"/>
          <w:szCs w:val="24"/>
        </w:rPr>
      </w:pPr>
      <w:r w:rsidRPr="00663BC9">
        <w:rPr>
          <w:rFonts w:ascii="Calibri Light" w:hAnsi="Calibri Light" w:eastAsia="Calibri Light" w:cs="Calibri Light"/>
          <w:spacing w:val="1"/>
          <w:sz w:val="24"/>
          <w:szCs w:val="24"/>
        </w:rPr>
        <w:t>C</w:t>
      </w:r>
      <w:r w:rsidRPr="00663BC9">
        <w:rPr>
          <w:rFonts w:ascii="Calibri Light" w:hAnsi="Calibri Light" w:eastAsia="Calibri Light" w:cs="Calibri Light"/>
          <w:sz w:val="24"/>
          <w:szCs w:val="24"/>
        </w:rPr>
        <w:t xml:space="preserve">lothing </w:t>
      </w:r>
      <w:r w:rsidRPr="00663BC9">
        <w:rPr>
          <w:rFonts w:ascii="Calibri Light" w:hAnsi="Calibri Light" w:eastAsia="Calibri Light" w:cs="Calibri Light"/>
          <w:spacing w:val="1"/>
          <w:sz w:val="24"/>
          <w:szCs w:val="24"/>
        </w:rPr>
        <w:t>w</w:t>
      </w:r>
      <w:r w:rsidRPr="00663BC9">
        <w:rPr>
          <w:rFonts w:ascii="Calibri Light" w:hAnsi="Calibri Light" w:eastAsia="Calibri Light" w:cs="Calibri Light"/>
          <w:sz w:val="24"/>
          <w:szCs w:val="24"/>
        </w:rPr>
        <w:t>hi</w:t>
      </w:r>
      <w:r w:rsidRPr="00663BC9">
        <w:rPr>
          <w:rFonts w:ascii="Calibri Light" w:hAnsi="Calibri Light" w:eastAsia="Calibri Light" w:cs="Calibri Light"/>
          <w:spacing w:val="-1"/>
          <w:sz w:val="24"/>
          <w:szCs w:val="24"/>
        </w:rPr>
        <w:t>c</w:t>
      </w:r>
      <w:r w:rsidRPr="00663BC9">
        <w:rPr>
          <w:rFonts w:ascii="Calibri Light" w:hAnsi="Calibri Light" w:eastAsia="Calibri Light" w:cs="Calibri Light"/>
          <w:sz w:val="24"/>
          <w:szCs w:val="24"/>
        </w:rPr>
        <w:t>h</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is</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una</w:t>
      </w:r>
      <w:r w:rsidRPr="00663BC9">
        <w:rPr>
          <w:rFonts w:ascii="Calibri Light" w:hAnsi="Calibri Light" w:eastAsia="Calibri Light" w:cs="Calibri Light"/>
          <w:spacing w:val="-1"/>
          <w:sz w:val="24"/>
          <w:szCs w:val="24"/>
        </w:rPr>
        <w:t>c</w:t>
      </w:r>
      <w:r w:rsidRPr="00663BC9">
        <w:rPr>
          <w:rFonts w:ascii="Calibri Light" w:hAnsi="Calibri Light" w:eastAsia="Calibri Light" w:cs="Calibri Light"/>
          <w:spacing w:val="1"/>
          <w:sz w:val="24"/>
          <w:szCs w:val="24"/>
        </w:rPr>
        <w:t>c</w:t>
      </w:r>
      <w:r w:rsidRPr="00663BC9">
        <w:rPr>
          <w:rFonts w:ascii="Calibri Light" w:hAnsi="Calibri Light" w:eastAsia="Calibri Light" w:cs="Calibri Light"/>
          <w:spacing w:val="-1"/>
          <w:sz w:val="24"/>
          <w:szCs w:val="24"/>
        </w:rPr>
        <w:t>e</w:t>
      </w:r>
      <w:r w:rsidRPr="00663BC9">
        <w:rPr>
          <w:rFonts w:ascii="Calibri Light" w:hAnsi="Calibri Light" w:eastAsia="Calibri Light" w:cs="Calibri Light"/>
          <w:sz w:val="24"/>
          <w:szCs w:val="24"/>
        </w:rPr>
        <w:t xml:space="preserve">ptable in </w:t>
      </w:r>
      <w:r w:rsidRPr="00663BC9">
        <w:rPr>
          <w:rFonts w:ascii="Calibri Light" w:hAnsi="Calibri Light" w:eastAsia="Calibri Light" w:cs="Calibri Light"/>
          <w:spacing w:val="1"/>
          <w:sz w:val="24"/>
          <w:szCs w:val="24"/>
        </w:rPr>
        <w:t>sc</w:t>
      </w:r>
      <w:r w:rsidRPr="00663BC9">
        <w:rPr>
          <w:rFonts w:ascii="Calibri Light" w:hAnsi="Calibri Light" w:eastAsia="Calibri Light" w:cs="Calibri Light"/>
          <w:sz w:val="24"/>
          <w:szCs w:val="24"/>
        </w:rPr>
        <w:t>hool und</w:t>
      </w:r>
      <w:r w:rsidRPr="00663BC9">
        <w:rPr>
          <w:rFonts w:ascii="Calibri Light" w:hAnsi="Calibri Light" w:eastAsia="Calibri Light" w:cs="Calibri Light"/>
          <w:spacing w:val="-1"/>
          <w:sz w:val="24"/>
          <w:szCs w:val="24"/>
        </w:rPr>
        <w:t>e</w:t>
      </w:r>
      <w:r w:rsidRPr="00663BC9">
        <w:rPr>
          <w:rFonts w:ascii="Calibri Light" w:hAnsi="Calibri Light" w:eastAsia="Calibri Light" w:cs="Calibri Light"/>
          <w:sz w:val="24"/>
          <w:szCs w:val="24"/>
        </w:rPr>
        <w:t>r a</w:t>
      </w:r>
      <w:r w:rsidRPr="00663BC9">
        <w:rPr>
          <w:rFonts w:ascii="Calibri Light" w:hAnsi="Calibri Light" w:eastAsia="Calibri Light" w:cs="Calibri Light"/>
          <w:spacing w:val="-2"/>
          <w:sz w:val="24"/>
          <w:szCs w:val="24"/>
        </w:rPr>
        <w:t>n</w:t>
      </w:r>
      <w:r w:rsidRPr="00663BC9">
        <w:rPr>
          <w:rFonts w:ascii="Calibri Light" w:hAnsi="Calibri Light" w:eastAsia="Calibri Light" w:cs="Calibri Light"/>
          <w:sz w:val="24"/>
          <w:szCs w:val="24"/>
        </w:rPr>
        <w:t xml:space="preserve">y </w:t>
      </w:r>
      <w:r w:rsidRPr="00663BC9">
        <w:rPr>
          <w:rFonts w:ascii="Calibri Light" w:hAnsi="Calibri Light" w:eastAsia="Calibri Light" w:cs="Calibri Light"/>
          <w:spacing w:val="2"/>
          <w:sz w:val="24"/>
          <w:szCs w:val="24"/>
        </w:rPr>
        <w:t>c</w:t>
      </w:r>
      <w:r w:rsidRPr="00663BC9">
        <w:rPr>
          <w:rFonts w:ascii="Calibri Light" w:hAnsi="Calibri Light" w:eastAsia="Calibri Light" w:cs="Calibri Light"/>
          <w:sz w:val="24"/>
          <w:szCs w:val="24"/>
        </w:rPr>
        <w:t>i</w:t>
      </w:r>
      <w:r w:rsidRPr="00663BC9">
        <w:rPr>
          <w:rFonts w:ascii="Calibri Light" w:hAnsi="Calibri Light" w:eastAsia="Calibri Light" w:cs="Calibri Light"/>
          <w:spacing w:val="-1"/>
          <w:sz w:val="24"/>
          <w:szCs w:val="24"/>
        </w:rPr>
        <w:t>r</w:t>
      </w:r>
      <w:r w:rsidRPr="00663BC9">
        <w:rPr>
          <w:rFonts w:ascii="Calibri Light" w:hAnsi="Calibri Light" w:eastAsia="Calibri Light" w:cs="Calibri Light"/>
          <w:spacing w:val="1"/>
          <w:sz w:val="24"/>
          <w:szCs w:val="24"/>
        </w:rPr>
        <w:t>c</w:t>
      </w:r>
      <w:r w:rsidRPr="00663BC9">
        <w:rPr>
          <w:rFonts w:ascii="Calibri Light" w:hAnsi="Calibri Light" w:eastAsia="Calibri Light" w:cs="Calibri Light"/>
          <w:sz w:val="24"/>
          <w:szCs w:val="24"/>
        </w:rPr>
        <w:t>ums</w:t>
      </w:r>
      <w:r w:rsidRPr="00663BC9">
        <w:rPr>
          <w:rFonts w:ascii="Calibri Light" w:hAnsi="Calibri Light" w:eastAsia="Calibri Light" w:cs="Calibri Light"/>
          <w:spacing w:val="1"/>
          <w:sz w:val="24"/>
          <w:szCs w:val="24"/>
        </w:rPr>
        <w:t>t</w:t>
      </w:r>
      <w:r w:rsidRPr="00663BC9">
        <w:rPr>
          <w:rFonts w:ascii="Calibri Light" w:hAnsi="Calibri Light" w:eastAsia="Calibri Light" w:cs="Calibri Light"/>
          <w:sz w:val="24"/>
          <w:szCs w:val="24"/>
        </w:rPr>
        <w:t>a</w:t>
      </w:r>
      <w:r w:rsidRPr="00663BC9">
        <w:rPr>
          <w:rFonts w:ascii="Calibri Light" w:hAnsi="Calibri Light" w:eastAsia="Calibri Light" w:cs="Calibri Light"/>
          <w:spacing w:val="-2"/>
          <w:sz w:val="24"/>
          <w:szCs w:val="24"/>
        </w:rPr>
        <w:t>n</w:t>
      </w:r>
      <w:r w:rsidRPr="00663BC9">
        <w:rPr>
          <w:rFonts w:ascii="Calibri Light" w:hAnsi="Calibri Light" w:eastAsia="Calibri Light" w:cs="Calibri Light"/>
          <w:spacing w:val="1"/>
          <w:sz w:val="24"/>
          <w:szCs w:val="24"/>
        </w:rPr>
        <w:t>c</w:t>
      </w:r>
      <w:r w:rsidRPr="00663BC9">
        <w:rPr>
          <w:rFonts w:ascii="Calibri Light" w:hAnsi="Calibri Light" w:eastAsia="Calibri Light" w:cs="Calibri Light"/>
          <w:spacing w:val="-1"/>
          <w:sz w:val="24"/>
          <w:szCs w:val="24"/>
        </w:rPr>
        <w:t>e</w:t>
      </w:r>
      <w:r w:rsidRPr="00663BC9">
        <w:rPr>
          <w:rFonts w:ascii="Calibri Light" w:hAnsi="Calibri Light" w:eastAsia="Calibri Light" w:cs="Calibri Light"/>
          <w:sz w:val="24"/>
          <w:szCs w:val="24"/>
        </w:rPr>
        <w:t>s</w:t>
      </w:r>
      <w:r w:rsidRPr="00663BC9">
        <w:rPr>
          <w:rFonts w:ascii="Calibri Light" w:hAnsi="Calibri Light" w:eastAsia="Calibri Light" w:cs="Calibri Light"/>
          <w:spacing w:val="2"/>
          <w:sz w:val="24"/>
          <w:szCs w:val="24"/>
        </w:rPr>
        <w:t xml:space="preserve"> </w:t>
      </w:r>
      <w:r w:rsidRPr="00663BC9">
        <w:rPr>
          <w:rFonts w:ascii="Calibri Light" w:hAnsi="Calibri Light" w:eastAsia="Calibri Light" w:cs="Calibri Light"/>
          <w:sz w:val="24"/>
          <w:szCs w:val="24"/>
        </w:rPr>
        <w:t>in</w:t>
      </w:r>
      <w:r w:rsidRPr="00663BC9">
        <w:rPr>
          <w:rFonts w:ascii="Calibri Light" w:hAnsi="Calibri Light" w:eastAsia="Calibri Light" w:cs="Calibri Light"/>
          <w:spacing w:val="1"/>
          <w:sz w:val="24"/>
          <w:szCs w:val="24"/>
        </w:rPr>
        <w:t>c</w:t>
      </w:r>
      <w:r w:rsidRPr="00663BC9">
        <w:rPr>
          <w:rFonts w:ascii="Calibri Light" w:hAnsi="Calibri Light" w:eastAsia="Calibri Light" w:cs="Calibri Light"/>
          <w:sz w:val="24"/>
          <w:szCs w:val="24"/>
        </w:rPr>
        <w:t>lud</w:t>
      </w:r>
      <w:r w:rsidRPr="00663BC9">
        <w:rPr>
          <w:rFonts w:ascii="Calibri Light" w:hAnsi="Calibri Light" w:eastAsia="Calibri Light" w:cs="Calibri Light"/>
          <w:spacing w:val="-1"/>
          <w:sz w:val="24"/>
          <w:szCs w:val="24"/>
        </w:rPr>
        <w:t>e</w:t>
      </w:r>
      <w:r w:rsidRPr="00663BC9">
        <w:rPr>
          <w:rFonts w:ascii="Calibri Light" w:hAnsi="Calibri Light" w:eastAsia="Calibri Light" w:cs="Calibri Light"/>
          <w:sz w:val="24"/>
          <w:szCs w:val="24"/>
        </w:rPr>
        <w:t>s</w:t>
      </w:r>
      <w:r w:rsidRPr="00663BC9">
        <w:rPr>
          <w:rFonts w:ascii="Calibri Light" w:hAnsi="Calibri Light" w:eastAsia="Calibri Light" w:cs="Calibri Light"/>
          <w:spacing w:val="-3"/>
          <w:sz w:val="24"/>
          <w:szCs w:val="24"/>
        </w:rPr>
        <w:t xml:space="preserve"> </w:t>
      </w:r>
      <w:r w:rsidRPr="00663BC9">
        <w:rPr>
          <w:rFonts w:ascii="Calibri Light" w:hAnsi="Calibri Light" w:eastAsia="Calibri Light" w:cs="Calibri Light"/>
          <w:sz w:val="24"/>
          <w:szCs w:val="24"/>
        </w:rPr>
        <w:t>it</w:t>
      </w:r>
      <w:r w:rsidRPr="00663BC9">
        <w:rPr>
          <w:rFonts w:ascii="Calibri Light" w:hAnsi="Calibri Light" w:eastAsia="Calibri Light" w:cs="Calibri Light"/>
          <w:spacing w:val="-1"/>
          <w:sz w:val="24"/>
          <w:szCs w:val="24"/>
        </w:rPr>
        <w:t>e</w:t>
      </w:r>
      <w:r w:rsidRPr="00663BC9">
        <w:rPr>
          <w:rFonts w:ascii="Calibri Light" w:hAnsi="Calibri Light" w:eastAsia="Calibri Light" w:cs="Calibri Light"/>
          <w:sz w:val="24"/>
          <w:szCs w:val="24"/>
        </w:rPr>
        <w:t>ms</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whi</w:t>
      </w:r>
      <w:r w:rsidRPr="00663BC9">
        <w:rPr>
          <w:rFonts w:ascii="Calibri Light" w:hAnsi="Calibri Light" w:eastAsia="Calibri Light" w:cs="Calibri Light"/>
          <w:spacing w:val="1"/>
          <w:sz w:val="24"/>
          <w:szCs w:val="24"/>
        </w:rPr>
        <w:t>c</w:t>
      </w:r>
      <w:r w:rsidRPr="00663BC9">
        <w:rPr>
          <w:rFonts w:ascii="Calibri Light" w:hAnsi="Calibri Light" w:eastAsia="Calibri Light" w:cs="Calibri Light"/>
          <w:sz w:val="24"/>
          <w:szCs w:val="24"/>
        </w:rPr>
        <w:t>h:</w:t>
      </w:r>
    </w:p>
    <w:p w:rsidRPr="006166CF" w:rsidR="00B95772" w:rsidP="00B95772" w:rsidRDefault="00DF78A3" w14:paraId="4B3A5646" w14:textId="77777777">
      <w:pPr>
        <w:pStyle w:val="ListParagraph"/>
        <w:numPr>
          <w:ilvl w:val="0"/>
          <w:numId w:val="27"/>
        </w:numPr>
        <w:spacing w:after="160" w:line="259" w:lineRule="auto"/>
        <w:rPr>
          <w:rFonts w:ascii="Arial" w:hAnsi="Arial" w:cs="Arial"/>
          <w:u w:val="single"/>
        </w:rPr>
      </w:pPr>
      <w:r w:rsidRPr="00663BC9">
        <w:rPr>
          <w:rFonts w:ascii="Calibri Light" w:hAnsi="Calibri Light" w:eastAsia="Calibri Light" w:cs="Calibri Light"/>
          <w:spacing w:val="1"/>
          <w:position w:val="4"/>
          <w:sz w:val="24"/>
          <w:szCs w:val="24"/>
        </w:rPr>
        <w:t>c</w:t>
      </w:r>
      <w:r w:rsidR="00B95772">
        <w:rPr>
          <w:rFonts w:ascii="Calibri Light" w:hAnsi="Calibri Light" w:eastAsia="Calibri Light" w:cs="Calibri Light"/>
          <w:position w:val="4"/>
          <w:sz w:val="24"/>
          <w:szCs w:val="24"/>
        </w:rPr>
        <w:t xml:space="preserve">ould potentially </w:t>
      </w:r>
      <w:r w:rsidRPr="00B95772" w:rsidR="00B95772">
        <w:rPr>
          <w:rFonts w:ascii="Calibri Light" w:hAnsi="Calibri Light" w:cs="Calibri Light"/>
          <w:sz w:val="24"/>
          <w:szCs w:val="24"/>
        </w:rPr>
        <w:t>encourage factions(e.g. football colours) could cause offence (e.g. anti-religious symbolism or political slogans)</w:t>
      </w:r>
      <w:r w:rsidR="00534472">
        <w:rPr>
          <w:rFonts w:ascii="Calibri Light" w:hAnsi="Calibri Light" w:cs="Calibri Light"/>
          <w:sz w:val="24"/>
          <w:szCs w:val="24"/>
        </w:rPr>
        <w:t>;</w:t>
      </w:r>
    </w:p>
    <w:p w:rsidRPr="00534472" w:rsidR="00DF78A3" w:rsidP="00534472" w:rsidRDefault="00DF78A3" w14:paraId="6B411362" w14:textId="77777777">
      <w:pPr>
        <w:pStyle w:val="ListParagraph"/>
        <w:keepNext/>
        <w:numPr>
          <w:ilvl w:val="0"/>
          <w:numId w:val="27"/>
        </w:numPr>
        <w:spacing w:line="340" w:lineRule="exact"/>
        <w:rPr>
          <w:rFonts w:ascii="Calibri Light" w:hAnsi="Calibri Light" w:eastAsia="Symbol" w:cs="Calibri Light"/>
          <w:sz w:val="24"/>
          <w:szCs w:val="24"/>
        </w:rPr>
      </w:pPr>
      <w:r w:rsidRPr="00534472">
        <w:rPr>
          <w:rFonts w:ascii="Calibri Light" w:hAnsi="Calibri Light" w:eastAsia="Calibri Light" w:cs="Calibri Light"/>
          <w:spacing w:val="1"/>
          <w:position w:val="9"/>
          <w:sz w:val="24"/>
          <w:szCs w:val="24"/>
        </w:rPr>
        <w:t>c</w:t>
      </w:r>
      <w:r w:rsidRPr="00534472">
        <w:rPr>
          <w:rFonts w:ascii="Calibri Light" w:hAnsi="Calibri Light" w:eastAsia="Calibri Light" w:cs="Calibri Light"/>
          <w:position w:val="9"/>
          <w:sz w:val="24"/>
          <w:szCs w:val="24"/>
        </w:rPr>
        <w:t xml:space="preserve">ould </w:t>
      </w:r>
      <w:r w:rsidRPr="00534472">
        <w:rPr>
          <w:rFonts w:ascii="Calibri Light" w:hAnsi="Calibri Light" w:eastAsia="Calibri Light" w:cs="Calibri Light"/>
          <w:spacing w:val="1"/>
          <w:position w:val="9"/>
          <w:sz w:val="24"/>
          <w:szCs w:val="24"/>
        </w:rPr>
        <w:t>c</w:t>
      </w:r>
      <w:r w:rsidRPr="00534472">
        <w:rPr>
          <w:rFonts w:ascii="Calibri Light" w:hAnsi="Calibri Light" w:eastAsia="Calibri Light" w:cs="Calibri Light"/>
          <w:position w:val="9"/>
          <w:sz w:val="24"/>
          <w:szCs w:val="24"/>
        </w:rPr>
        <w:t>ause o</w:t>
      </w:r>
      <w:r w:rsidRPr="00534472">
        <w:rPr>
          <w:rFonts w:ascii="Calibri Light" w:hAnsi="Calibri Light" w:eastAsia="Calibri Light" w:cs="Calibri Light"/>
          <w:spacing w:val="-2"/>
          <w:position w:val="9"/>
          <w:sz w:val="24"/>
          <w:szCs w:val="24"/>
        </w:rPr>
        <w:t>f</w:t>
      </w:r>
      <w:r w:rsidRPr="00534472">
        <w:rPr>
          <w:rFonts w:ascii="Calibri Light" w:hAnsi="Calibri Light" w:eastAsia="Calibri Light" w:cs="Calibri Light"/>
          <w:position w:val="9"/>
          <w:sz w:val="24"/>
          <w:szCs w:val="24"/>
        </w:rPr>
        <w:t>f</w:t>
      </w:r>
      <w:r w:rsidRPr="00534472">
        <w:rPr>
          <w:rFonts w:ascii="Calibri Light" w:hAnsi="Calibri Light" w:eastAsia="Calibri Light" w:cs="Calibri Light"/>
          <w:spacing w:val="-1"/>
          <w:position w:val="9"/>
          <w:sz w:val="24"/>
          <w:szCs w:val="24"/>
        </w:rPr>
        <w:t>e</w:t>
      </w:r>
      <w:r w:rsidRPr="00534472">
        <w:rPr>
          <w:rFonts w:ascii="Calibri Light" w:hAnsi="Calibri Light" w:eastAsia="Calibri Light" w:cs="Calibri Light"/>
          <w:position w:val="9"/>
          <w:sz w:val="24"/>
          <w:szCs w:val="24"/>
        </w:rPr>
        <w:t>n</w:t>
      </w:r>
      <w:r w:rsidRPr="00534472">
        <w:rPr>
          <w:rFonts w:ascii="Calibri Light" w:hAnsi="Calibri Light" w:eastAsia="Calibri Light" w:cs="Calibri Light"/>
          <w:spacing w:val="1"/>
          <w:position w:val="9"/>
          <w:sz w:val="24"/>
          <w:szCs w:val="24"/>
        </w:rPr>
        <w:t>c</w:t>
      </w:r>
      <w:r w:rsidRPr="00534472">
        <w:rPr>
          <w:rFonts w:ascii="Calibri Light" w:hAnsi="Calibri Light" w:eastAsia="Calibri Light" w:cs="Calibri Light"/>
          <w:position w:val="9"/>
          <w:sz w:val="24"/>
          <w:szCs w:val="24"/>
        </w:rPr>
        <w:t>e (</w:t>
      </w:r>
      <w:r w:rsidRPr="00534472">
        <w:rPr>
          <w:rFonts w:ascii="Calibri Light" w:hAnsi="Calibri Light" w:eastAsia="Calibri Light" w:cs="Calibri Light"/>
          <w:spacing w:val="-1"/>
          <w:position w:val="9"/>
          <w:sz w:val="24"/>
          <w:szCs w:val="24"/>
        </w:rPr>
        <w:t>e.</w:t>
      </w:r>
      <w:r w:rsidRPr="00534472">
        <w:rPr>
          <w:rFonts w:ascii="Calibri Light" w:hAnsi="Calibri Light" w:eastAsia="Calibri Light" w:cs="Calibri Light"/>
          <w:position w:val="9"/>
          <w:sz w:val="24"/>
          <w:szCs w:val="24"/>
        </w:rPr>
        <w:t>g. ant</w:t>
      </w:r>
      <w:r w:rsidRPr="00534472">
        <w:rPr>
          <w:rFonts w:ascii="Calibri Light" w:hAnsi="Calibri Light" w:eastAsia="Calibri Light" w:cs="Calibri Light"/>
          <w:spacing w:val="2"/>
          <w:position w:val="9"/>
          <w:sz w:val="24"/>
          <w:szCs w:val="24"/>
        </w:rPr>
        <w:t>i</w:t>
      </w:r>
      <w:r w:rsidRPr="00534472">
        <w:rPr>
          <w:rFonts w:ascii="Calibri Light" w:hAnsi="Calibri Light" w:eastAsia="Calibri Light" w:cs="Calibri Light"/>
          <w:spacing w:val="1"/>
          <w:position w:val="9"/>
          <w:sz w:val="24"/>
          <w:szCs w:val="24"/>
        </w:rPr>
        <w:t>-</w:t>
      </w:r>
      <w:r w:rsidRPr="00534472">
        <w:rPr>
          <w:rFonts w:ascii="Calibri Light" w:hAnsi="Calibri Light" w:eastAsia="Calibri Light" w:cs="Calibri Light"/>
          <w:spacing w:val="-1"/>
          <w:position w:val="9"/>
          <w:sz w:val="24"/>
          <w:szCs w:val="24"/>
        </w:rPr>
        <w:t>re</w:t>
      </w:r>
      <w:r w:rsidRPr="00534472">
        <w:rPr>
          <w:rFonts w:ascii="Calibri Light" w:hAnsi="Calibri Light" w:eastAsia="Calibri Light" w:cs="Calibri Light"/>
          <w:position w:val="9"/>
          <w:sz w:val="24"/>
          <w:szCs w:val="24"/>
        </w:rPr>
        <w:t>ligi</w:t>
      </w:r>
      <w:r w:rsidRPr="00534472">
        <w:rPr>
          <w:rFonts w:ascii="Calibri Light" w:hAnsi="Calibri Light" w:eastAsia="Calibri Light" w:cs="Calibri Light"/>
          <w:spacing w:val="-1"/>
          <w:position w:val="9"/>
          <w:sz w:val="24"/>
          <w:szCs w:val="24"/>
        </w:rPr>
        <w:t>o</w:t>
      </w:r>
      <w:r w:rsidRPr="00534472">
        <w:rPr>
          <w:rFonts w:ascii="Calibri Light" w:hAnsi="Calibri Light" w:eastAsia="Calibri Light" w:cs="Calibri Light"/>
          <w:position w:val="9"/>
          <w:sz w:val="24"/>
          <w:szCs w:val="24"/>
        </w:rPr>
        <w:t>us</w:t>
      </w:r>
      <w:r w:rsidRPr="00534472">
        <w:rPr>
          <w:rFonts w:ascii="Calibri Light" w:hAnsi="Calibri Light" w:eastAsia="Calibri Light" w:cs="Calibri Light"/>
          <w:spacing w:val="1"/>
          <w:position w:val="9"/>
          <w:sz w:val="24"/>
          <w:szCs w:val="24"/>
        </w:rPr>
        <w:t xml:space="preserve"> </w:t>
      </w:r>
      <w:r w:rsidRPr="00534472">
        <w:rPr>
          <w:rFonts w:ascii="Calibri Light" w:hAnsi="Calibri Light" w:eastAsia="Calibri Light" w:cs="Calibri Light"/>
          <w:position w:val="9"/>
          <w:sz w:val="24"/>
          <w:szCs w:val="24"/>
        </w:rPr>
        <w:t>symbolism</w:t>
      </w:r>
      <w:r w:rsidRPr="00534472">
        <w:rPr>
          <w:rFonts w:ascii="Calibri Light" w:hAnsi="Calibri Light" w:eastAsia="Calibri Light" w:cs="Calibri Light"/>
          <w:spacing w:val="-1"/>
          <w:position w:val="9"/>
          <w:sz w:val="24"/>
          <w:szCs w:val="24"/>
        </w:rPr>
        <w:t xml:space="preserve"> </w:t>
      </w:r>
      <w:r w:rsidRPr="00534472">
        <w:rPr>
          <w:rFonts w:ascii="Calibri Light" w:hAnsi="Calibri Light" w:eastAsia="Calibri Light" w:cs="Calibri Light"/>
          <w:position w:val="9"/>
          <w:sz w:val="24"/>
          <w:szCs w:val="24"/>
        </w:rPr>
        <w:t>or</w:t>
      </w:r>
      <w:r w:rsidRPr="00534472">
        <w:rPr>
          <w:rFonts w:ascii="Calibri Light" w:hAnsi="Calibri Light" w:eastAsia="Calibri Light" w:cs="Calibri Light"/>
          <w:spacing w:val="-1"/>
          <w:position w:val="9"/>
          <w:sz w:val="24"/>
          <w:szCs w:val="24"/>
        </w:rPr>
        <w:t xml:space="preserve"> </w:t>
      </w:r>
      <w:r w:rsidRPr="00534472">
        <w:rPr>
          <w:rFonts w:ascii="Calibri Light" w:hAnsi="Calibri Light" w:eastAsia="Calibri Light" w:cs="Calibri Light"/>
          <w:position w:val="9"/>
          <w:sz w:val="24"/>
          <w:szCs w:val="24"/>
        </w:rPr>
        <w:t>politi</w:t>
      </w:r>
      <w:r w:rsidRPr="00534472">
        <w:rPr>
          <w:rFonts w:ascii="Calibri Light" w:hAnsi="Calibri Light" w:eastAsia="Calibri Light" w:cs="Calibri Light"/>
          <w:spacing w:val="1"/>
          <w:position w:val="9"/>
          <w:sz w:val="24"/>
          <w:szCs w:val="24"/>
        </w:rPr>
        <w:t>c</w:t>
      </w:r>
      <w:r w:rsidRPr="00534472">
        <w:rPr>
          <w:rFonts w:ascii="Calibri Light" w:hAnsi="Calibri Light" w:eastAsia="Calibri Light" w:cs="Calibri Light"/>
          <w:position w:val="9"/>
          <w:sz w:val="24"/>
          <w:szCs w:val="24"/>
        </w:rPr>
        <w:t xml:space="preserve">al </w:t>
      </w:r>
      <w:r w:rsidRPr="00534472">
        <w:rPr>
          <w:rFonts w:ascii="Calibri Light" w:hAnsi="Calibri Light" w:eastAsia="Calibri Light" w:cs="Calibri Light"/>
          <w:spacing w:val="1"/>
          <w:position w:val="9"/>
          <w:sz w:val="24"/>
          <w:szCs w:val="24"/>
        </w:rPr>
        <w:t>s</w:t>
      </w:r>
      <w:r w:rsidRPr="00534472">
        <w:rPr>
          <w:rFonts w:ascii="Calibri Light" w:hAnsi="Calibri Light" w:eastAsia="Calibri Light" w:cs="Calibri Light"/>
          <w:position w:val="9"/>
          <w:sz w:val="24"/>
          <w:szCs w:val="24"/>
        </w:rPr>
        <w:t>logans)</w:t>
      </w:r>
      <w:r w:rsidRPr="00534472">
        <w:rPr>
          <w:rFonts w:ascii="Calibri Light" w:hAnsi="Calibri Light" w:eastAsia="Calibri Light" w:cs="Calibri Light"/>
          <w:spacing w:val="-1"/>
          <w:position w:val="9"/>
          <w:sz w:val="24"/>
          <w:szCs w:val="24"/>
        </w:rPr>
        <w:t>;</w:t>
      </w:r>
    </w:p>
    <w:p w:rsidRPr="00663BC9" w:rsidR="00DF78A3" w:rsidP="00534472" w:rsidRDefault="00DF78A3" w14:paraId="3C103324" w14:textId="77777777">
      <w:pPr>
        <w:pStyle w:val="ListParagraph"/>
        <w:numPr>
          <w:ilvl w:val="0"/>
          <w:numId w:val="27"/>
        </w:numPr>
        <w:spacing w:line="240" w:lineRule="exact"/>
        <w:rPr>
          <w:rFonts w:ascii="Calibri Light" w:hAnsi="Calibri Light" w:eastAsia="Calibri Light" w:cs="Calibri Light"/>
          <w:sz w:val="24"/>
          <w:szCs w:val="24"/>
        </w:rPr>
      </w:pPr>
      <w:r w:rsidRPr="00663BC9">
        <w:rPr>
          <w:rFonts w:ascii="Calibri Light" w:hAnsi="Calibri Light" w:eastAsia="Calibri Light" w:cs="Calibri Light"/>
          <w:spacing w:val="1"/>
          <w:position w:val="1"/>
          <w:sz w:val="24"/>
          <w:szCs w:val="24"/>
        </w:rPr>
        <w:t>c</w:t>
      </w:r>
      <w:r w:rsidRPr="00663BC9">
        <w:rPr>
          <w:rFonts w:ascii="Calibri Light" w:hAnsi="Calibri Light" w:eastAsia="Calibri Light" w:cs="Calibri Light"/>
          <w:position w:val="1"/>
          <w:sz w:val="24"/>
          <w:szCs w:val="24"/>
        </w:rPr>
        <w:t>ould</w:t>
      </w:r>
      <w:r w:rsidRPr="00663BC9">
        <w:rPr>
          <w:rFonts w:ascii="Calibri Light" w:hAnsi="Calibri Light" w:eastAsia="Calibri Light" w:cs="Calibri Light"/>
          <w:spacing w:val="-2"/>
          <w:position w:val="1"/>
          <w:sz w:val="24"/>
          <w:szCs w:val="24"/>
        </w:rPr>
        <w:t xml:space="preserve"> </w:t>
      </w:r>
      <w:r w:rsidRPr="00663BC9">
        <w:rPr>
          <w:rFonts w:ascii="Calibri Light" w:hAnsi="Calibri Light" w:eastAsia="Calibri Light" w:cs="Calibri Light"/>
          <w:spacing w:val="1"/>
          <w:position w:val="1"/>
          <w:sz w:val="24"/>
          <w:szCs w:val="24"/>
        </w:rPr>
        <w:t>c</w:t>
      </w:r>
      <w:r w:rsidRPr="00663BC9">
        <w:rPr>
          <w:rFonts w:ascii="Calibri Light" w:hAnsi="Calibri Light" w:eastAsia="Calibri Light" w:cs="Calibri Light"/>
          <w:position w:val="1"/>
          <w:sz w:val="24"/>
          <w:szCs w:val="24"/>
        </w:rPr>
        <w:t>a</w:t>
      </w:r>
      <w:r w:rsidRPr="00663BC9">
        <w:rPr>
          <w:rFonts w:ascii="Calibri Light" w:hAnsi="Calibri Light" w:eastAsia="Calibri Light" w:cs="Calibri Light"/>
          <w:spacing w:val="-2"/>
          <w:position w:val="1"/>
          <w:sz w:val="24"/>
          <w:szCs w:val="24"/>
        </w:rPr>
        <w:t>u</w:t>
      </w:r>
      <w:r w:rsidRPr="00663BC9">
        <w:rPr>
          <w:rFonts w:ascii="Calibri Light" w:hAnsi="Calibri Light" w:eastAsia="Calibri Light" w:cs="Calibri Light"/>
          <w:position w:val="1"/>
          <w:sz w:val="24"/>
          <w:szCs w:val="24"/>
        </w:rPr>
        <w:t>se</w:t>
      </w:r>
      <w:r w:rsidRPr="00663BC9">
        <w:rPr>
          <w:rFonts w:ascii="Calibri Light" w:hAnsi="Calibri Light" w:eastAsia="Calibri Light" w:cs="Calibri Light"/>
          <w:spacing w:val="-2"/>
          <w:position w:val="1"/>
          <w:sz w:val="24"/>
          <w:szCs w:val="24"/>
        </w:rPr>
        <w:t xml:space="preserve"> </w:t>
      </w:r>
      <w:r w:rsidRPr="00663BC9">
        <w:rPr>
          <w:rFonts w:ascii="Calibri Light" w:hAnsi="Calibri Light" w:eastAsia="Calibri Light" w:cs="Calibri Light"/>
          <w:position w:val="1"/>
          <w:sz w:val="24"/>
          <w:szCs w:val="24"/>
        </w:rPr>
        <w:t>h</w:t>
      </w:r>
      <w:r w:rsidRPr="00663BC9">
        <w:rPr>
          <w:rFonts w:ascii="Calibri Light" w:hAnsi="Calibri Light" w:eastAsia="Calibri Light" w:cs="Calibri Light"/>
          <w:spacing w:val="-1"/>
          <w:position w:val="1"/>
          <w:sz w:val="24"/>
          <w:szCs w:val="24"/>
        </w:rPr>
        <w:t>e</w:t>
      </w:r>
      <w:r w:rsidRPr="00663BC9">
        <w:rPr>
          <w:rFonts w:ascii="Calibri Light" w:hAnsi="Calibri Light" w:eastAsia="Calibri Light" w:cs="Calibri Light"/>
          <w:position w:val="1"/>
          <w:sz w:val="24"/>
          <w:szCs w:val="24"/>
        </w:rPr>
        <w:t>alth</w:t>
      </w:r>
      <w:r w:rsidRPr="00663BC9">
        <w:rPr>
          <w:rFonts w:ascii="Calibri Light" w:hAnsi="Calibri Light" w:eastAsia="Calibri Light" w:cs="Calibri Light"/>
          <w:spacing w:val="-1"/>
          <w:position w:val="1"/>
          <w:sz w:val="24"/>
          <w:szCs w:val="24"/>
        </w:rPr>
        <w:t xml:space="preserve"> </w:t>
      </w:r>
      <w:r w:rsidRPr="00663BC9">
        <w:rPr>
          <w:rFonts w:ascii="Calibri Light" w:hAnsi="Calibri Light" w:eastAsia="Calibri Light" w:cs="Calibri Light"/>
          <w:position w:val="1"/>
          <w:sz w:val="24"/>
          <w:szCs w:val="24"/>
        </w:rPr>
        <w:t>and</w:t>
      </w:r>
      <w:r w:rsidRPr="00663BC9">
        <w:rPr>
          <w:rFonts w:ascii="Calibri Light" w:hAnsi="Calibri Light" w:eastAsia="Calibri Light" w:cs="Calibri Light"/>
          <w:spacing w:val="-3"/>
          <w:position w:val="1"/>
          <w:sz w:val="24"/>
          <w:szCs w:val="24"/>
        </w:rPr>
        <w:t xml:space="preserve"> </w:t>
      </w:r>
      <w:r w:rsidRPr="00663BC9">
        <w:rPr>
          <w:rFonts w:ascii="Calibri Light" w:hAnsi="Calibri Light" w:eastAsia="Calibri Light" w:cs="Calibri Light"/>
          <w:spacing w:val="-2"/>
          <w:position w:val="1"/>
          <w:sz w:val="24"/>
          <w:szCs w:val="24"/>
        </w:rPr>
        <w:t>s</w:t>
      </w:r>
      <w:r w:rsidRPr="00663BC9">
        <w:rPr>
          <w:rFonts w:ascii="Calibri Light" w:hAnsi="Calibri Light" w:eastAsia="Calibri Light" w:cs="Calibri Light"/>
          <w:position w:val="1"/>
          <w:sz w:val="24"/>
          <w:szCs w:val="24"/>
        </w:rPr>
        <w:t>af</w:t>
      </w:r>
      <w:r w:rsidRPr="00663BC9">
        <w:rPr>
          <w:rFonts w:ascii="Calibri Light" w:hAnsi="Calibri Light" w:eastAsia="Calibri Light" w:cs="Calibri Light"/>
          <w:spacing w:val="-1"/>
          <w:position w:val="1"/>
          <w:sz w:val="24"/>
          <w:szCs w:val="24"/>
        </w:rPr>
        <w:t>e</w:t>
      </w:r>
      <w:r w:rsidRPr="00663BC9">
        <w:rPr>
          <w:rFonts w:ascii="Calibri Light" w:hAnsi="Calibri Light" w:eastAsia="Calibri Light" w:cs="Calibri Light"/>
          <w:position w:val="1"/>
          <w:sz w:val="24"/>
          <w:szCs w:val="24"/>
        </w:rPr>
        <w:t>ty</w:t>
      </w:r>
      <w:r w:rsidRPr="00663BC9">
        <w:rPr>
          <w:rFonts w:ascii="Calibri Light" w:hAnsi="Calibri Light" w:eastAsia="Calibri Light" w:cs="Calibri Light"/>
          <w:spacing w:val="-1"/>
          <w:position w:val="1"/>
          <w:sz w:val="24"/>
          <w:szCs w:val="24"/>
        </w:rPr>
        <w:t xml:space="preserve"> </w:t>
      </w:r>
      <w:r w:rsidRPr="00663BC9">
        <w:rPr>
          <w:rFonts w:ascii="Calibri Light" w:hAnsi="Calibri Light" w:eastAsia="Calibri Light" w:cs="Calibri Light"/>
          <w:position w:val="1"/>
          <w:sz w:val="24"/>
          <w:szCs w:val="24"/>
        </w:rPr>
        <w:t>diffi</w:t>
      </w:r>
      <w:r w:rsidRPr="00663BC9">
        <w:rPr>
          <w:rFonts w:ascii="Calibri Light" w:hAnsi="Calibri Light" w:eastAsia="Calibri Light" w:cs="Calibri Light"/>
          <w:spacing w:val="1"/>
          <w:position w:val="1"/>
          <w:sz w:val="24"/>
          <w:szCs w:val="24"/>
        </w:rPr>
        <w:t>c</w:t>
      </w:r>
      <w:r w:rsidRPr="00663BC9">
        <w:rPr>
          <w:rFonts w:ascii="Calibri Light" w:hAnsi="Calibri Light" w:eastAsia="Calibri Light" w:cs="Calibri Light"/>
          <w:position w:val="1"/>
          <w:sz w:val="24"/>
          <w:szCs w:val="24"/>
        </w:rPr>
        <w:t>ulti</w:t>
      </w:r>
      <w:r w:rsidRPr="00663BC9">
        <w:rPr>
          <w:rFonts w:ascii="Calibri Light" w:hAnsi="Calibri Light" w:eastAsia="Calibri Light" w:cs="Calibri Light"/>
          <w:spacing w:val="-1"/>
          <w:position w:val="1"/>
          <w:sz w:val="24"/>
          <w:szCs w:val="24"/>
        </w:rPr>
        <w:t>e</w:t>
      </w:r>
      <w:r w:rsidRPr="00663BC9">
        <w:rPr>
          <w:rFonts w:ascii="Calibri Light" w:hAnsi="Calibri Light" w:eastAsia="Calibri Light" w:cs="Calibri Light"/>
          <w:position w:val="1"/>
          <w:sz w:val="24"/>
          <w:szCs w:val="24"/>
        </w:rPr>
        <w:t>s</w:t>
      </w:r>
      <w:r w:rsidRPr="00663BC9">
        <w:rPr>
          <w:rFonts w:ascii="Calibri Light" w:hAnsi="Calibri Light" w:eastAsia="Calibri Light" w:cs="Calibri Light"/>
          <w:spacing w:val="-3"/>
          <w:position w:val="1"/>
          <w:sz w:val="24"/>
          <w:szCs w:val="24"/>
        </w:rPr>
        <w:t xml:space="preserve"> </w:t>
      </w:r>
      <w:r w:rsidRPr="00663BC9">
        <w:rPr>
          <w:rFonts w:ascii="Calibri Light" w:hAnsi="Calibri Light" w:eastAsia="Calibri Light" w:cs="Calibri Light"/>
          <w:position w:val="1"/>
          <w:sz w:val="24"/>
          <w:szCs w:val="24"/>
        </w:rPr>
        <w:t>s</w:t>
      </w:r>
      <w:r w:rsidRPr="00663BC9">
        <w:rPr>
          <w:rFonts w:ascii="Calibri Light" w:hAnsi="Calibri Light" w:eastAsia="Calibri Light" w:cs="Calibri Light"/>
          <w:spacing w:val="1"/>
          <w:position w:val="1"/>
          <w:sz w:val="24"/>
          <w:szCs w:val="24"/>
        </w:rPr>
        <w:t>uc</w:t>
      </w:r>
      <w:r w:rsidRPr="00663BC9">
        <w:rPr>
          <w:rFonts w:ascii="Calibri Light" w:hAnsi="Calibri Light" w:eastAsia="Calibri Light" w:cs="Calibri Light"/>
          <w:position w:val="1"/>
          <w:sz w:val="24"/>
          <w:szCs w:val="24"/>
        </w:rPr>
        <w:t>h</w:t>
      </w:r>
      <w:r w:rsidRPr="00663BC9">
        <w:rPr>
          <w:rFonts w:ascii="Calibri Light" w:hAnsi="Calibri Light" w:eastAsia="Calibri Light" w:cs="Calibri Light"/>
          <w:spacing w:val="-4"/>
          <w:position w:val="1"/>
          <w:sz w:val="24"/>
          <w:szCs w:val="24"/>
        </w:rPr>
        <w:t xml:space="preserve"> </w:t>
      </w:r>
      <w:r w:rsidRPr="00663BC9">
        <w:rPr>
          <w:rFonts w:ascii="Calibri Light" w:hAnsi="Calibri Light" w:eastAsia="Calibri Light" w:cs="Calibri Light"/>
          <w:position w:val="1"/>
          <w:sz w:val="24"/>
          <w:szCs w:val="24"/>
        </w:rPr>
        <w:t>as</w:t>
      </w:r>
      <w:r w:rsidRPr="00663BC9">
        <w:rPr>
          <w:rFonts w:ascii="Calibri Light" w:hAnsi="Calibri Light" w:eastAsia="Calibri Light" w:cs="Calibri Light"/>
          <w:spacing w:val="-3"/>
          <w:position w:val="1"/>
          <w:sz w:val="24"/>
          <w:szCs w:val="24"/>
        </w:rPr>
        <w:t xml:space="preserve"> </w:t>
      </w:r>
      <w:r w:rsidRPr="00663BC9">
        <w:rPr>
          <w:rFonts w:ascii="Calibri Light" w:hAnsi="Calibri Light" w:eastAsia="Calibri Light" w:cs="Calibri Light"/>
          <w:position w:val="1"/>
          <w:sz w:val="24"/>
          <w:szCs w:val="24"/>
        </w:rPr>
        <w:t>lo</w:t>
      </w:r>
      <w:r w:rsidRPr="00663BC9">
        <w:rPr>
          <w:rFonts w:ascii="Calibri Light" w:hAnsi="Calibri Light" w:eastAsia="Calibri Light" w:cs="Calibri Light"/>
          <w:spacing w:val="-1"/>
          <w:position w:val="1"/>
          <w:sz w:val="24"/>
          <w:szCs w:val="24"/>
        </w:rPr>
        <w:t>o</w:t>
      </w:r>
      <w:r w:rsidRPr="00663BC9">
        <w:rPr>
          <w:rFonts w:ascii="Calibri Light" w:hAnsi="Calibri Light" w:eastAsia="Calibri Light" w:cs="Calibri Light"/>
          <w:position w:val="1"/>
          <w:sz w:val="24"/>
          <w:szCs w:val="24"/>
        </w:rPr>
        <w:t>se</w:t>
      </w:r>
      <w:r w:rsidRPr="00663BC9">
        <w:rPr>
          <w:rFonts w:ascii="Calibri Light" w:hAnsi="Calibri Light" w:eastAsia="Calibri Light" w:cs="Calibri Light"/>
          <w:spacing w:val="-2"/>
          <w:position w:val="1"/>
          <w:sz w:val="24"/>
          <w:szCs w:val="24"/>
        </w:rPr>
        <w:t xml:space="preserve"> </w:t>
      </w:r>
      <w:r w:rsidRPr="00663BC9">
        <w:rPr>
          <w:rFonts w:ascii="Calibri Light" w:hAnsi="Calibri Light" w:eastAsia="Calibri Light" w:cs="Calibri Light"/>
          <w:position w:val="1"/>
          <w:sz w:val="24"/>
          <w:szCs w:val="24"/>
        </w:rPr>
        <w:t>fitting</w:t>
      </w:r>
      <w:r w:rsidRPr="00663BC9">
        <w:rPr>
          <w:rFonts w:ascii="Calibri Light" w:hAnsi="Calibri Light" w:eastAsia="Calibri Light" w:cs="Calibri Light"/>
          <w:spacing w:val="-3"/>
          <w:position w:val="1"/>
          <w:sz w:val="24"/>
          <w:szCs w:val="24"/>
        </w:rPr>
        <w:t xml:space="preserve"> </w:t>
      </w:r>
      <w:r w:rsidRPr="00663BC9">
        <w:rPr>
          <w:rFonts w:ascii="Calibri Light" w:hAnsi="Calibri Light" w:eastAsia="Calibri Light" w:cs="Calibri Light"/>
          <w:spacing w:val="1"/>
          <w:position w:val="1"/>
          <w:sz w:val="24"/>
          <w:szCs w:val="24"/>
        </w:rPr>
        <w:t>c</w:t>
      </w:r>
      <w:r w:rsidRPr="00663BC9">
        <w:rPr>
          <w:rFonts w:ascii="Calibri Light" w:hAnsi="Calibri Light" w:eastAsia="Calibri Light" w:cs="Calibri Light"/>
          <w:position w:val="1"/>
          <w:sz w:val="24"/>
          <w:szCs w:val="24"/>
        </w:rPr>
        <w:t>lothing,</w:t>
      </w:r>
      <w:r w:rsidRPr="00663BC9">
        <w:rPr>
          <w:rFonts w:ascii="Calibri Light" w:hAnsi="Calibri Light" w:eastAsia="Calibri Light" w:cs="Calibri Light"/>
          <w:spacing w:val="-2"/>
          <w:position w:val="1"/>
          <w:sz w:val="24"/>
          <w:szCs w:val="24"/>
        </w:rPr>
        <w:t xml:space="preserve"> </w:t>
      </w:r>
      <w:r w:rsidRPr="00663BC9">
        <w:rPr>
          <w:rFonts w:ascii="Calibri Light" w:hAnsi="Calibri Light" w:eastAsia="Calibri Light" w:cs="Calibri Light"/>
          <w:position w:val="1"/>
          <w:sz w:val="24"/>
          <w:szCs w:val="24"/>
        </w:rPr>
        <w:t>da</w:t>
      </w:r>
      <w:r w:rsidRPr="00663BC9">
        <w:rPr>
          <w:rFonts w:ascii="Calibri Light" w:hAnsi="Calibri Light" w:eastAsia="Calibri Light" w:cs="Calibri Light"/>
          <w:spacing w:val="-2"/>
          <w:position w:val="1"/>
          <w:sz w:val="24"/>
          <w:szCs w:val="24"/>
        </w:rPr>
        <w:t>n</w:t>
      </w:r>
      <w:r w:rsidRPr="00663BC9">
        <w:rPr>
          <w:rFonts w:ascii="Calibri Light" w:hAnsi="Calibri Light" w:eastAsia="Calibri Light" w:cs="Calibri Light"/>
          <w:position w:val="1"/>
          <w:sz w:val="24"/>
          <w:szCs w:val="24"/>
        </w:rPr>
        <w:t>gling</w:t>
      </w:r>
      <w:r w:rsidRPr="00663BC9">
        <w:rPr>
          <w:rFonts w:ascii="Calibri Light" w:hAnsi="Calibri Light" w:eastAsia="Calibri Light" w:cs="Calibri Light"/>
          <w:spacing w:val="-1"/>
          <w:position w:val="1"/>
          <w:sz w:val="24"/>
          <w:szCs w:val="24"/>
        </w:rPr>
        <w:t xml:space="preserve"> e</w:t>
      </w:r>
      <w:r w:rsidRPr="00663BC9">
        <w:rPr>
          <w:rFonts w:ascii="Calibri Light" w:hAnsi="Calibri Light" w:eastAsia="Calibri Light" w:cs="Calibri Light"/>
          <w:position w:val="1"/>
          <w:sz w:val="24"/>
          <w:szCs w:val="24"/>
        </w:rPr>
        <w:t>a</w:t>
      </w:r>
      <w:r w:rsidRPr="00663BC9">
        <w:rPr>
          <w:rFonts w:ascii="Calibri Light" w:hAnsi="Calibri Light" w:eastAsia="Calibri Light" w:cs="Calibri Light"/>
          <w:spacing w:val="-1"/>
          <w:position w:val="1"/>
          <w:sz w:val="24"/>
          <w:szCs w:val="24"/>
        </w:rPr>
        <w:t>rr</w:t>
      </w:r>
      <w:r w:rsidRPr="00663BC9">
        <w:rPr>
          <w:rFonts w:ascii="Calibri Light" w:hAnsi="Calibri Light" w:eastAsia="Calibri Light" w:cs="Calibri Light"/>
          <w:position w:val="1"/>
          <w:sz w:val="24"/>
          <w:szCs w:val="24"/>
        </w:rPr>
        <w:t>ings,</w:t>
      </w:r>
      <w:r w:rsidRPr="00663BC9">
        <w:rPr>
          <w:rFonts w:ascii="Calibri Light" w:hAnsi="Calibri Light" w:eastAsia="Calibri Light" w:cs="Calibri Light"/>
          <w:spacing w:val="-2"/>
          <w:position w:val="1"/>
          <w:sz w:val="24"/>
          <w:szCs w:val="24"/>
        </w:rPr>
        <w:t xml:space="preserve"> </w:t>
      </w:r>
      <w:r w:rsidRPr="00663BC9">
        <w:rPr>
          <w:rFonts w:ascii="Calibri Light" w:hAnsi="Calibri Light" w:eastAsia="Calibri Light" w:cs="Calibri Light"/>
          <w:position w:val="1"/>
          <w:sz w:val="24"/>
          <w:szCs w:val="24"/>
        </w:rPr>
        <w:t>and</w:t>
      </w:r>
      <w:r w:rsidRPr="00663BC9">
        <w:rPr>
          <w:rFonts w:ascii="Calibri Light" w:hAnsi="Calibri Light" w:eastAsia="Calibri Light" w:cs="Calibri Light"/>
          <w:spacing w:val="-1"/>
          <w:position w:val="1"/>
          <w:sz w:val="24"/>
          <w:szCs w:val="24"/>
        </w:rPr>
        <w:t xml:space="preserve"> </w:t>
      </w:r>
      <w:r w:rsidRPr="00663BC9">
        <w:rPr>
          <w:rFonts w:ascii="Calibri Light" w:hAnsi="Calibri Light" w:eastAsia="Calibri Light" w:cs="Calibri Light"/>
          <w:position w:val="1"/>
          <w:sz w:val="24"/>
          <w:szCs w:val="24"/>
        </w:rPr>
        <w:t>oth</w:t>
      </w:r>
      <w:r w:rsidRPr="00663BC9">
        <w:rPr>
          <w:rFonts w:ascii="Calibri Light" w:hAnsi="Calibri Light" w:eastAsia="Calibri Light" w:cs="Calibri Light"/>
          <w:spacing w:val="-1"/>
          <w:position w:val="1"/>
          <w:sz w:val="24"/>
          <w:szCs w:val="24"/>
        </w:rPr>
        <w:t>e</w:t>
      </w:r>
      <w:r w:rsidRPr="00663BC9">
        <w:rPr>
          <w:rFonts w:ascii="Calibri Light" w:hAnsi="Calibri Light" w:eastAsia="Calibri Light" w:cs="Calibri Light"/>
          <w:position w:val="1"/>
          <w:sz w:val="24"/>
          <w:szCs w:val="24"/>
        </w:rPr>
        <w:t>r</w:t>
      </w:r>
    </w:p>
    <w:p w:rsidRPr="00663BC9" w:rsidR="00DF78A3" w:rsidP="00534472" w:rsidRDefault="00DF78A3" w14:paraId="4EFDD3C4" w14:textId="77777777">
      <w:pPr>
        <w:pStyle w:val="ListParagraph"/>
        <w:numPr>
          <w:ilvl w:val="0"/>
          <w:numId w:val="27"/>
        </w:numPr>
        <w:spacing w:line="300" w:lineRule="exact"/>
        <w:rPr>
          <w:rFonts w:ascii="Calibri Light" w:hAnsi="Calibri Light" w:eastAsia="Symbol" w:cs="Calibri Light"/>
          <w:sz w:val="24"/>
          <w:szCs w:val="24"/>
        </w:rPr>
      </w:pPr>
      <w:r w:rsidRPr="00663BC9">
        <w:rPr>
          <w:rFonts w:ascii="Calibri Light" w:hAnsi="Calibri Light" w:eastAsia="Calibri Light" w:cs="Calibri Light"/>
          <w:position w:val="4"/>
          <w:sz w:val="24"/>
          <w:szCs w:val="24"/>
        </w:rPr>
        <w:t>pot</w:t>
      </w:r>
      <w:r w:rsidRPr="00663BC9">
        <w:rPr>
          <w:rFonts w:ascii="Calibri Light" w:hAnsi="Calibri Light" w:eastAsia="Calibri Light" w:cs="Calibri Light"/>
          <w:spacing w:val="-1"/>
          <w:position w:val="4"/>
          <w:sz w:val="24"/>
          <w:szCs w:val="24"/>
        </w:rPr>
        <w:t>e</w:t>
      </w:r>
      <w:r w:rsidRPr="00663BC9">
        <w:rPr>
          <w:rFonts w:ascii="Calibri Light" w:hAnsi="Calibri Light" w:eastAsia="Calibri Light" w:cs="Calibri Light"/>
          <w:position w:val="4"/>
          <w:sz w:val="24"/>
          <w:szCs w:val="24"/>
        </w:rPr>
        <w:t>ntially dang</w:t>
      </w:r>
      <w:r w:rsidRPr="00663BC9">
        <w:rPr>
          <w:rFonts w:ascii="Calibri Light" w:hAnsi="Calibri Light" w:eastAsia="Calibri Light" w:cs="Calibri Light"/>
          <w:spacing w:val="-1"/>
          <w:position w:val="4"/>
          <w:sz w:val="24"/>
          <w:szCs w:val="24"/>
        </w:rPr>
        <w:t>er</w:t>
      </w:r>
      <w:r w:rsidRPr="00663BC9">
        <w:rPr>
          <w:rFonts w:ascii="Calibri Light" w:hAnsi="Calibri Light" w:eastAsia="Calibri Light" w:cs="Calibri Light"/>
          <w:position w:val="4"/>
          <w:sz w:val="24"/>
          <w:szCs w:val="24"/>
        </w:rPr>
        <w:t>ous</w:t>
      </w:r>
      <w:r w:rsidRPr="00663BC9">
        <w:rPr>
          <w:rFonts w:ascii="Calibri Light" w:hAnsi="Calibri Light" w:eastAsia="Calibri Light" w:cs="Calibri Light"/>
          <w:spacing w:val="1"/>
          <w:position w:val="4"/>
          <w:sz w:val="24"/>
          <w:szCs w:val="24"/>
        </w:rPr>
        <w:t xml:space="preserve"> </w:t>
      </w:r>
      <w:r w:rsidRPr="00663BC9">
        <w:rPr>
          <w:rFonts w:ascii="Calibri Light" w:hAnsi="Calibri Light" w:eastAsia="Calibri Light" w:cs="Calibri Light"/>
          <w:position w:val="4"/>
          <w:sz w:val="24"/>
          <w:szCs w:val="24"/>
        </w:rPr>
        <w:t>j</w:t>
      </w:r>
      <w:r w:rsidRPr="00663BC9">
        <w:rPr>
          <w:rFonts w:ascii="Calibri Light" w:hAnsi="Calibri Light" w:eastAsia="Calibri Light" w:cs="Calibri Light"/>
          <w:spacing w:val="1"/>
          <w:position w:val="4"/>
          <w:sz w:val="24"/>
          <w:szCs w:val="24"/>
        </w:rPr>
        <w:t>e</w:t>
      </w:r>
      <w:r w:rsidRPr="00663BC9">
        <w:rPr>
          <w:rFonts w:ascii="Calibri Light" w:hAnsi="Calibri Light" w:eastAsia="Calibri Light" w:cs="Calibri Light"/>
          <w:position w:val="4"/>
          <w:sz w:val="24"/>
          <w:szCs w:val="24"/>
        </w:rPr>
        <w:t>w</w:t>
      </w:r>
      <w:r w:rsidRPr="00663BC9">
        <w:rPr>
          <w:rFonts w:ascii="Calibri Light" w:hAnsi="Calibri Light" w:eastAsia="Calibri Light" w:cs="Calibri Light"/>
          <w:spacing w:val="-1"/>
          <w:position w:val="4"/>
          <w:sz w:val="24"/>
          <w:szCs w:val="24"/>
        </w:rPr>
        <w:t>e</w:t>
      </w:r>
      <w:r w:rsidRPr="00663BC9">
        <w:rPr>
          <w:rFonts w:ascii="Calibri Light" w:hAnsi="Calibri Light" w:eastAsia="Calibri Light" w:cs="Calibri Light"/>
          <w:position w:val="4"/>
          <w:sz w:val="24"/>
          <w:szCs w:val="24"/>
        </w:rPr>
        <w:t>ll</w:t>
      </w:r>
      <w:r w:rsidRPr="00663BC9">
        <w:rPr>
          <w:rFonts w:ascii="Calibri Light" w:hAnsi="Calibri Light" w:eastAsia="Calibri Light" w:cs="Calibri Light"/>
          <w:spacing w:val="-1"/>
          <w:position w:val="4"/>
          <w:sz w:val="24"/>
          <w:szCs w:val="24"/>
        </w:rPr>
        <w:t>er</w:t>
      </w:r>
      <w:r w:rsidRPr="00663BC9">
        <w:rPr>
          <w:rFonts w:ascii="Calibri Light" w:hAnsi="Calibri Light" w:eastAsia="Calibri Light" w:cs="Calibri Light"/>
          <w:spacing w:val="2"/>
          <w:position w:val="4"/>
          <w:sz w:val="24"/>
          <w:szCs w:val="24"/>
        </w:rPr>
        <w:t>y</w:t>
      </w:r>
      <w:r w:rsidRPr="00663BC9">
        <w:rPr>
          <w:rFonts w:ascii="Calibri Light" w:hAnsi="Calibri Light" w:eastAsia="Calibri Light" w:cs="Calibri Light"/>
          <w:spacing w:val="3"/>
          <w:position w:val="4"/>
          <w:sz w:val="24"/>
          <w:szCs w:val="24"/>
        </w:rPr>
        <w:t>;</w:t>
      </w:r>
    </w:p>
    <w:p w:rsidRPr="00663BC9" w:rsidR="00DF78A3" w:rsidP="00534472" w:rsidRDefault="00DF78A3" w14:paraId="515850DD" w14:textId="77777777">
      <w:pPr>
        <w:pStyle w:val="ListParagraph"/>
        <w:numPr>
          <w:ilvl w:val="0"/>
          <w:numId w:val="27"/>
        </w:numPr>
        <w:spacing w:line="260" w:lineRule="exact"/>
        <w:rPr>
          <w:rFonts w:ascii="Calibri Light" w:hAnsi="Calibri Light" w:eastAsia="Symbol" w:cs="Calibri Light"/>
          <w:sz w:val="24"/>
          <w:szCs w:val="24"/>
        </w:rPr>
      </w:pPr>
      <w:r w:rsidRPr="00663BC9">
        <w:rPr>
          <w:rFonts w:ascii="Calibri Light" w:hAnsi="Calibri Light" w:eastAsia="Calibri Light" w:cs="Calibri Light"/>
          <w:position w:val="1"/>
          <w:sz w:val="24"/>
          <w:szCs w:val="24"/>
        </w:rPr>
        <w:t>a</w:t>
      </w:r>
      <w:r w:rsidRPr="00663BC9">
        <w:rPr>
          <w:rFonts w:ascii="Calibri Light" w:hAnsi="Calibri Light" w:eastAsia="Calibri Light" w:cs="Calibri Light"/>
          <w:spacing w:val="-1"/>
          <w:position w:val="1"/>
          <w:sz w:val="24"/>
          <w:szCs w:val="24"/>
        </w:rPr>
        <w:t>r</w:t>
      </w:r>
      <w:r w:rsidRPr="00663BC9">
        <w:rPr>
          <w:rFonts w:ascii="Calibri Light" w:hAnsi="Calibri Light" w:eastAsia="Calibri Light" w:cs="Calibri Light"/>
          <w:position w:val="1"/>
          <w:sz w:val="24"/>
          <w:szCs w:val="24"/>
        </w:rPr>
        <w:t>e of</w:t>
      </w:r>
      <w:r w:rsidRPr="00663BC9">
        <w:rPr>
          <w:rFonts w:ascii="Calibri Light" w:hAnsi="Calibri Light" w:eastAsia="Calibri Light" w:cs="Calibri Light"/>
          <w:spacing w:val="1"/>
          <w:position w:val="1"/>
          <w:sz w:val="24"/>
          <w:szCs w:val="24"/>
        </w:rPr>
        <w:t xml:space="preserve"> </w:t>
      </w:r>
      <w:r w:rsidRPr="00663BC9">
        <w:rPr>
          <w:rFonts w:ascii="Calibri Light" w:hAnsi="Calibri Light" w:eastAsia="Calibri Light" w:cs="Calibri Light"/>
          <w:position w:val="1"/>
          <w:sz w:val="24"/>
          <w:szCs w:val="24"/>
        </w:rPr>
        <w:t>flam</w:t>
      </w:r>
      <w:r w:rsidRPr="00663BC9">
        <w:rPr>
          <w:rFonts w:ascii="Calibri Light" w:hAnsi="Calibri Light" w:eastAsia="Calibri Light" w:cs="Calibri Light"/>
          <w:spacing w:val="-1"/>
          <w:position w:val="1"/>
          <w:sz w:val="24"/>
          <w:szCs w:val="24"/>
        </w:rPr>
        <w:t>m</w:t>
      </w:r>
      <w:r w:rsidRPr="00663BC9">
        <w:rPr>
          <w:rFonts w:ascii="Calibri Light" w:hAnsi="Calibri Light" w:eastAsia="Calibri Light" w:cs="Calibri Light"/>
          <w:position w:val="1"/>
          <w:sz w:val="24"/>
          <w:szCs w:val="24"/>
        </w:rPr>
        <w:t>able mat</w:t>
      </w:r>
      <w:r w:rsidRPr="00663BC9">
        <w:rPr>
          <w:rFonts w:ascii="Calibri Light" w:hAnsi="Calibri Light" w:eastAsia="Calibri Light" w:cs="Calibri Light"/>
          <w:spacing w:val="1"/>
          <w:position w:val="1"/>
          <w:sz w:val="24"/>
          <w:szCs w:val="24"/>
        </w:rPr>
        <w:t>e</w:t>
      </w:r>
      <w:r w:rsidRPr="00663BC9">
        <w:rPr>
          <w:rFonts w:ascii="Calibri Light" w:hAnsi="Calibri Light" w:eastAsia="Calibri Light" w:cs="Calibri Light"/>
          <w:spacing w:val="-1"/>
          <w:position w:val="1"/>
          <w:sz w:val="24"/>
          <w:szCs w:val="24"/>
        </w:rPr>
        <w:t>r</w:t>
      </w:r>
      <w:r w:rsidRPr="00663BC9">
        <w:rPr>
          <w:rFonts w:ascii="Calibri Light" w:hAnsi="Calibri Light" w:eastAsia="Calibri Light" w:cs="Calibri Light"/>
          <w:position w:val="1"/>
          <w:sz w:val="24"/>
          <w:szCs w:val="24"/>
        </w:rPr>
        <w:t>i</w:t>
      </w:r>
      <w:r w:rsidRPr="00663BC9">
        <w:rPr>
          <w:rFonts w:ascii="Calibri Light" w:hAnsi="Calibri Light" w:eastAsia="Calibri Light" w:cs="Calibri Light"/>
          <w:spacing w:val="2"/>
          <w:position w:val="1"/>
          <w:sz w:val="24"/>
          <w:szCs w:val="24"/>
        </w:rPr>
        <w:t>a</w:t>
      </w:r>
      <w:r w:rsidRPr="00663BC9">
        <w:rPr>
          <w:rFonts w:ascii="Calibri Light" w:hAnsi="Calibri Light" w:eastAsia="Calibri Light" w:cs="Calibri Light"/>
          <w:position w:val="1"/>
          <w:sz w:val="24"/>
          <w:szCs w:val="24"/>
        </w:rPr>
        <w:t>ls</w:t>
      </w:r>
      <w:r w:rsidRPr="00663BC9">
        <w:rPr>
          <w:rFonts w:ascii="Calibri Light" w:hAnsi="Calibri Light" w:eastAsia="Calibri Light" w:cs="Calibri Light"/>
          <w:spacing w:val="1"/>
          <w:position w:val="1"/>
          <w:sz w:val="24"/>
          <w:szCs w:val="24"/>
        </w:rPr>
        <w:t xml:space="preserve"> </w:t>
      </w:r>
      <w:r w:rsidRPr="00663BC9">
        <w:rPr>
          <w:rFonts w:ascii="Calibri Light" w:hAnsi="Calibri Light" w:eastAsia="Calibri Light" w:cs="Calibri Light"/>
          <w:position w:val="1"/>
          <w:sz w:val="24"/>
          <w:szCs w:val="24"/>
        </w:rPr>
        <w:t>whi</w:t>
      </w:r>
      <w:r w:rsidRPr="00663BC9">
        <w:rPr>
          <w:rFonts w:ascii="Calibri Light" w:hAnsi="Calibri Light" w:eastAsia="Calibri Light" w:cs="Calibri Light"/>
          <w:spacing w:val="1"/>
          <w:position w:val="1"/>
          <w:sz w:val="24"/>
          <w:szCs w:val="24"/>
        </w:rPr>
        <w:t>c</w:t>
      </w:r>
      <w:r w:rsidRPr="00663BC9">
        <w:rPr>
          <w:rFonts w:ascii="Calibri Light" w:hAnsi="Calibri Light" w:eastAsia="Calibri Light" w:cs="Calibri Light"/>
          <w:position w:val="1"/>
          <w:sz w:val="24"/>
          <w:szCs w:val="24"/>
        </w:rPr>
        <w:t>h</w:t>
      </w:r>
      <w:r w:rsidRPr="00663BC9">
        <w:rPr>
          <w:rFonts w:ascii="Calibri Light" w:hAnsi="Calibri Light" w:eastAsia="Calibri Light" w:cs="Calibri Light"/>
          <w:spacing w:val="-2"/>
          <w:position w:val="1"/>
          <w:sz w:val="24"/>
          <w:szCs w:val="24"/>
        </w:rPr>
        <w:t xml:space="preserve"> </w:t>
      </w:r>
      <w:r w:rsidRPr="00663BC9">
        <w:rPr>
          <w:rFonts w:ascii="Calibri Light" w:hAnsi="Calibri Light" w:eastAsia="Calibri Light" w:cs="Calibri Light"/>
          <w:position w:val="1"/>
          <w:sz w:val="24"/>
          <w:szCs w:val="24"/>
        </w:rPr>
        <w:t>may be a</w:t>
      </w:r>
      <w:r w:rsidRPr="00663BC9">
        <w:rPr>
          <w:rFonts w:ascii="Calibri Light" w:hAnsi="Calibri Light" w:eastAsia="Calibri Light" w:cs="Calibri Light"/>
          <w:spacing w:val="1"/>
          <w:position w:val="1"/>
          <w:sz w:val="24"/>
          <w:szCs w:val="24"/>
        </w:rPr>
        <w:t xml:space="preserve"> </w:t>
      </w:r>
      <w:r w:rsidRPr="00663BC9">
        <w:rPr>
          <w:rFonts w:ascii="Calibri Light" w:hAnsi="Calibri Light" w:eastAsia="Calibri Light" w:cs="Calibri Light"/>
          <w:position w:val="1"/>
          <w:sz w:val="24"/>
          <w:szCs w:val="24"/>
        </w:rPr>
        <w:t>dang</w:t>
      </w:r>
      <w:r w:rsidRPr="00663BC9">
        <w:rPr>
          <w:rFonts w:ascii="Calibri Light" w:hAnsi="Calibri Light" w:eastAsia="Calibri Light" w:cs="Calibri Light"/>
          <w:spacing w:val="-1"/>
          <w:position w:val="1"/>
          <w:sz w:val="24"/>
          <w:szCs w:val="24"/>
        </w:rPr>
        <w:t>e</w:t>
      </w:r>
      <w:r w:rsidRPr="00663BC9">
        <w:rPr>
          <w:rFonts w:ascii="Calibri Light" w:hAnsi="Calibri Light" w:eastAsia="Calibri Light" w:cs="Calibri Light"/>
          <w:position w:val="1"/>
          <w:sz w:val="24"/>
          <w:szCs w:val="24"/>
        </w:rPr>
        <w:t xml:space="preserve">r in </w:t>
      </w:r>
      <w:r w:rsidRPr="00663BC9">
        <w:rPr>
          <w:rFonts w:ascii="Calibri Light" w:hAnsi="Calibri Light" w:eastAsia="Calibri Light" w:cs="Calibri Light"/>
          <w:spacing w:val="2"/>
          <w:position w:val="1"/>
          <w:sz w:val="24"/>
          <w:szCs w:val="24"/>
        </w:rPr>
        <w:t>c</w:t>
      </w:r>
      <w:r w:rsidRPr="00663BC9">
        <w:rPr>
          <w:rFonts w:ascii="Calibri Light" w:hAnsi="Calibri Light" w:eastAsia="Calibri Light" w:cs="Calibri Light"/>
          <w:spacing w:val="-1"/>
          <w:position w:val="1"/>
          <w:sz w:val="24"/>
          <w:szCs w:val="24"/>
        </w:rPr>
        <w:t>er</w:t>
      </w:r>
      <w:r w:rsidRPr="00663BC9">
        <w:rPr>
          <w:rFonts w:ascii="Calibri Light" w:hAnsi="Calibri Light" w:eastAsia="Calibri Light" w:cs="Calibri Light"/>
          <w:position w:val="1"/>
          <w:sz w:val="24"/>
          <w:szCs w:val="24"/>
        </w:rPr>
        <w:t>tain</w:t>
      </w:r>
      <w:r w:rsidRPr="00663BC9">
        <w:rPr>
          <w:rFonts w:ascii="Calibri Light" w:hAnsi="Calibri Light" w:eastAsia="Calibri Light" w:cs="Calibri Light"/>
          <w:spacing w:val="1"/>
          <w:position w:val="1"/>
          <w:sz w:val="24"/>
          <w:szCs w:val="24"/>
        </w:rPr>
        <w:t xml:space="preserve"> c</w:t>
      </w:r>
      <w:r w:rsidRPr="00663BC9">
        <w:rPr>
          <w:rFonts w:ascii="Calibri Light" w:hAnsi="Calibri Light" w:eastAsia="Calibri Light" w:cs="Calibri Light"/>
          <w:position w:val="1"/>
          <w:sz w:val="24"/>
          <w:szCs w:val="24"/>
        </w:rPr>
        <w:t>la</w:t>
      </w:r>
      <w:r w:rsidRPr="00663BC9">
        <w:rPr>
          <w:rFonts w:ascii="Calibri Light" w:hAnsi="Calibri Light" w:eastAsia="Calibri Light" w:cs="Calibri Light"/>
          <w:spacing w:val="-2"/>
          <w:position w:val="1"/>
          <w:sz w:val="24"/>
          <w:szCs w:val="24"/>
        </w:rPr>
        <w:t>s</w:t>
      </w:r>
      <w:r w:rsidRPr="00663BC9">
        <w:rPr>
          <w:rFonts w:ascii="Calibri Light" w:hAnsi="Calibri Light" w:eastAsia="Calibri Light" w:cs="Calibri Light"/>
          <w:position w:val="1"/>
          <w:sz w:val="24"/>
          <w:szCs w:val="24"/>
        </w:rPr>
        <w:t>ses</w:t>
      </w:r>
      <w:r w:rsidRPr="00663BC9">
        <w:rPr>
          <w:rFonts w:ascii="Calibri Light" w:hAnsi="Calibri Light" w:eastAsia="Calibri Light" w:cs="Calibri Light"/>
          <w:spacing w:val="1"/>
          <w:position w:val="1"/>
          <w:sz w:val="24"/>
          <w:szCs w:val="24"/>
        </w:rPr>
        <w:t xml:space="preserve"> </w:t>
      </w:r>
      <w:r w:rsidRPr="00663BC9">
        <w:rPr>
          <w:rFonts w:ascii="Calibri Light" w:hAnsi="Calibri Light" w:eastAsia="Calibri Light" w:cs="Calibri Light"/>
          <w:position w:val="1"/>
          <w:sz w:val="24"/>
          <w:szCs w:val="24"/>
        </w:rPr>
        <w:t>(</w:t>
      </w:r>
      <w:r w:rsidRPr="00663BC9">
        <w:rPr>
          <w:rFonts w:ascii="Calibri Light" w:hAnsi="Calibri Light" w:eastAsia="Calibri Light" w:cs="Calibri Light"/>
          <w:spacing w:val="-1"/>
          <w:position w:val="1"/>
          <w:sz w:val="24"/>
          <w:szCs w:val="24"/>
        </w:rPr>
        <w:t>e.</w:t>
      </w:r>
      <w:r w:rsidRPr="00663BC9">
        <w:rPr>
          <w:rFonts w:ascii="Calibri Light" w:hAnsi="Calibri Light" w:eastAsia="Calibri Light" w:cs="Calibri Light"/>
          <w:position w:val="1"/>
          <w:sz w:val="24"/>
          <w:szCs w:val="24"/>
        </w:rPr>
        <w:t>g. s</w:t>
      </w:r>
      <w:r w:rsidRPr="00663BC9">
        <w:rPr>
          <w:rFonts w:ascii="Calibri Light" w:hAnsi="Calibri Light" w:eastAsia="Calibri Light" w:cs="Calibri Light"/>
          <w:spacing w:val="-1"/>
          <w:position w:val="1"/>
          <w:sz w:val="24"/>
          <w:szCs w:val="24"/>
        </w:rPr>
        <w:t>he</w:t>
      </w:r>
      <w:r w:rsidRPr="00663BC9">
        <w:rPr>
          <w:rFonts w:ascii="Calibri Light" w:hAnsi="Calibri Light" w:eastAsia="Calibri Light" w:cs="Calibri Light"/>
          <w:position w:val="1"/>
          <w:sz w:val="24"/>
          <w:szCs w:val="24"/>
        </w:rPr>
        <w:t xml:space="preserve">ll </w:t>
      </w:r>
      <w:r w:rsidRPr="00663BC9">
        <w:rPr>
          <w:rFonts w:ascii="Calibri Light" w:hAnsi="Calibri Light" w:eastAsia="Calibri Light" w:cs="Calibri Light"/>
          <w:spacing w:val="1"/>
          <w:position w:val="1"/>
          <w:sz w:val="24"/>
          <w:szCs w:val="24"/>
        </w:rPr>
        <w:t>s</w:t>
      </w:r>
      <w:r w:rsidRPr="00663BC9">
        <w:rPr>
          <w:rFonts w:ascii="Calibri Light" w:hAnsi="Calibri Light" w:eastAsia="Calibri Light" w:cs="Calibri Light"/>
          <w:position w:val="1"/>
          <w:sz w:val="24"/>
          <w:szCs w:val="24"/>
        </w:rPr>
        <w:t>uit</w:t>
      </w:r>
      <w:r w:rsidRPr="00663BC9">
        <w:rPr>
          <w:rFonts w:ascii="Calibri Light" w:hAnsi="Calibri Light" w:eastAsia="Calibri Light" w:cs="Calibri Light"/>
          <w:spacing w:val="1"/>
          <w:position w:val="1"/>
          <w:sz w:val="24"/>
          <w:szCs w:val="24"/>
        </w:rPr>
        <w:t>s</w:t>
      </w:r>
      <w:r w:rsidRPr="00663BC9">
        <w:rPr>
          <w:rFonts w:ascii="Calibri Light" w:hAnsi="Calibri Light" w:eastAsia="Calibri Light" w:cs="Calibri Light"/>
          <w:position w:val="1"/>
          <w:sz w:val="24"/>
          <w:szCs w:val="24"/>
        </w:rPr>
        <w:t>)</w:t>
      </w:r>
      <w:r w:rsidRPr="00663BC9">
        <w:rPr>
          <w:rFonts w:ascii="Calibri Light" w:hAnsi="Calibri Light" w:eastAsia="Calibri Light" w:cs="Calibri Light"/>
          <w:spacing w:val="6"/>
          <w:position w:val="1"/>
          <w:sz w:val="24"/>
          <w:szCs w:val="24"/>
        </w:rPr>
        <w:t>;</w:t>
      </w:r>
    </w:p>
    <w:p w:rsidRPr="00663BC9" w:rsidR="00DF78A3" w:rsidP="00534472" w:rsidRDefault="00DF78A3" w14:paraId="27A1F43B" w14:textId="77777777">
      <w:pPr>
        <w:pStyle w:val="ListParagraph"/>
        <w:numPr>
          <w:ilvl w:val="0"/>
          <w:numId w:val="27"/>
        </w:numPr>
        <w:spacing w:line="300" w:lineRule="exact"/>
        <w:rPr>
          <w:rFonts w:ascii="Calibri Light" w:hAnsi="Calibri Light" w:eastAsia="Symbol" w:cs="Calibri Light"/>
          <w:sz w:val="24"/>
          <w:szCs w:val="24"/>
        </w:rPr>
      </w:pPr>
      <w:r w:rsidRPr="00663BC9">
        <w:rPr>
          <w:rFonts w:ascii="Calibri Light" w:hAnsi="Calibri Light" w:eastAsia="Calibri Light" w:cs="Calibri Light"/>
          <w:spacing w:val="1"/>
          <w:sz w:val="24"/>
          <w:szCs w:val="24"/>
        </w:rPr>
        <w:t>c</w:t>
      </w:r>
      <w:r w:rsidRPr="00663BC9">
        <w:rPr>
          <w:rFonts w:ascii="Calibri Light" w:hAnsi="Calibri Light" w:eastAsia="Calibri Light" w:cs="Calibri Light"/>
          <w:sz w:val="24"/>
          <w:szCs w:val="24"/>
        </w:rPr>
        <w:t xml:space="preserve">ould </w:t>
      </w:r>
      <w:r w:rsidRPr="00663BC9">
        <w:rPr>
          <w:rFonts w:ascii="Calibri Light" w:hAnsi="Calibri Light" w:eastAsia="Calibri Light" w:cs="Calibri Light"/>
          <w:spacing w:val="1"/>
          <w:sz w:val="24"/>
          <w:szCs w:val="24"/>
        </w:rPr>
        <w:t>c</w:t>
      </w:r>
      <w:r w:rsidRPr="00663BC9">
        <w:rPr>
          <w:rFonts w:ascii="Calibri Light" w:hAnsi="Calibri Light" w:eastAsia="Calibri Light" w:cs="Calibri Light"/>
          <w:sz w:val="24"/>
          <w:szCs w:val="24"/>
        </w:rPr>
        <w:t>ause damage to</w:t>
      </w:r>
      <w:r w:rsidRPr="00663BC9">
        <w:rPr>
          <w:rFonts w:ascii="Calibri Light" w:hAnsi="Calibri Light" w:eastAsia="Calibri Light" w:cs="Calibri Light"/>
          <w:spacing w:val="-2"/>
          <w:sz w:val="24"/>
          <w:szCs w:val="24"/>
        </w:rPr>
        <w:t xml:space="preserve"> </w:t>
      </w:r>
      <w:r w:rsidRPr="00663BC9">
        <w:rPr>
          <w:rFonts w:ascii="Calibri Light" w:hAnsi="Calibri Light" w:eastAsia="Calibri Light" w:cs="Calibri Light"/>
          <w:sz w:val="24"/>
          <w:szCs w:val="24"/>
        </w:rPr>
        <w:t>f</w:t>
      </w:r>
      <w:r w:rsidRPr="00663BC9">
        <w:rPr>
          <w:rFonts w:ascii="Calibri Light" w:hAnsi="Calibri Light" w:eastAsia="Calibri Light" w:cs="Calibri Light"/>
          <w:spacing w:val="-2"/>
          <w:sz w:val="24"/>
          <w:szCs w:val="24"/>
        </w:rPr>
        <w:t>l</w:t>
      </w:r>
      <w:r w:rsidRPr="00663BC9">
        <w:rPr>
          <w:rFonts w:ascii="Calibri Light" w:hAnsi="Calibri Light" w:eastAsia="Calibri Light" w:cs="Calibri Light"/>
          <w:sz w:val="24"/>
          <w:szCs w:val="24"/>
        </w:rPr>
        <w:t>oo</w:t>
      </w:r>
      <w:r w:rsidRPr="00663BC9">
        <w:rPr>
          <w:rFonts w:ascii="Calibri Light" w:hAnsi="Calibri Light" w:eastAsia="Calibri Light" w:cs="Calibri Light"/>
          <w:spacing w:val="-2"/>
          <w:sz w:val="24"/>
          <w:szCs w:val="24"/>
        </w:rPr>
        <w:t>r</w:t>
      </w:r>
      <w:r w:rsidRPr="00663BC9">
        <w:rPr>
          <w:rFonts w:ascii="Calibri Light" w:hAnsi="Calibri Light" w:eastAsia="Calibri Light" w:cs="Calibri Light"/>
          <w:sz w:val="24"/>
          <w:szCs w:val="24"/>
        </w:rPr>
        <w:t>in</w:t>
      </w:r>
      <w:r w:rsidRPr="00663BC9">
        <w:rPr>
          <w:rFonts w:ascii="Calibri Light" w:hAnsi="Calibri Light" w:eastAsia="Calibri Light" w:cs="Calibri Light"/>
          <w:spacing w:val="4"/>
          <w:sz w:val="24"/>
          <w:szCs w:val="24"/>
        </w:rPr>
        <w:t>g</w:t>
      </w:r>
    </w:p>
    <w:p w:rsidRPr="00663BC9" w:rsidR="00DF78A3" w:rsidP="00534472" w:rsidRDefault="00DF78A3" w14:paraId="76EE6AFA" w14:textId="77777777">
      <w:pPr>
        <w:pStyle w:val="ListParagraph"/>
        <w:numPr>
          <w:ilvl w:val="0"/>
          <w:numId w:val="27"/>
        </w:numPr>
        <w:spacing w:line="340" w:lineRule="exact"/>
        <w:rPr>
          <w:rFonts w:ascii="Calibri Light" w:hAnsi="Calibri Light" w:eastAsia="Symbol" w:cs="Calibri Light"/>
          <w:sz w:val="24"/>
          <w:szCs w:val="24"/>
        </w:rPr>
      </w:pPr>
      <w:r w:rsidRPr="00663BC9">
        <w:rPr>
          <w:rFonts w:ascii="Calibri Light" w:hAnsi="Calibri Light" w:eastAsia="Calibri Light" w:cs="Calibri Light"/>
          <w:spacing w:val="1"/>
          <w:position w:val="5"/>
          <w:sz w:val="24"/>
          <w:szCs w:val="24"/>
        </w:rPr>
        <w:t>c</w:t>
      </w:r>
      <w:r w:rsidRPr="00663BC9">
        <w:rPr>
          <w:rFonts w:ascii="Calibri Light" w:hAnsi="Calibri Light" w:eastAsia="Calibri Light" w:cs="Calibri Light"/>
          <w:position w:val="5"/>
          <w:sz w:val="24"/>
          <w:szCs w:val="24"/>
        </w:rPr>
        <w:t>a</w:t>
      </w:r>
      <w:r w:rsidRPr="00663BC9">
        <w:rPr>
          <w:rFonts w:ascii="Calibri Light" w:hAnsi="Calibri Light" w:eastAsia="Calibri Light" w:cs="Calibri Light"/>
          <w:spacing w:val="-1"/>
          <w:position w:val="5"/>
          <w:sz w:val="24"/>
          <w:szCs w:val="24"/>
        </w:rPr>
        <w:t>rr</w:t>
      </w:r>
      <w:r w:rsidRPr="00663BC9">
        <w:rPr>
          <w:rFonts w:ascii="Calibri Light" w:hAnsi="Calibri Light" w:eastAsia="Calibri Light" w:cs="Calibri Light"/>
          <w:position w:val="5"/>
          <w:sz w:val="24"/>
          <w:szCs w:val="24"/>
        </w:rPr>
        <w:t>y adve</w:t>
      </w:r>
      <w:r w:rsidRPr="00663BC9">
        <w:rPr>
          <w:rFonts w:ascii="Calibri Light" w:hAnsi="Calibri Light" w:eastAsia="Calibri Light" w:cs="Calibri Light"/>
          <w:spacing w:val="-1"/>
          <w:position w:val="5"/>
          <w:sz w:val="24"/>
          <w:szCs w:val="24"/>
        </w:rPr>
        <w:t>r</w:t>
      </w:r>
      <w:r w:rsidRPr="00663BC9">
        <w:rPr>
          <w:rFonts w:ascii="Calibri Light" w:hAnsi="Calibri Light" w:eastAsia="Calibri Light" w:cs="Calibri Light"/>
          <w:position w:val="5"/>
          <w:sz w:val="24"/>
          <w:szCs w:val="24"/>
        </w:rPr>
        <w:t>tising</w:t>
      </w:r>
      <w:r w:rsidRPr="00663BC9">
        <w:rPr>
          <w:rFonts w:ascii="Calibri Light" w:hAnsi="Calibri Light" w:eastAsia="Calibri Light" w:cs="Calibri Light"/>
          <w:spacing w:val="2"/>
          <w:position w:val="5"/>
          <w:sz w:val="24"/>
          <w:szCs w:val="24"/>
        </w:rPr>
        <w:t xml:space="preserve"> </w:t>
      </w:r>
      <w:r w:rsidRPr="00663BC9">
        <w:rPr>
          <w:rFonts w:ascii="Calibri Light" w:hAnsi="Calibri Light" w:eastAsia="Calibri Light" w:cs="Calibri Light"/>
          <w:position w:val="5"/>
          <w:sz w:val="24"/>
          <w:szCs w:val="24"/>
        </w:rPr>
        <w:t>in</w:t>
      </w:r>
      <w:r w:rsidRPr="00663BC9">
        <w:rPr>
          <w:rFonts w:ascii="Calibri Light" w:hAnsi="Calibri Light" w:eastAsia="Calibri Light" w:cs="Calibri Light"/>
          <w:spacing w:val="1"/>
          <w:position w:val="5"/>
          <w:sz w:val="24"/>
          <w:szCs w:val="24"/>
        </w:rPr>
        <w:t xml:space="preserve"> </w:t>
      </w:r>
      <w:r w:rsidRPr="00663BC9">
        <w:rPr>
          <w:rFonts w:ascii="Calibri Light" w:hAnsi="Calibri Light" w:eastAsia="Calibri Light" w:cs="Calibri Light"/>
          <w:position w:val="5"/>
          <w:sz w:val="24"/>
          <w:szCs w:val="24"/>
        </w:rPr>
        <w:t>pa</w:t>
      </w:r>
      <w:r w:rsidRPr="00663BC9">
        <w:rPr>
          <w:rFonts w:ascii="Calibri Light" w:hAnsi="Calibri Light" w:eastAsia="Calibri Light" w:cs="Calibri Light"/>
          <w:spacing w:val="-1"/>
          <w:position w:val="5"/>
          <w:sz w:val="24"/>
          <w:szCs w:val="24"/>
        </w:rPr>
        <w:t>r</w:t>
      </w:r>
      <w:r w:rsidRPr="00663BC9">
        <w:rPr>
          <w:rFonts w:ascii="Calibri Light" w:hAnsi="Calibri Light" w:eastAsia="Calibri Light" w:cs="Calibri Light"/>
          <w:position w:val="5"/>
          <w:sz w:val="24"/>
          <w:szCs w:val="24"/>
        </w:rPr>
        <w:t>ti</w:t>
      </w:r>
      <w:r w:rsidRPr="00663BC9">
        <w:rPr>
          <w:rFonts w:ascii="Calibri Light" w:hAnsi="Calibri Light" w:eastAsia="Calibri Light" w:cs="Calibri Light"/>
          <w:spacing w:val="1"/>
          <w:position w:val="5"/>
          <w:sz w:val="24"/>
          <w:szCs w:val="24"/>
        </w:rPr>
        <w:t>c</w:t>
      </w:r>
      <w:r w:rsidRPr="00663BC9">
        <w:rPr>
          <w:rFonts w:ascii="Calibri Light" w:hAnsi="Calibri Light" w:eastAsia="Calibri Light" w:cs="Calibri Light"/>
          <w:position w:val="5"/>
          <w:sz w:val="24"/>
          <w:szCs w:val="24"/>
        </w:rPr>
        <w:t>ular</w:t>
      </w:r>
      <w:r w:rsidRPr="00663BC9">
        <w:rPr>
          <w:rFonts w:ascii="Calibri Light" w:hAnsi="Calibri Light" w:eastAsia="Calibri Light" w:cs="Calibri Light"/>
          <w:spacing w:val="-1"/>
          <w:position w:val="5"/>
          <w:sz w:val="24"/>
          <w:szCs w:val="24"/>
        </w:rPr>
        <w:t xml:space="preserve"> </w:t>
      </w:r>
      <w:r w:rsidRPr="00663BC9">
        <w:rPr>
          <w:rFonts w:ascii="Calibri Light" w:hAnsi="Calibri Light" w:eastAsia="Calibri Light" w:cs="Calibri Light"/>
          <w:position w:val="5"/>
          <w:sz w:val="24"/>
          <w:szCs w:val="24"/>
        </w:rPr>
        <w:t>for al</w:t>
      </w:r>
      <w:r w:rsidRPr="00663BC9">
        <w:rPr>
          <w:rFonts w:ascii="Calibri Light" w:hAnsi="Calibri Light" w:eastAsia="Calibri Light" w:cs="Calibri Light"/>
          <w:spacing w:val="1"/>
          <w:position w:val="5"/>
          <w:sz w:val="24"/>
          <w:szCs w:val="24"/>
        </w:rPr>
        <w:t>c</w:t>
      </w:r>
      <w:r w:rsidRPr="00663BC9">
        <w:rPr>
          <w:rFonts w:ascii="Calibri Light" w:hAnsi="Calibri Light" w:eastAsia="Calibri Light" w:cs="Calibri Light"/>
          <w:position w:val="5"/>
          <w:sz w:val="24"/>
          <w:szCs w:val="24"/>
        </w:rPr>
        <w:t>ohol or</w:t>
      </w:r>
      <w:r w:rsidRPr="00663BC9">
        <w:rPr>
          <w:rFonts w:ascii="Calibri Light" w:hAnsi="Calibri Light" w:eastAsia="Calibri Light" w:cs="Calibri Light"/>
          <w:spacing w:val="-1"/>
          <w:position w:val="5"/>
          <w:sz w:val="24"/>
          <w:szCs w:val="24"/>
        </w:rPr>
        <w:t xml:space="preserve"> </w:t>
      </w:r>
      <w:r w:rsidRPr="00663BC9">
        <w:rPr>
          <w:rFonts w:ascii="Calibri Light" w:hAnsi="Calibri Light" w:eastAsia="Calibri Light" w:cs="Calibri Light"/>
          <w:position w:val="5"/>
          <w:sz w:val="24"/>
          <w:szCs w:val="24"/>
        </w:rPr>
        <w:t>toba</w:t>
      </w:r>
      <w:r w:rsidRPr="00663BC9">
        <w:rPr>
          <w:rFonts w:ascii="Calibri Light" w:hAnsi="Calibri Light" w:eastAsia="Calibri Light" w:cs="Calibri Light"/>
          <w:spacing w:val="1"/>
          <w:position w:val="5"/>
          <w:sz w:val="24"/>
          <w:szCs w:val="24"/>
        </w:rPr>
        <w:t>c</w:t>
      </w:r>
      <w:r w:rsidRPr="00663BC9">
        <w:rPr>
          <w:rFonts w:ascii="Calibri Light" w:hAnsi="Calibri Light" w:eastAsia="Calibri Light" w:cs="Calibri Light"/>
          <w:spacing w:val="-1"/>
          <w:position w:val="5"/>
          <w:sz w:val="24"/>
          <w:szCs w:val="24"/>
        </w:rPr>
        <w:t>c</w:t>
      </w:r>
      <w:r w:rsidR="00534472">
        <w:rPr>
          <w:rFonts w:ascii="Calibri Light" w:hAnsi="Calibri Light" w:eastAsia="Calibri Light" w:cs="Calibri Light"/>
          <w:position w:val="5"/>
          <w:sz w:val="24"/>
          <w:szCs w:val="24"/>
        </w:rPr>
        <w:t>o</w:t>
      </w:r>
    </w:p>
    <w:p w:rsidRPr="00534472" w:rsidR="00DF78A3" w:rsidP="00534472" w:rsidRDefault="00DF78A3" w14:paraId="786D9419" w14:textId="77777777">
      <w:pPr>
        <w:pStyle w:val="ListParagraph"/>
        <w:numPr>
          <w:ilvl w:val="0"/>
          <w:numId w:val="27"/>
        </w:numPr>
        <w:spacing w:line="240" w:lineRule="exact"/>
        <w:rPr>
          <w:rFonts w:ascii="Calibri Light" w:hAnsi="Calibri Light" w:eastAsia="Symbol" w:cs="Calibri Light"/>
          <w:sz w:val="24"/>
          <w:szCs w:val="24"/>
        </w:rPr>
      </w:pPr>
      <w:r w:rsidRPr="00534472">
        <w:rPr>
          <w:rFonts w:ascii="Calibri Light" w:hAnsi="Calibri Light" w:eastAsia="Calibri Light" w:cs="Calibri Light"/>
          <w:spacing w:val="1"/>
          <w:position w:val="1"/>
          <w:sz w:val="24"/>
          <w:szCs w:val="24"/>
        </w:rPr>
        <w:t>c</w:t>
      </w:r>
      <w:r w:rsidRPr="00534472">
        <w:rPr>
          <w:rFonts w:ascii="Calibri Light" w:hAnsi="Calibri Light" w:eastAsia="Calibri Light" w:cs="Calibri Light"/>
          <w:position w:val="1"/>
          <w:sz w:val="24"/>
          <w:szCs w:val="24"/>
        </w:rPr>
        <w:t>ould be u</w:t>
      </w:r>
      <w:r w:rsidRPr="00534472">
        <w:rPr>
          <w:rFonts w:ascii="Calibri Light" w:hAnsi="Calibri Light" w:eastAsia="Calibri Light" w:cs="Calibri Light"/>
          <w:spacing w:val="1"/>
          <w:position w:val="1"/>
          <w:sz w:val="24"/>
          <w:szCs w:val="24"/>
        </w:rPr>
        <w:t>s</w:t>
      </w:r>
      <w:r w:rsidRPr="00534472">
        <w:rPr>
          <w:rFonts w:ascii="Calibri Light" w:hAnsi="Calibri Light" w:eastAsia="Calibri Light" w:cs="Calibri Light"/>
          <w:spacing w:val="-1"/>
          <w:position w:val="1"/>
          <w:sz w:val="24"/>
          <w:szCs w:val="24"/>
        </w:rPr>
        <w:t>e</w:t>
      </w:r>
      <w:r w:rsidRPr="00534472">
        <w:rPr>
          <w:rFonts w:ascii="Calibri Light" w:hAnsi="Calibri Light" w:eastAsia="Calibri Light" w:cs="Calibri Light"/>
          <w:position w:val="1"/>
          <w:sz w:val="24"/>
          <w:szCs w:val="24"/>
        </w:rPr>
        <w:t>d</w:t>
      </w:r>
      <w:r w:rsidRPr="00534472">
        <w:rPr>
          <w:rFonts w:ascii="Calibri Light" w:hAnsi="Calibri Light" w:eastAsia="Calibri Light" w:cs="Calibri Light"/>
          <w:spacing w:val="1"/>
          <w:position w:val="1"/>
          <w:sz w:val="24"/>
          <w:szCs w:val="24"/>
        </w:rPr>
        <w:t xml:space="preserve"> </w:t>
      </w:r>
      <w:r w:rsidRPr="00534472">
        <w:rPr>
          <w:rFonts w:ascii="Calibri Light" w:hAnsi="Calibri Light" w:eastAsia="Calibri Light" w:cs="Calibri Light"/>
          <w:position w:val="1"/>
          <w:sz w:val="24"/>
          <w:szCs w:val="24"/>
        </w:rPr>
        <w:t>to</w:t>
      </w:r>
      <w:r w:rsidRPr="00534472">
        <w:rPr>
          <w:rFonts w:ascii="Calibri Light" w:hAnsi="Calibri Light" w:eastAsia="Calibri Light" w:cs="Calibri Light"/>
          <w:spacing w:val="1"/>
          <w:position w:val="1"/>
          <w:sz w:val="24"/>
          <w:szCs w:val="24"/>
        </w:rPr>
        <w:t xml:space="preserve"> </w:t>
      </w:r>
      <w:r w:rsidRPr="00534472">
        <w:rPr>
          <w:rFonts w:ascii="Calibri Light" w:hAnsi="Calibri Light" w:eastAsia="Calibri Light" w:cs="Calibri Light"/>
          <w:position w:val="1"/>
          <w:sz w:val="24"/>
          <w:szCs w:val="24"/>
        </w:rPr>
        <w:t>i</w:t>
      </w:r>
      <w:r w:rsidRPr="00534472">
        <w:rPr>
          <w:rFonts w:ascii="Calibri Light" w:hAnsi="Calibri Light" w:eastAsia="Calibri Light" w:cs="Calibri Light"/>
          <w:spacing w:val="-2"/>
          <w:position w:val="1"/>
          <w:sz w:val="24"/>
          <w:szCs w:val="24"/>
        </w:rPr>
        <w:t>n</w:t>
      </w:r>
      <w:r w:rsidRPr="00534472">
        <w:rPr>
          <w:rFonts w:ascii="Calibri Light" w:hAnsi="Calibri Light" w:eastAsia="Calibri Light" w:cs="Calibri Light"/>
          <w:position w:val="1"/>
          <w:sz w:val="24"/>
          <w:szCs w:val="24"/>
        </w:rPr>
        <w:t>fli</w:t>
      </w:r>
      <w:r w:rsidRPr="00534472">
        <w:rPr>
          <w:rFonts w:ascii="Calibri Light" w:hAnsi="Calibri Light" w:eastAsia="Calibri Light" w:cs="Calibri Light"/>
          <w:spacing w:val="1"/>
          <w:position w:val="1"/>
          <w:sz w:val="24"/>
          <w:szCs w:val="24"/>
        </w:rPr>
        <w:t>c</w:t>
      </w:r>
      <w:r w:rsidRPr="00534472">
        <w:rPr>
          <w:rFonts w:ascii="Calibri Light" w:hAnsi="Calibri Light" w:eastAsia="Calibri Light" w:cs="Calibri Light"/>
          <w:position w:val="1"/>
          <w:sz w:val="24"/>
          <w:szCs w:val="24"/>
        </w:rPr>
        <w:t>t</w:t>
      </w:r>
      <w:r w:rsidRPr="00534472">
        <w:rPr>
          <w:rFonts w:ascii="Calibri Light" w:hAnsi="Calibri Light" w:eastAsia="Calibri Light" w:cs="Calibri Light"/>
          <w:spacing w:val="1"/>
          <w:position w:val="1"/>
          <w:sz w:val="24"/>
          <w:szCs w:val="24"/>
        </w:rPr>
        <w:t xml:space="preserve"> </w:t>
      </w:r>
      <w:r w:rsidRPr="00534472">
        <w:rPr>
          <w:rFonts w:ascii="Calibri Light" w:hAnsi="Calibri Light" w:eastAsia="Calibri Light" w:cs="Calibri Light"/>
          <w:spacing w:val="-2"/>
          <w:position w:val="1"/>
          <w:sz w:val="24"/>
          <w:szCs w:val="24"/>
        </w:rPr>
        <w:t>d</w:t>
      </w:r>
      <w:r w:rsidRPr="00534472">
        <w:rPr>
          <w:rFonts w:ascii="Calibri Light" w:hAnsi="Calibri Light" w:eastAsia="Calibri Light" w:cs="Calibri Light"/>
          <w:position w:val="1"/>
          <w:sz w:val="24"/>
          <w:szCs w:val="24"/>
        </w:rPr>
        <w:t>amage</w:t>
      </w:r>
      <w:r w:rsidRPr="00534472">
        <w:rPr>
          <w:rFonts w:ascii="Calibri Light" w:hAnsi="Calibri Light" w:eastAsia="Calibri Light" w:cs="Calibri Light"/>
          <w:spacing w:val="-1"/>
          <w:position w:val="1"/>
          <w:sz w:val="24"/>
          <w:szCs w:val="24"/>
        </w:rPr>
        <w:t xml:space="preserve"> </w:t>
      </w:r>
      <w:r w:rsidRPr="00534472">
        <w:rPr>
          <w:rFonts w:ascii="Calibri Light" w:hAnsi="Calibri Light" w:eastAsia="Calibri Light" w:cs="Calibri Light"/>
          <w:position w:val="1"/>
          <w:sz w:val="24"/>
          <w:szCs w:val="24"/>
        </w:rPr>
        <w:t>on oth</w:t>
      </w:r>
      <w:r w:rsidRPr="00534472">
        <w:rPr>
          <w:rFonts w:ascii="Calibri Light" w:hAnsi="Calibri Light" w:eastAsia="Calibri Light" w:cs="Calibri Light"/>
          <w:spacing w:val="-1"/>
          <w:position w:val="1"/>
          <w:sz w:val="24"/>
          <w:szCs w:val="24"/>
        </w:rPr>
        <w:t>e</w:t>
      </w:r>
      <w:r w:rsidRPr="00534472">
        <w:rPr>
          <w:rFonts w:ascii="Calibri Light" w:hAnsi="Calibri Light" w:eastAsia="Calibri Light" w:cs="Calibri Light"/>
          <w:position w:val="1"/>
          <w:sz w:val="24"/>
          <w:szCs w:val="24"/>
        </w:rPr>
        <w:t>r pupils</w:t>
      </w:r>
      <w:r w:rsidRPr="00534472">
        <w:rPr>
          <w:rFonts w:ascii="Calibri Light" w:hAnsi="Calibri Light" w:eastAsia="Calibri Light" w:cs="Calibri Light"/>
          <w:spacing w:val="2"/>
          <w:position w:val="1"/>
          <w:sz w:val="24"/>
          <w:szCs w:val="24"/>
        </w:rPr>
        <w:t xml:space="preserve"> </w:t>
      </w:r>
      <w:r w:rsidRPr="00534472">
        <w:rPr>
          <w:rFonts w:ascii="Calibri Light" w:hAnsi="Calibri Light" w:eastAsia="Calibri Light" w:cs="Calibri Light"/>
          <w:position w:val="1"/>
          <w:sz w:val="24"/>
          <w:szCs w:val="24"/>
        </w:rPr>
        <w:t>or</w:t>
      </w:r>
      <w:r w:rsidRPr="00534472">
        <w:rPr>
          <w:rFonts w:ascii="Calibri Light" w:hAnsi="Calibri Light" w:eastAsia="Calibri Light" w:cs="Calibri Light"/>
          <w:spacing w:val="-1"/>
          <w:position w:val="1"/>
          <w:sz w:val="24"/>
          <w:szCs w:val="24"/>
        </w:rPr>
        <w:t xml:space="preserve"> </w:t>
      </w:r>
      <w:r w:rsidRPr="00534472">
        <w:rPr>
          <w:rFonts w:ascii="Calibri Light" w:hAnsi="Calibri Light" w:eastAsia="Calibri Light" w:cs="Calibri Light"/>
          <w:position w:val="1"/>
          <w:sz w:val="24"/>
          <w:szCs w:val="24"/>
        </w:rPr>
        <w:t>to</w:t>
      </w:r>
      <w:r w:rsidRPr="00534472">
        <w:rPr>
          <w:rFonts w:ascii="Calibri Light" w:hAnsi="Calibri Light" w:eastAsia="Calibri Light" w:cs="Calibri Light"/>
          <w:spacing w:val="1"/>
          <w:position w:val="1"/>
          <w:sz w:val="24"/>
          <w:szCs w:val="24"/>
        </w:rPr>
        <w:t xml:space="preserve"> </w:t>
      </w:r>
      <w:r w:rsidRPr="00534472">
        <w:rPr>
          <w:rFonts w:ascii="Calibri Light" w:hAnsi="Calibri Light" w:eastAsia="Calibri Light" w:cs="Calibri Light"/>
          <w:position w:val="1"/>
          <w:sz w:val="24"/>
          <w:szCs w:val="24"/>
        </w:rPr>
        <w:t>be u</w:t>
      </w:r>
      <w:r w:rsidRPr="00534472">
        <w:rPr>
          <w:rFonts w:ascii="Calibri Light" w:hAnsi="Calibri Light" w:eastAsia="Calibri Light" w:cs="Calibri Light"/>
          <w:spacing w:val="1"/>
          <w:position w:val="1"/>
          <w:sz w:val="24"/>
          <w:szCs w:val="24"/>
        </w:rPr>
        <w:t>s</w:t>
      </w:r>
      <w:r w:rsidRPr="00534472">
        <w:rPr>
          <w:rFonts w:ascii="Calibri Light" w:hAnsi="Calibri Light" w:eastAsia="Calibri Light" w:cs="Calibri Light"/>
          <w:spacing w:val="-1"/>
          <w:position w:val="1"/>
          <w:sz w:val="24"/>
          <w:szCs w:val="24"/>
        </w:rPr>
        <w:t>e</w:t>
      </w:r>
      <w:r w:rsidRPr="00534472">
        <w:rPr>
          <w:rFonts w:ascii="Calibri Light" w:hAnsi="Calibri Light" w:eastAsia="Calibri Light" w:cs="Calibri Light"/>
          <w:position w:val="1"/>
          <w:sz w:val="24"/>
          <w:szCs w:val="24"/>
        </w:rPr>
        <w:t>d</w:t>
      </w:r>
      <w:r w:rsidRPr="00534472">
        <w:rPr>
          <w:rFonts w:ascii="Calibri Light" w:hAnsi="Calibri Light" w:eastAsia="Calibri Light" w:cs="Calibri Light"/>
          <w:spacing w:val="1"/>
          <w:position w:val="1"/>
          <w:sz w:val="24"/>
          <w:szCs w:val="24"/>
        </w:rPr>
        <w:t xml:space="preserve"> </w:t>
      </w:r>
      <w:r w:rsidRPr="00534472">
        <w:rPr>
          <w:rFonts w:ascii="Calibri Light" w:hAnsi="Calibri Light" w:eastAsia="Calibri Light" w:cs="Calibri Light"/>
          <w:position w:val="1"/>
          <w:sz w:val="24"/>
          <w:szCs w:val="24"/>
        </w:rPr>
        <w:t>by</w:t>
      </w:r>
      <w:r w:rsidRPr="00534472">
        <w:rPr>
          <w:rFonts w:ascii="Calibri Light" w:hAnsi="Calibri Light" w:eastAsia="Calibri Light" w:cs="Calibri Light"/>
          <w:spacing w:val="-2"/>
          <w:position w:val="1"/>
          <w:sz w:val="24"/>
          <w:szCs w:val="24"/>
        </w:rPr>
        <w:t xml:space="preserve"> </w:t>
      </w:r>
      <w:r w:rsidRPr="00534472">
        <w:rPr>
          <w:rFonts w:ascii="Calibri Light" w:hAnsi="Calibri Light" w:eastAsia="Calibri Light" w:cs="Calibri Light"/>
          <w:position w:val="1"/>
          <w:sz w:val="24"/>
          <w:szCs w:val="24"/>
        </w:rPr>
        <w:t>oth</w:t>
      </w:r>
      <w:r w:rsidRPr="00534472">
        <w:rPr>
          <w:rFonts w:ascii="Calibri Light" w:hAnsi="Calibri Light" w:eastAsia="Calibri Light" w:cs="Calibri Light"/>
          <w:spacing w:val="-1"/>
          <w:position w:val="1"/>
          <w:sz w:val="24"/>
          <w:szCs w:val="24"/>
        </w:rPr>
        <w:t>er</w:t>
      </w:r>
      <w:r w:rsidRPr="00534472">
        <w:rPr>
          <w:rFonts w:ascii="Calibri Light" w:hAnsi="Calibri Light" w:eastAsia="Calibri Light" w:cs="Calibri Light"/>
          <w:position w:val="1"/>
          <w:sz w:val="24"/>
          <w:szCs w:val="24"/>
        </w:rPr>
        <w:t>s</w:t>
      </w:r>
      <w:r w:rsidRPr="00534472">
        <w:rPr>
          <w:rFonts w:ascii="Calibri Light" w:hAnsi="Calibri Light" w:eastAsia="Calibri Light" w:cs="Calibri Light"/>
          <w:spacing w:val="2"/>
          <w:position w:val="1"/>
          <w:sz w:val="24"/>
          <w:szCs w:val="24"/>
        </w:rPr>
        <w:t xml:space="preserve"> </w:t>
      </w:r>
      <w:r w:rsidRPr="00534472">
        <w:rPr>
          <w:rFonts w:ascii="Calibri Light" w:hAnsi="Calibri Light" w:eastAsia="Calibri Light" w:cs="Calibri Light"/>
          <w:position w:val="1"/>
          <w:sz w:val="24"/>
          <w:szCs w:val="24"/>
        </w:rPr>
        <w:t>to</w:t>
      </w:r>
      <w:r w:rsidRPr="00534472">
        <w:rPr>
          <w:rFonts w:ascii="Calibri Light" w:hAnsi="Calibri Light" w:eastAsia="Calibri Light" w:cs="Calibri Light"/>
          <w:spacing w:val="-1"/>
          <w:position w:val="1"/>
          <w:sz w:val="24"/>
          <w:szCs w:val="24"/>
        </w:rPr>
        <w:t xml:space="preserve"> </w:t>
      </w:r>
      <w:r w:rsidRPr="00534472">
        <w:rPr>
          <w:rFonts w:ascii="Calibri Light" w:hAnsi="Calibri Light" w:eastAsia="Calibri Light" w:cs="Calibri Light"/>
          <w:position w:val="1"/>
          <w:sz w:val="24"/>
          <w:szCs w:val="24"/>
        </w:rPr>
        <w:t>do so</w:t>
      </w:r>
      <w:r w:rsidRPr="00534472">
        <w:rPr>
          <w:rFonts w:ascii="Calibri Light" w:hAnsi="Calibri Light" w:eastAsia="Calibri Light" w:cs="Calibri Light"/>
          <w:spacing w:val="5"/>
          <w:position w:val="1"/>
          <w:sz w:val="24"/>
          <w:szCs w:val="24"/>
        </w:rPr>
        <w:t>.</w:t>
      </w:r>
    </w:p>
    <w:p w:rsidRPr="00663BC9" w:rsidR="00DF78A3" w:rsidP="00DF78A3" w:rsidRDefault="00DF78A3" w14:paraId="2328BB07" w14:textId="77777777">
      <w:pPr>
        <w:spacing w:before="3" w:line="140" w:lineRule="exact"/>
        <w:rPr>
          <w:rFonts w:ascii="Calibri Light" w:hAnsi="Calibri Light" w:cs="Calibri Light"/>
          <w:sz w:val="24"/>
          <w:szCs w:val="24"/>
        </w:rPr>
      </w:pPr>
    </w:p>
    <w:p w:rsidRPr="00663BC9" w:rsidR="00DF78A3" w:rsidP="00DF78A3" w:rsidRDefault="00DF78A3" w14:paraId="256AC6DA" w14:textId="77777777">
      <w:pPr>
        <w:spacing w:line="200" w:lineRule="exact"/>
        <w:rPr>
          <w:rFonts w:ascii="Calibri Light" w:hAnsi="Calibri Light" w:cs="Calibri Light"/>
          <w:sz w:val="24"/>
          <w:szCs w:val="24"/>
        </w:rPr>
      </w:pPr>
    </w:p>
    <w:p w:rsidRPr="00663BC9" w:rsidR="00DF78A3" w:rsidP="00DF78A3" w:rsidRDefault="00DF78A3" w14:paraId="47A85E72" w14:textId="77777777">
      <w:pPr>
        <w:spacing w:line="280" w:lineRule="exact"/>
        <w:ind w:left="107" w:right="56"/>
        <w:rPr>
          <w:rFonts w:ascii="Calibri Light" w:hAnsi="Calibri Light" w:eastAsia="Calibri Light" w:cs="Calibri Light"/>
          <w:spacing w:val="-1"/>
          <w:sz w:val="24"/>
          <w:szCs w:val="24"/>
        </w:rPr>
      </w:pPr>
      <w:r w:rsidRPr="00663BC9">
        <w:rPr>
          <w:rFonts w:ascii="Calibri Light" w:hAnsi="Calibri Light" w:eastAsia="Calibri Light" w:cs="Calibri Light"/>
          <w:spacing w:val="-1"/>
          <w:sz w:val="24"/>
          <w:szCs w:val="24"/>
        </w:rPr>
        <w:t xml:space="preserve">Orchard’s uniform consists of a navy sweatshirt/cardigan, white polo shirt or white school shirt and school tie, charcoal grey trousers/skirt/pinafore. </w:t>
      </w:r>
      <w:r w:rsidRPr="00663BC9" w:rsidR="0088616E">
        <w:rPr>
          <w:rFonts w:ascii="Calibri Light" w:hAnsi="Calibri Light" w:eastAsia="Calibri Light" w:cs="Calibri Light"/>
          <w:spacing w:val="-1"/>
          <w:sz w:val="24"/>
          <w:szCs w:val="24"/>
        </w:rPr>
        <w:t xml:space="preserve"> </w:t>
      </w:r>
      <w:r w:rsidRPr="00663BC9">
        <w:rPr>
          <w:rFonts w:ascii="Calibri Light" w:hAnsi="Calibri Light" w:eastAsia="Calibri Light" w:cs="Calibri Light"/>
          <w:spacing w:val="-1"/>
          <w:sz w:val="24"/>
          <w:szCs w:val="24"/>
        </w:rPr>
        <w:t>Navy school blazers are optional.</w:t>
      </w:r>
      <w:r w:rsidRPr="00663BC9" w:rsidR="0088616E">
        <w:rPr>
          <w:rFonts w:ascii="Calibri Light" w:hAnsi="Calibri Light" w:eastAsia="Calibri Light" w:cs="Calibri Light"/>
          <w:spacing w:val="-1"/>
          <w:sz w:val="24"/>
          <w:szCs w:val="24"/>
        </w:rPr>
        <w:t xml:space="preserve"> </w:t>
      </w:r>
      <w:r w:rsidRPr="00663BC9">
        <w:rPr>
          <w:rFonts w:ascii="Calibri Light" w:hAnsi="Calibri Light" w:eastAsia="Calibri Light" w:cs="Calibri Light"/>
          <w:spacing w:val="-1"/>
          <w:sz w:val="24"/>
          <w:szCs w:val="24"/>
        </w:rPr>
        <w:t xml:space="preserve"> All items of clothing are available to purchase from Be Schoolwear located on Main Street Wishaw. </w:t>
      </w:r>
      <w:r w:rsidRPr="00663BC9" w:rsidR="00785FE6">
        <w:rPr>
          <w:rFonts w:ascii="Calibri Light" w:hAnsi="Calibri Light" w:eastAsia="Calibri Light" w:cs="Calibri Light"/>
          <w:spacing w:val="-1"/>
          <w:sz w:val="24"/>
          <w:szCs w:val="24"/>
        </w:rPr>
        <w:t xml:space="preserve"> </w:t>
      </w:r>
      <w:r w:rsidRPr="00663BC9">
        <w:rPr>
          <w:rFonts w:ascii="Calibri Light" w:hAnsi="Calibri Light" w:eastAsia="Calibri Light" w:cs="Calibri Light"/>
          <w:spacing w:val="-1"/>
          <w:sz w:val="24"/>
          <w:szCs w:val="24"/>
        </w:rPr>
        <w:t xml:space="preserve">We prefer the children to wear black shoes rather than trainers to school. </w:t>
      </w:r>
      <w:r w:rsidRPr="00663BC9" w:rsidR="0088616E">
        <w:rPr>
          <w:rFonts w:ascii="Calibri Light" w:hAnsi="Calibri Light" w:eastAsia="Calibri Light" w:cs="Calibri Light"/>
          <w:spacing w:val="-1"/>
          <w:sz w:val="24"/>
          <w:szCs w:val="24"/>
        </w:rPr>
        <w:t xml:space="preserve"> </w:t>
      </w:r>
      <w:r w:rsidRPr="00663BC9">
        <w:rPr>
          <w:rFonts w:ascii="Calibri Light" w:hAnsi="Calibri Light" w:eastAsia="Calibri Light" w:cs="Calibri Light"/>
          <w:spacing w:val="-1"/>
          <w:sz w:val="24"/>
          <w:szCs w:val="24"/>
        </w:rPr>
        <w:t xml:space="preserve">Parents are asked to ensure that their child(ren) do not wear valuable jewellery or clothing to school. </w:t>
      </w:r>
      <w:r w:rsidRPr="00663BC9" w:rsidR="0088616E">
        <w:rPr>
          <w:rFonts w:ascii="Calibri Light" w:hAnsi="Calibri Light" w:eastAsia="Calibri Light" w:cs="Calibri Light"/>
          <w:spacing w:val="-1"/>
          <w:sz w:val="24"/>
          <w:szCs w:val="24"/>
        </w:rPr>
        <w:t xml:space="preserve"> </w:t>
      </w:r>
      <w:r w:rsidRPr="00663BC9">
        <w:rPr>
          <w:rFonts w:ascii="Calibri Light" w:hAnsi="Calibri Light" w:eastAsia="Calibri Light" w:cs="Calibri Light"/>
          <w:spacing w:val="-1"/>
          <w:sz w:val="24"/>
          <w:szCs w:val="24"/>
        </w:rPr>
        <w:t>All children should have a pair of soft shoes, which are</w:t>
      </w:r>
    </w:p>
    <w:p w:rsidRPr="00663BC9" w:rsidR="00DF78A3" w:rsidP="0088616E" w:rsidRDefault="00DF78A3" w14:paraId="71F48E63" w14:textId="77777777">
      <w:pPr>
        <w:spacing w:line="280" w:lineRule="exact"/>
        <w:ind w:left="107" w:right="56"/>
        <w:rPr>
          <w:rFonts w:ascii="Calibri Light" w:hAnsi="Calibri Light" w:eastAsia="Calibri Light" w:cs="Calibri Light"/>
          <w:spacing w:val="-1"/>
          <w:sz w:val="24"/>
          <w:szCs w:val="24"/>
        </w:rPr>
      </w:pPr>
      <w:r w:rsidRPr="00663BC9">
        <w:rPr>
          <w:rFonts w:ascii="Calibri Light" w:hAnsi="Calibri Light" w:eastAsia="Calibri Light" w:cs="Calibri Light"/>
          <w:spacing w:val="-1"/>
          <w:sz w:val="24"/>
          <w:szCs w:val="24"/>
        </w:rPr>
        <w:t>kept in school for indoor wear and to wear for PE.</w:t>
      </w:r>
    </w:p>
    <w:p w:rsidRPr="00663BC9" w:rsidR="0088616E" w:rsidP="0088616E" w:rsidRDefault="0088616E" w14:paraId="38AA98D6" w14:textId="77777777">
      <w:pPr>
        <w:spacing w:line="280" w:lineRule="exact"/>
        <w:ind w:left="107" w:right="56"/>
        <w:rPr>
          <w:rFonts w:ascii="Calibri Light" w:hAnsi="Calibri Light" w:eastAsia="Calibri Light" w:cs="Calibri Light"/>
          <w:spacing w:val="-1"/>
          <w:sz w:val="24"/>
          <w:szCs w:val="24"/>
        </w:rPr>
      </w:pPr>
    </w:p>
    <w:p w:rsidRPr="00534472" w:rsidR="00534472" w:rsidP="00534472" w:rsidRDefault="00534472" w14:paraId="44766BF0" w14:textId="77777777">
      <w:pPr>
        <w:rPr>
          <w:rFonts w:ascii="Calibri Light" w:hAnsi="Calibri Light" w:cs="Calibri Light"/>
          <w:sz w:val="24"/>
          <w:szCs w:val="24"/>
        </w:rPr>
      </w:pPr>
      <w:r w:rsidRPr="00534472">
        <w:rPr>
          <w:rFonts w:ascii="Calibri Light" w:hAnsi="Calibri Light" w:cs="Calibri Light"/>
          <w:sz w:val="24"/>
          <w:szCs w:val="24"/>
        </w:rPr>
        <w:t xml:space="preserve">Parents/carers in receipt of a clothing grant from the Council will be encouraged to purchase items which are in accordance with the school dress code.  Approval of any requests for such grants in other circumstances are at the discretion of the Executive Director of Education and Families. Information and application forms may be obtained from any school or First Stop Shop. Parents/carers are entitled to receive a clothing grant if they are in receipt of any of the following benefits: Income Support, Job Seekers </w:t>
      </w:r>
      <w:r w:rsidRPr="00534472">
        <w:rPr>
          <w:rFonts w:ascii="Calibri Light" w:hAnsi="Calibri Light" w:cs="Calibri Light"/>
          <w:sz w:val="24"/>
          <w:szCs w:val="24"/>
        </w:rPr>
        <w:lastRenderedPageBreak/>
        <w:t>Allowance (income based).  Employment &amp; Support Allowance (income related), Universal Credit (with an income below £610 per month), housing benefit, council tax reduction.</w:t>
      </w:r>
    </w:p>
    <w:p w:rsidR="00534472" w:rsidP="00534472" w:rsidRDefault="00534472" w14:paraId="665A1408" w14:textId="77777777">
      <w:pPr>
        <w:rPr>
          <w:rFonts w:ascii="Calibri Light" w:hAnsi="Calibri Light" w:cs="Calibri Light"/>
          <w:sz w:val="24"/>
          <w:szCs w:val="24"/>
        </w:rPr>
      </w:pPr>
    </w:p>
    <w:p w:rsidRPr="00534472" w:rsidR="00534472" w:rsidP="00534472" w:rsidRDefault="00534472" w14:paraId="69A8F876" w14:textId="77777777">
      <w:pPr>
        <w:rPr>
          <w:rFonts w:ascii="Calibri Light" w:hAnsi="Calibri Light" w:cs="Calibri Light"/>
          <w:sz w:val="24"/>
          <w:szCs w:val="24"/>
        </w:rPr>
      </w:pPr>
      <w:r w:rsidRPr="00534472">
        <w:rPr>
          <w:rFonts w:ascii="Calibri Light" w:hAnsi="Calibri Light" w:cs="Calibri Light"/>
          <w:sz w:val="24"/>
          <w:szCs w:val="24"/>
        </w:rPr>
        <w:t>Whilst in general terms it would not normally be the policy of the authority to exclude a pupil from school solely on the basis of his/her dress, persistent refusal to respond to a reasonable dress code may be deemed to be a serious challenge to the head teacher’s authority and to be detrimental to the wellbeing of the whole school community.  In such circumstances a head teacher may justify the use of the school discipline procedure.</w:t>
      </w:r>
    </w:p>
    <w:p w:rsidR="00534472" w:rsidP="00534472" w:rsidRDefault="00534472" w14:paraId="71049383" w14:textId="77777777">
      <w:pPr>
        <w:rPr>
          <w:rFonts w:ascii="Calibri Light" w:hAnsi="Calibri Light" w:cs="Calibri Light"/>
          <w:sz w:val="24"/>
          <w:szCs w:val="24"/>
        </w:rPr>
      </w:pPr>
    </w:p>
    <w:p w:rsidRPr="00534472" w:rsidR="00534472" w:rsidP="00534472" w:rsidRDefault="00534472" w14:paraId="7E33A828" w14:textId="77777777">
      <w:pPr>
        <w:rPr>
          <w:rFonts w:ascii="Calibri Light" w:hAnsi="Calibri Light" w:cs="Calibri Light"/>
          <w:sz w:val="24"/>
          <w:szCs w:val="24"/>
        </w:rPr>
      </w:pPr>
      <w:r w:rsidRPr="00534472">
        <w:rPr>
          <w:rFonts w:ascii="Calibri Light" w:hAnsi="Calibri Light" w:cs="Calibri Light"/>
          <w:sz w:val="24"/>
          <w:szCs w:val="24"/>
        </w:rPr>
        <w:t>The Council wishes to minimise claims arising from the loss of pupils’ clothing and/or personal belongings.  Parents/carers are asked to assist in this area by ensuring that valuable items and unnecessarily expensive items of clothing, jewellery, etc., are not brought to school.  Parents/carers should note that any claims submitted to cover the loss of such things are likely to be met only where the authority can be shown to have been negligent.</w:t>
      </w:r>
    </w:p>
    <w:p w:rsidRPr="00663BC9" w:rsidR="00DF78A3" w:rsidP="00785FE6" w:rsidRDefault="00DF78A3" w14:paraId="4D16AC41" w14:textId="77777777">
      <w:pPr>
        <w:spacing w:line="280" w:lineRule="exact"/>
        <w:ind w:left="107" w:right="56"/>
        <w:rPr>
          <w:rFonts w:ascii="Calibri Light" w:hAnsi="Calibri Light" w:eastAsia="Calibri Light" w:cs="Calibri Light"/>
          <w:spacing w:val="-1"/>
          <w:sz w:val="24"/>
          <w:szCs w:val="24"/>
        </w:rPr>
      </w:pPr>
    </w:p>
    <w:p w:rsidRPr="00663BC9" w:rsidR="00DF78A3" w:rsidP="001E47BB" w:rsidRDefault="00D5563B" w14:paraId="3F925358" w14:textId="77777777">
      <w:pPr>
        <w:pStyle w:val="Heading1"/>
        <w:numPr>
          <w:ilvl w:val="0"/>
          <w:numId w:val="0"/>
        </w:numPr>
        <w:rPr>
          <w:rFonts w:ascii="Calibri Light" w:hAnsi="Calibri Light" w:cs="Calibri Light"/>
          <w:sz w:val="24"/>
          <w:szCs w:val="24"/>
        </w:rPr>
      </w:pPr>
      <w:bookmarkStart w:name="_Toc482827961" w:id="67"/>
      <w:bookmarkStart w:name="_Toc482828325" w:id="68"/>
      <w:bookmarkStart w:name="_Toc482828371" w:id="69"/>
      <w:bookmarkStart w:name="_Toc482837378" w:id="70"/>
      <w:r>
        <w:rPr>
          <w:rFonts w:ascii="Calibri Light" w:hAnsi="Calibri Light" w:cs="Calibri Light"/>
          <w:bCs w:val="0"/>
          <w:kern w:val="0"/>
          <w:sz w:val="24"/>
          <w:szCs w:val="24"/>
        </w:rPr>
        <w:t xml:space="preserve"> 23</w:t>
      </w:r>
      <w:r>
        <w:rPr>
          <w:rFonts w:ascii="Calibri Light" w:hAnsi="Calibri Light" w:cs="Calibri Light"/>
          <w:b w:val="0"/>
          <w:bCs w:val="0"/>
          <w:kern w:val="0"/>
          <w:sz w:val="24"/>
          <w:szCs w:val="24"/>
        </w:rPr>
        <w:t>.</w:t>
      </w:r>
      <w:r w:rsidRPr="00663BC9" w:rsidR="001E47BB">
        <w:rPr>
          <w:rFonts w:ascii="Calibri Light" w:hAnsi="Calibri Light" w:cs="Calibri Light"/>
          <w:b w:val="0"/>
          <w:bCs w:val="0"/>
          <w:kern w:val="0"/>
          <w:sz w:val="24"/>
          <w:szCs w:val="24"/>
        </w:rPr>
        <w:t xml:space="preserve"> </w:t>
      </w:r>
      <w:r w:rsidRPr="00663BC9" w:rsidR="00DF78A3">
        <w:rPr>
          <w:rFonts w:ascii="Calibri Light" w:hAnsi="Calibri Light" w:cs="Calibri Light"/>
          <w:spacing w:val="-4"/>
          <w:sz w:val="24"/>
          <w:szCs w:val="24"/>
        </w:rPr>
        <w:t>M</w:t>
      </w:r>
      <w:r w:rsidRPr="00663BC9" w:rsidR="00DF78A3">
        <w:rPr>
          <w:rFonts w:ascii="Calibri Light" w:hAnsi="Calibri Light" w:cs="Calibri Light"/>
          <w:spacing w:val="-5"/>
          <w:sz w:val="24"/>
          <w:szCs w:val="24"/>
        </w:rPr>
        <w:t>e</w:t>
      </w:r>
      <w:r w:rsidRPr="00663BC9" w:rsidR="00DF78A3">
        <w:rPr>
          <w:rFonts w:ascii="Calibri Light" w:hAnsi="Calibri Light" w:cs="Calibri Light"/>
          <w:spacing w:val="-4"/>
          <w:sz w:val="24"/>
          <w:szCs w:val="24"/>
        </w:rPr>
        <w:t>a</w:t>
      </w:r>
      <w:r w:rsidRPr="00663BC9" w:rsidR="00DF78A3">
        <w:rPr>
          <w:rFonts w:ascii="Calibri Light" w:hAnsi="Calibri Light" w:cs="Calibri Light"/>
          <w:sz w:val="24"/>
          <w:szCs w:val="24"/>
        </w:rPr>
        <w:t>ls</w:t>
      </w:r>
      <w:bookmarkEnd w:id="67"/>
      <w:bookmarkEnd w:id="68"/>
      <w:bookmarkEnd w:id="69"/>
      <w:bookmarkEnd w:id="70"/>
    </w:p>
    <w:p w:rsidRPr="00663BC9" w:rsidR="00DF78A3" w:rsidP="007D522A" w:rsidRDefault="00DF78A3" w14:paraId="118099CF" w14:textId="77777777">
      <w:pPr>
        <w:spacing w:line="280" w:lineRule="exact"/>
        <w:ind w:right="56"/>
        <w:rPr>
          <w:rFonts w:ascii="Calibri Light" w:hAnsi="Calibri Light" w:eastAsia="Calibri Light" w:cs="Calibri Light"/>
          <w:spacing w:val="-1"/>
          <w:sz w:val="24"/>
          <w:szCs w:val="24"/>
        </w:rPr>
      </w:pPr>
      <w:r w:rsidRPr="00663BC9">
        <w:rPr>
          <w:rFonts w:ascii="Calibri Light" w:hAnsi="Calibri Light" w:eastAsia="Calibri Light" w:cs="Calibri Light"/>
          <w:spacing w:val="-1"/>
          <w:sz w:val="24"/>
          <w:szCs w:val="24"/>
        </w:rPr>
        <w:t xml:space="preserve">Our school operates a breakfast service which starts at 8.00am each morning. Children have the choice of cereal, toast and milk or fruit juice. </w:t>
      </w:r>
      <w:r w:rsidRPr="00663BC9" w:rsidR="0088616E">
        <w:rPr>
          <w:rFonts w:ascii="Calibri Light" w:hAnsi="Calibri Light" w:eastAsia="Calibri Light" w:cs="Calibri Light"/>
          <w:spacing w:val="-1"/>
          <w:sz w:val="24"/>
          <w:szCs w:val="24"/>
        </w:rPr>
        <w:t xml:space="preserve"> </w:t>
      </w:r>
      <w:r w:rsidRPr="00663BC9">
        <w:rPr>
          <w:rFonts w:ascii="Calibri Light" w:hAnsi="Calibri Light" w:eastAsia="Calibri Light" w:cs="Calibri Light"/>
          <w:spacing w:val="-1"/>
          <w:sz w:val="24"/>
          <w:szCs w:val="24"/>
        </w:rPr>
        <w:t xml:space="preserve">There is a tuck shop at Interval where children can purchase toast, drinks and snack items. </w:t>
      </w:r>
      <w:r w:rsidRPr="00663BC9" w:rsidR="0088616E">
        <w:rPr>
          <w:rFonts w:ascii="Calibri Light" w:hAnsi="Calibri Light" w:eastAsia="Calibri Light" w:cs="Calibri Light"/>
          <w:spacing w:val="-1"/>
          <w:sz w:val="24"/>
          <w:szCs w:val="24"/>
        </w:rPr>
        <w:t xml:space="preserve"> </w:t>
      </w:r>
      <w:r w:rsidRPr="00663BC9">
        <w:rPr>
          <w:rFonts w:ascii="Calibri Light" w:hAnsi="Calibri Light" w:eastAsia="Calibri Light" w:cs="Calibri Light"/>
          <w:spacing w:val="-1"/>
          <w:sz w:val="24"/>
          <w:szCs w:val="24"/>
        </w:rPr>
        <w:t>For lunch, the kitchen provides a choice of snack and main meals, and</w:t>
      </w:r>
      <w:r w:rsidRPr="00663BC9" w:rsidR="0088616E">
        <w:rPr>
          <w:rFonts w:ascii="Calibri Light" w:hAnsi="Calibri Light" w:eastAsia="Calibri Light" w:cs="Calibri Light"/>
          <w:spacing w:val="-1"/>
          <w:sz w:val="24"/>
          <w:szCs w:val="24"/>
        </w:rPr>
        <w:t xml:space="preserve"> </w:t>
      </w:r>
      <w:r w:rsidRPr="00663BC9">
        <w:rPr>
          <w:rFonts w:ascii="Calibri Light" w:hAnsi="Calibri Light" w:eastAsia="Calibri Light" w:cs="Calibri Light"/>
          <w:spacing w:val="-1"/>
          <w:sz w:val="24"/>
          <w:szCs w:val="24"/>
        </w:rPr>
        <w:t xml:space="preserve">either a starter or dessert. </w:t>
      </w:r>
      <w:r w:rsidRPr="00663BC9" w:rsidR="0088616E">
        <w:rPr>
          <w:rFonts w:ascii="Calibri Light" w:hAnsi="Calibri Light" w:eastAsia="Calibri Light" w:cs="Calibri Light"/>
          <w:spacing w:val="-1"/>
          <w:sz w:val="24"/>
          <w:szCs w:val="24"/>
        </w:rPr>
        <w:t xml:space="preserve"> </w:t>
      </w:r>
      <w:r w:rsidRPr="00663BC9">
        <w:rPr>
          <w:rFonts w:ascii="Calibri Light" w:hAnsi="Calibri Light" w:eastAsia="Calibri Light" w:cs="Calibri Light"/>
          <w:spacing w:val="-1"/>
          <w:sz w:val="24"/>
          <w:szCs w:val="24"/>
        </w:rPr>
        <w:t xml:space="preserve">All foods are freshly prepared on the premises each day and the menu varies from day to day. </w:t>
      </w:r>
      <w:r w:rsidRPr="00663BC9" w:rsidR="0088616E">
        <w:rPr>
          <w:rFonts w:ascii="Calibri Light" w:hAnsi="Calibri Light" w:eastAsia="Calibri Light" w:cs="Calibri Light"/>
          <w:spacing w:val="-1"/>
          <w:sz w:val="24"/>
          <w:szCs w:val="24"/>
        </w:rPr>
        <w:t xml:space="preserve"> </w:t>
      </w:r>
      <w:r w:rsidRPr="00663BC9">
        <w:rPr>
          <w:rFonts w:ascii="Calibri Light" w:hAnsi="Calibri Light" w:eastAsia="Calibri Light" w:cs="Calibri Light"/>
          <w:spacing w:val="-1"/>
          <w:sz w:val="24"/>
          <w:szCs w:val="24"/>
        </w:rPr>
        <w:t>Primary 1-3 children are entitled to a free school meal.</w:t>
      </w:r>
    </w:p>
    <w:p w:rsidRPr="00663BC9" w:rsidR="0088616E" w:rsidP="00785FE6" w:rsidRDefault="0088616E" w14:paraId="12A4EA11" w14:textId="77777777">
      <w:pPr>
        <w:spacing w:line="280" w:lineRule="exact"/>
        <w:ind w:left="107" w:right="56"/>
        <w:rPr>
          <w:rFonts w:ascii="Calibri Light" w:hAnsi="Calibri Light" w:eastAsia="Calibri Light" w:cs="Calibri Light"/>
          <w:spacing w:val="-1"/>
          <w:sz w:val="24"/>
          <w:szCs w:val="24"/>
        </w:rPr>
      </w:pPr>
    </w:p>
    <w:p w:rsidRPr="00663BC9" w:rsidR="00DF78A3" w:rsidP="00014811" w:rsidRDefault="00DF78A3" w14:paraId="092D2BD5" w14:textId="77777777">
      <w:pPr>
        <w:spacing w:line="280" w:lineRule="exact"/>
        <w:ind w:right="56"/>
        <w:rPr>
          <w:rFonts w:ascii="Calibri Light" w:hAnsi="Calibri Light" w:eastAsia="Calibri Light" w:cs="Calibri Light"/>
          <w:spacing w:val="-1"/>
          <w:sz w:val="24"/>
          <w:szCs w:val="24"/>
        </w:rPr>
      </w:pPr>
      <w:r w:rsidRPr="00663BC9">
        <w:rPr>
          <w:rFonts w:ascii="Calibri Light" w:hAnsi="Calibri Light" w:eastAsia="Calibri Light" w:cs="Calibri Light"/>
          <w:spacing w:val="-1"/>
          <w:sz w:val="24"/>
          <w:szCs w:val="24"/>
        </w:rPr>
        <w:t xml:space="preserve">We operate a cash cafeteria system where children pay for meals daily using a cashless system. </w:t>
      </w:r>
      <w:r w:rsidRPr="00663BC9" w:rsidR="0088616E">
        <w:rPr>
          <w:rFonts w:ascii="Calibri Light" w:hAnsi="Calibri Light" w:eastAsia="Calibri Light" w:cs="Calibri Light"/>
          <w:spacing w:val="-1"/>
          <w:sz w:val="24"/>
          <w:szCs w:val="24"/>
        </w:rPr>
        <w:t xml:space="preserve"> </w:t>
      </w:r>
      <w:r w:rsidRPr="00663BC9">
        <w:rPr>
          <w:rFonts w:ascii="Calibri Light" w:hAnsi="Calibri Light" w:eastAsia="Calibri Light" w:cs="Calibri Light"/>
          <w:spacing w:val="-1"/>
          <w:sz w:val="24"/>
          <w:szCs w:val="24"/>
        </w:rPr>
        <w:t xml:space="preserve">The children preload their cards with money then use this at break and lunch times to pay for their meals. Children who choose to bring a packed lunch to school also eat their lunch in the dining hall. </w:t>
      </w:r>
      <w:r w:rsidRPr="00663BC9" w:rsidR="0088616E">
        <w:rPr>
          <w:rFonts w:ascii="Calibri Light" w:hAnsi="Calibri Light" w:eastAsia="Calibri Light" w:cs="Calibri Light"/>
          <w:spacing w:val="-1"/>
          <w:sz w:val="24"/>
          <w:szCs w:val="24"/>
        </w:rPr>
        <w:t xml:space="preserve"> </w:t>
      </w:r>
      <w:r w:rsidRPr="00663BC9">
        <w:rPr>
          <w:rFonts w:ascii="Calibri Light" w:hAnsi="Calibri Light" w:eastAsia="Calibri Light" w:cs="Calibri Light"/>
          <w:spacing w:val="-1"/>
          <w:sz w:val="24"/>
          <w:szCs w:val="24"/>
        </w:rPr>
        <w:t>The children all eat lunch in the dining hall and choose where to sit- there are no separate areas for</w:t>
      </w:r>
      <w:r w:rsidRPr="00663BC9" w:rsidR="0088616E">
        <w:rPr>
          <w:rFonts w:ascii="Calibri Light" w:hAnsi="Calibri Light" w:eastAsia="Calibri Light" w:cs="Calibri Light"/>
          <w:spacing w:val="-1"/>
          <w:sz w:val="24"/>
          <w:szCs w:val="24"/>
        </w:rPr>
        <w:t xml:space="preserve"> </w:t>
      </w:r>
      <w:r w:rsidRPr="00663BC9">
        <w:rPr>
          <w:rFonts w:ascii="Calibri Light" w:hAnsi="Calibri Light" w:eastAsia="Calibri Light" w:cs="Calibri Light"/>
          <w:spacing w:val="-1"/>
          <w:sz w:val="24"/>
          <w:szCs w:val="24"/>
        </w:rPr>
        <w:t xml:space="preserve">school meals or packed lunches. </w:t>
      </w:r>
      <w:r w:rsidRPr="00663BC9" w:rsidR="0088616E">
        <w:rPr>
          <w:rFonts w:ascii="Calibri Light" w:hAnsi="Calibri Light" w:eastAsia="Calibri Light" w:cs="Calibri Light"/>
          <w:spacing w:val="-1"/>
          <w:sz w:val="24"/>
          <w:szCs w:val="24"/>
        </w:rPr>
        <w:t xml:space="preserve"> </w:t>
      </w:r>
      <w:r w:rsidRPr="00663BC9">
        <w:rPr>
          <w:rFonts w:ascii="Calibri Light" w:hAnsi="Calibri Light" w:eastAsia="Calibri Light" w:cs="Calibri Light"/>
          <w:spacing w:val="-1"/>
          <w:sz w:val="24"/>
          <w:szCs w:val="24"/>
        </w:rPr>
        <w:t xml:space="preserve">The children sit in their friendship groups. </w:t>
      </w:r>
      <w:r w:rsidRPr="00663BC9" w:rsidR="0088616E">
        <w:rPr>
          <w:rFonts w:ascii="Calibri Light" w:hAnsi="Calibri Light" w:eastAsia="Calibri Light" w:cs="Calibri Light"/>
          <w:spacing w:val="-1"/>
          <w:sz w:val="24"/>
          <w:szCs w:val="24"/>
        </w:rPr>
        <w:t xml:space="preserve"> </w:t>
      </w:r>
      <w:r w:rsidRPr="00663BC9">
        <w:rPr>
          <w:rFonts w:ascii="Calibri Light" w:hAnsi="Calibri Light" w:eastAsia="Calibri Light" w:cs="Calibri Light"/>
          <w:spacing w:val="-1"/>
          <w:sz w:val="24"/>
          <w:szCs w:val="24"/>
        </w:rPr>
        <w:t>The Head teacher, Depute</w:t>
      </w:r>
    </w:p>
    <w:p w:rsidRPr="00663BC9" w:rsidR="00DF78A3" w:rsidP="00014811" w:rsidRDefault="00DF78A3" w14:paraId="6ECCC01B" w14:textId="77777777">
      <w:pPr>
        <w:spacing w:line="280" w:lineRule="exact"/>
        <w:ind w:right="56"/>
        <w:rPr>
          <w:rFonts w:ascii="Calibri Light" w:hAnsi="Calibri Light" w:eastAsia="Calibri Light" w:cs="Calibri Light"/>
          <w:spacing w:val="-1"/>
          <w:sz w:val="24"/>
          <w:szCs w:val="24"/>
        </w:rPr>
      </w:pPr>
      <w:r w:rsidRPr="00663BC9">
        <w:rPr>
          <w:rFonts w:ascii="Calibri Light" w:hAnsi="Calibri Light" w:eastAsia="Calibri Light" w:cs="Calibri Light"/>
          <w:spacing w:val="-1"/>
          <w:sz w:val="24"/>
          <w:szCs w:val="24"/>
        </w:rPr>
        <w:t>Head Teacher and Principal Teachers supervise the lunch arrangements.</w:t>
      </w:r>
    </w:p>
    <w:p w:rsidRPr="007E34A5" w:rsidR="007E34A5" w:rsidP="007E34A5" w:rsidRDefault="00DF78A3" w14:paraId="43E683E1" w14:textId="77777777">
      <w:pPr>
        <w:rPr>
          <w:rFonts w:ascii="Calibri Light" w:hAnsi="Calibri Light" w:cs="Calibri Light"/>
          <w:sz w:val="24"/>
          <w:szCs w:val="24"/>
        </w:rPr>
      </w:pPr>
      <w:r w:rsidRPr="00663BC9">
        <w:rPr>
          <w:rFonts w:ascii="Calibri Light" w:hAnsi="Calibri Light" w:eastAsia="Calibri Light" w:cs="Calibri Light"/>
          <w:spacing w:val="-1"/>
          <w:sz w:val="24"/>
          <w:szCs w:val="24"/>
        </w:rPr>
        <w:t xml:space="preserve">We operate a pre order system in the Dinner hall where the children receive a coloured band relating to their order. Children sometimes forget or lose their money. </w:t>
      </w:r>
      <w:r w:rsidRPr="00663BC9" w:rsidR="0088616E">
        <w:rPr>
          <w:rFonts w:ascii="Calibri Light" w:hAnsi="Calibri Light" w:eastAsia="Calibri Light" w:cs="Calibri Light"/>
          <w:spacing w:val="-1"/>
          <w:sz w:val="24"/>
          <w:szCs w:val="24"/>
        </w:rPr>
        <w:t xml:space="preserve"> </w:t>
      </w:r>
      <w:r w:rsidRPr="00663BC9">
        <w:rPr>
          <w:rFonts w:ascii="Calibri Light" w:hAnsi="Calibri Light" w:eastAsia="Calibri Light" w:cs="Calibri Light"/>
          <w:spacing w:val="-1"/>
          <w:sz w:val="24"/>
          <w:szCs w:val="24"/>
        </w:rPr>
        <w:t>No child will ever not be able to get a meal due to shortage or lack of appropriate payment.</w:t>
      </w:r>
      <w:r w:rsidRPr="00663BC9" w:rsidR="0088616E">
        <w:rPr>
          <w:rFonts w:ascii="Calibri Light" w:hAnsi="Calibri Light" w:eastAsia="Calibri Light" w:cs="Calibri Light"/>
          <w:spacing w:val="-1"/>
          <w:sz w:val="24"/>
          <w:szCs w:val="24"/>
        </w:rPr>
        <w:t xml:space="preserve"> </w:t>
      </w:r>
      <w:r w:rsidRPr="00663BC9">
        <w:rPr>
          <w:rFonts w:ascii="Calibri Light" w:hAnsi="Calibri Light" w:eastAsia="Calibri Light" w:cs="Calibri Light"/>
          <w:spacing w:val="-1"/>
          <w:sz w:val="24"/>
          <w:szCs w:val="24"/>
        </w:rPr>
        <w:t xml:space="preserve"> A child who has not paid will be issued with a slip to let you know what the cost of the meal was so it can be paid the next day.</w:t>
      </w:r>
      <w:r w:rsidR="007E34A5">
        <w:rPr>
          <w:rFonts w:ascii="Calibri Light" w:hAnsi="Calibri Light" w:eastAsia="Calibri Light" w:cs="Calibri Light"/>
          <w:spacing w:val="-1"/>
          <w:sz w:val="24"/>
          <w:szCs w:val="24"/>
        </w:rPr>
        <w:t xml:space="preserve">  </w:t>
      </w:r>
      <w:r w:rsidRPr="007E34A5" w:rsidR="007E34A5">
        <w:rPr>
          <w:rStyle w:val="Hyperlink"/>
          <w:rFonts w:ascii="Calibri Light" w:hAnsi="Calibri Light" w:cs="Calibri Light" w:eastAsiaTheme="majorEastAsia"/>
          <w:color w:val="auto"/>
          <w:sz w:val="24"/>
          <w:szCs w:val="24"/>
          <w:u w:val="none"/>
        </w:rPr>
        <w:t xml:space="preserve">Children who bring packed </w:t>
      </w:r>
      <w:r w:rsidR="007E34A5">
        <w:rPr>
          <w:rStyle w:val="Hyperlink"/>
          <w:rFonts w:ascii="Calibri Light" w:hAnsi="Calibri Light" w:cs="Calibri Light" w:eastAsiaTheme="majorEastAsia"/>
          <w:color w:val="auto"/>
          <w:sz w:val="24"/>
          <w:szCs w:val="24"/>
          <w:u w:val="none"/>
        </w:rPr>
        <w:t>lunches also eat in the dinner hall.</w:t>
      </w:r>
    </w:p>
    <w:p w:rsidRPr="00663BC9" w:rsidR="00DF78A3" w:rsidP="00785FE6" w:rsidRDefault="00DF78A3" w14:paraId="5A1EA135" w14:textId="77777777">
      <w:pPr>
        <w:spacing w:line="280" w:lineRule="exact"/>
        <w:ind w:left="107" w:right="56"/>
        <w:rPr>
          <w:rFonts w:ascii="Calibri Light" w:hAnsi="Calibri Light" w:eastAsia="Calibri Light" w:cs="Calibri Light"/>
          <w:spacing w:val="-1"/>
          <w:sz w:val="24"/>
          <w:szCs w:val="24"/>
        </w:rPr>
      </w:pPr>
    </w:p>
    <w:p w:rsidRPr="00D5563B" w:rsidR="003E411C" w:rsidP="00785FE6" w:rsidRDefault="003E411C" w14:paraId="58717D39" w14:textId="77777777">
      <w:pPr>
        <w:spacing w:line="280" w:lineRule="exact"/>
        <w:ind w:left="107" w:right="56"/>
        <w:rPr>
          <w:rFonts w:ascii="Calibri Light" w:hAnsi="Calibri Light" w:eastAsia="Calibri Light" w:cs="Calibri Light"/>
          <w:b/>
          <w:spacing w:val="-1"/>
          <w:sz w:val="24"/>
          <w:szCs w:val="24"/>
        </w:rPr>
      </w:pPr>
    </w:p>
    <w:p w:rsidRPr="00D5563B" w:rsidR="00DF78A3" w:rsidP="00D5563B" w:rsidRDefault="00400D95" w14:paraId="42FA82E7" w14:textId="77777777">
      <w:pPr>
        <w:spacing w:line="280" w:lineRule="exact"/>
        <w:ind w:right="56"/>
        <w:rPr>
          <w:rFonts w:ascii="Calibri Light" w:hAnsi="Calibri Light" w:eastAsia="Calibri Light" w:cs="Calibri Light"/>
          <w:b/>
          <w:spacing w:val="-1"/>
          <w:sz w:val="24"/>
          <w:szCs w:val="24"/>
        </w:rPr>
      </w:pPr>
      <w:r>
        <w:rPr>
          <w:rFonts w:ascii="Calibri Light" w:hAnsi="Calibri Light" w:eastAsia="Calibri Light" w:cs="Calibri Light"/>
          <w:b/>
          <w:spacing w:val="-1"/>
          <w:sz w:val="24"/>
          <w:szCs w:val="24"/>
        </w:rPr>
        <w:t>Availability of Special D</w:t>
      </w:r>
      <w:r w:rsidRPr="00D5563B" w:rsidR="00DF78A3">
        <w:rPr>
          <w:rFonts w:ascii="Calibri Light" w:hAnsi="Calibri Light" w:eastAsia="Calibri Light" w:cs="Calibri Light"/>
          <w:b/>
          <w:spacing w:val="-1"/>
          <w:sz w:val="24"/>
          <w:szCs w:val="24"/>
        </w:rPr>
        <w:t>iets</w:t>
      </w:r>
    </w:p>
    <w:p w:rsidRPr="00D5563B" w:rsidR="00D5563B" w:rsidP="00D5563B" w:rsidRDefault="00D5563B" w14:paraId="332B306E" w14:textId="77777777">
      <w:pPr>
        <w:rPr>
          <w:rFonts w:ascii="Calibri Light" w:hAnsi="Calibri Light" w:cs="Calibri Light"/>
          <w:sz w:val="24"/>
          <w:szCs w:val="24"/>
        </w:rPr>
      </w:pPr>
      <w:r w:rsidRPr="00D5563B">
        <w:rPr>
          <w:rFonts w:ascii="Calibri Light" w:hAnsi="Calibri Light" w:cs="Calibri Light"/>
          <w:sz w:val="24"/>
          <w:szCs w:val="24"/>
        </w:rPr>
        <w:t>Diets required as a result of a medical condition (a medically prescribed diet e.g. coeliac disease, diabetes, PKU, food allergy or intolerance) can be provided in school by our catering staff.  A medically prescribed diet form must be completed and signed by the child’s Registered Dietician or General Practitioner.  Procedures and forms can be accessed online through North Lanarkshire Council’s website, by the school, the catering service or also in some cases by the child’s dietitian or doctor.  For some conditions (PKU, coeliac) parents/carers may be asked to supply prescription foods or attend a meeting to discuss the child’s dietary requirements.</w:t>
      </w:r>
      <w:r>
        <w:rPr>
          <w:rFonts w:ascii="Calibri Light" w:hAnsi="Calibri Light" w:cs="Calibri Light"/>
          <w:sz w:val="24"/>
          <w:szCs w:val="24"/>
        </w:rPr>
        <w:t xml:space="preserve"> A vegetarian meal option is offered on a daily basis.</w:t>
      </w:r>
    </w:p>
    <w:p w:rsidRPr="00663BC9" w:rsidR="00D5563B" w:rsidP="00785FE6" w:rsidRDefault="00D5563B" w14:paraId="5338A720" w14:textId="77777777">
      <w:pPr>
        <w:spacing w:line="280" w:lineRule="exact"/>
        <w:ind w:left="107" w:right="56"/>
        <w:rPr>
          <w:rFonts w:ascii="Calibri Light" w:hAnsi="Calibri Light" w:eastAsia="Calibri Light" w:cs="Calibri Light"/>
          <w:spacing w:val="-1"/>
          <w:sz w:val="24"/>
          <w:szCs w:val="24"/>
        </w:rPr>
      </w:pPr>
    </w:p>
    <w:p w:rsidRPr="009026C2" w:rsidR="00DF78A3" w:rsidP="009026C2" w:rsidRDefault="001E47BB" w14:paraId="24250B74" w14:textId="77777777">
      <w:pPr>
        <w:rPr>
          <w:rFonts w:ascii="Calibri Light" w:hAnsi="Calibri Light" w:cs="Calibri Light"/>
          <w:sz w:val="24"/>
          <w:szCs w:val="24"/>
        </w:rPr>
      </w:pPr>
      <w:r w:rsidRPr="00663BC9">
        <w:rPr>
          <w:rFonts w:ascii="Calibri Light" w:hAnsi="Calibri Light" w:eastAsia="Calibri Light" w:cs="Calibri Light"/>
          <w:spacing w:val="-1"/>
          <w:sz w:val="24"/>
          <w:szCs w:val="24"/>
        </w:rPr>
        <w:t>We seek to support our children with dietary issues in LCSC. In the first instance please discuss with Mrs Mackenzie</w:t>
      </w:r>
      <w:r w:rsidR="00D5563B">
        <w:rPr>
          <w:rFonts w:ascii="Calibri Light" w:hAnsi="Calibri Light" w:eastAsia="Calibri Light" w:cs="Calibri Light"/>
          <w:spacing w:val="-1"/>
          <w:sz w:val="24"/>
          <w:szCs w:val="24"/>
        </w:rPr>
        <w:t>/Mrs Sneddon</w:t>
      </w:r>
      <w:r w:rsidRPr="00663BC9">
        <w:rPr>
          <w:rFonts w:ascii="Calibri Light" w:hAnsi="Calibri Light" w:eastAsia="Calibri Light" w:cs="Calibri Light"/>
          <w:spacing w:val="-1"/>
          <w:sz w:val="24"/>
          <w:szCs w:val="24"/>
        </w:rPr>
        <w:t xml:space="preserve"> any worries or concerns you have regarding lunches/snacks and we will do our best to help. </w:t>
      </w:r>
      <w:r w:rsidRPr="00663BC9" w:rsidR="00DF78A3">
        <w:rPr>
          <w:rFonts w:ascii="Calibri Light" w:hAnsi="Calibri Light" w:eastAsia="Calibri Light" w:cs="Calibri Light"/>
          <w:spacing w:val="-1"/>
          <w:sz w:val="24"/>
          <w:szCs w:val="24"/>
        </w:rPr>
        <w:t xml:space="preserve">Some children with additional support needs may require food to be adapted to an </w:t>
      </w:r>
      <w:r w:rsidRPr="00663BC9" w:rsidR="00DF78A3">
        <w:rPr>
          <w:rFonts w:ascii="Calibri Light" w:hAnsi="Calibri Light" w:eastAsia="Calibri Light" w:cs="Calibri Light"/>
          <w:spacing w:val="-1"/>
          <w:sz w:val="24"/>
          <w:szCs w:val="24"/>
        </w:rPr>
        <w:lastRenderedPageBreak/>
        <w:t xml:space="preserve">appropriate texture and consistency. In this instance the child’s Registered Dietician or Speech and Language Therapist will liaise with the Head Teacher and school catering service to ensure appropriate food provision. </w:t>
      </w:r>
      <w:r w:rsidRPr="00663BC9" w:rsidR="0088616E">
        <w:rPr>
          <w:rFonts w:ascii="Calibri Light" w:hAnsi="Calibri Light" w:eastAsia="Calibri Light" w:cs="Calibri Light"/>
          <w:spacing w:val="-1"/>
          <w:sz w:val="24"/>
          <w:szCs w:val="24"/>
        </w:rPr>
        <w:t xml:space="preserve"> </w:t>
      </w:r>
      <w:r w:rsidRPr="00663BC9" w:rsidR="00DF78A3">
        <w:rPr>
          <w:rFonts w:ascii="Calibri Light" w:hAnsi="Calibri Light" w:eastAsia="Calibri Light" w:cs="Calibri Light"/>
          <w:spacing w:val="-1"/>
          <w:sz w:val="24"/>
          <w:szCs w:val="24"/>
        </w:rPr>
        <w:t>Special diets required for ethical, religious or cultural reasons should be requested in writing to the Head Teacher, who will liaise with the school catering service.</w:t>
      </w:r>
      <w:r w:rsidR="009026C2">
        <w:rPr>
          <w:rFonts w:ascii="Calibri Light" w:hAnsi="Calibri Light" w:eastAsia="Calibri Light" w:cs="Calibri Light"/>
          <w:spacing w:val="-1"/>
          <w:sz w:val="24"/>
          <w:szCs w:val="24"/>
        </w:rPr>
        <w:t xml:space="preserve">  </w:t>
      </w:r>
      <w:r w:rsidRPr="009026C2" w:rsidR="009026C2">
        <w:rPr>
          <w:rFonts w:ascii="Calibri Light" w:hAnsi="Calibri Light" w:cs="Calibri Light"/>
          <w:sz w:val="24"/>
          <w:szCs w:val="24"/>
        </w:rPr>
        <w:t xml:space="preserve">It is important that the Head Teacher is aware of any medically prescribed diets within the school and on occasion may be asked to attend a meeting. </w:t>
      </w:r>
      <w:r w:rsidR="009026C2">
        <w:rPr>
          <w:rFonts w:ascii="Calibri Light" w:hAnsi="Calibri Light" w:cs="Calibri Light"/>
          <w:sz w:val="24"/>
          <w:szCs w:val="24"/>
        </w:rPr>
        <w:t xml:space="preserve"> </w:t>
      </w:r>
      <w:r w:rsidRPr="009026C2" w:rsidR="009026C2">
        <w:rPr>
          <w:rFonts w:ascii="Calibri Light" w:hAnsi="Calibri Light" w:cs="Calibri Light"/>
          <w:sz w:val="24"/>
          <w:szCs w:val="24"/>
        </w:rPr>
        <w:t>Forms that have not been signed by a medical professional will be rejected. The form will be returned to the parent along with a letter stating the reason for the refusal and also they will be issued with a new form.</w:t>
      </w:r>
      <w:r w:rsidR="009026C2">
        <w:rPr>
          <w:rFonts w:ascii="Calibri Light" w:hAnsi="Calibri Light" w:cs="Calibri Light"/>
          <w:sz w:val="24"/>
          <w:szCs w:val="24"/>
        </w:rPr>
        <w:t xml:space="preserve">  </w:t>
      </w:r>
      <w:r w:rsidRPr="009026C2" w:rsidR="009026C2">
        <w:rPr>
          <w:rFonts w:ascii="Calibri Light" w:hAnsi="Calibri Light" w:cs="Calibri Light"/>
          <w:sz w:val="24"/>
          <w:szCs w:val="24"/>
        </w:rPr>
        <w:t>Any change in the child’s dietary requirements must be advised through a Registered Dietitian or Medical Practitioner to the Facilities Support Services (FSS) Nutritionist. When children move to a High School or change schools FSS will need to be informed as soon as possible.</w:t>
      </w:r>
    </w:p>
    <w:p w:rsidR="0048314E" w:rsidP="00785FE6" w:rsidRDefault="0048314E" w14:paraId="61DAA4D5" w14:textId="77777777">
      <w:pPr>
        <w:spacing w:line="280" w:lineRule="exact"/>
        <w:ind w:left="107" w:right="56"/>
        <w:rPr>
          <w:rFonts w:ascii="Calibri Light" w:hAnsi="Calibri Light" w:eastAsia="Calibri Light" w:cs="Calibri Light"/>
          <w:spacing w:val="-1"/>
          <w:sz w:val="24"/>
          <w:szCs w:val="24"/>
        </w:rPr>
      </w:pPr>
    </w:p>
    <w:p w:rsidRPr="007E34A5" w:rsidR="007E34A5" w:rsidP="007E34A5" w:rsidRDefault="007E34A5" w14:paraId="67AC7CDD" w14:textId="77777777">
      <w:pPr>
        <w:jc w:val="both"/>
        <w:rPr>
          <w:rFonts w:ascii="Arial" w:hAnsi="Arial" w:cs="Arial"/>
          <w:b/>
        </w:rPr>
      </w:pPr>
      <w:r w:rsidRPr="007E34A5">
        <w:rPr>
          <w:rFonts w:ascii="Arial" w:hAnsi="Arial" w:cs="Arial"/>
          <w:b/>
        </w:rPr>
        <w:t>Other</w:t>
      </w:r>
    </w:p>
    <w:p w:rsidRPr="007E34A5" w:rsidR="007E34A5" w:rsidP="007E34A5" w:rsidRDefault="007E34A5" w14:paraId="7885C377" w14:textId="77777777">
      <w:pPr>
        <w:rPr>
          <w:rFonts w:ascii="Calibri Light" w:hAnsi="Calibri Light" w:cs="Calibri Light"/>
          <w:sz w:val="24"/>
          <w:szCs w:val="24"/>
        </w:rPr>
      </w:pPr>
      <w:r w:rsidRPr="007E34A5">
        <w:rPr>
          <w:rFonts w:ascii="Calibri Light" w:hAnsi="Calibri Light" w:cs="Calibri Light"/>
          <w:sz w:val="24"/>
          <w:szCs w:val="24"/>
        </w:rPr>
        <w:t xml:space="preserve">Children of parents/carers receiving Income Support, Job Seekers Allowance (income based), and Employment &amp; Support Allowance (income related), Universal Credit (with an income below £610 per month), are entitled to a meal without charge. </w:t>
      </w:r>
      <w:r>
        <w:rPr>
          <w:rFonts w:ascii="Calibri Light" w:hAnsi="Calibri Light" w:cs="Calibri Light"/>
          <w:sz w:val="24"/>
          <w:szCs w:val="24"/>
        </w:rPr>
        <w:t xml:space="preserve"> </w:t>
      </w:r>
      <w:r w:rsidRPr="007E34A5">
        <w:rPr>
          <w:rFonts w:ascii="Calibri Light" w:hAnsi="Calibri Light" w:cs="Calibri Light"/>
          <w:sz w:val="24"/>
          <w:szCs w:val="24"/>
        </w:rPr>
        <w:t>All P1 to P3 pupils are entitled to a free meal and free milk. Pupils in P4-P7 who qualify for a free school meal are entitled to free school milk. However, milk will be available for purchase in the school during the lunch period. All nursery pupils are entitled to free milk.</w:t>
      </w:r>
    </w:p>
    <w:p w:rsidR="007E34A5" w:rsidP="007E34A5" w:rsidRDefault="007E34A5" w14:paraId="36EEA5BF" w14:textId="77777777">
      <w:pPr>
        <w:rPr>
          <w:rStyle w:val="Hyperlink"/>
          <w:rFonts w:ascii="Calibri Light" w:hAnsi="Calibri Light" w:cs="Calibri Light" w:eastAsiaTheme="majorEastAsia"/>
          <w:sz w:val="24"/>
          <w:szCs w:val="24"/>
        </w:rPr>
      </w:pPr>
      <w:r w:rsidRPr="007E34A5">
        <w:rPr>
          <w:rFonts w:ascii="Calibri Light" w:hAnsi="Calibri Light" w:cs="Calibri Light"/>
          <w:sz w:val="24"/>
          <w:szCs w:val="24"/>
        </w:rPr>
        <w:t xml:space="preserve">Information and application forms for free school meals may be obtained from schools, first stop shops and Council offices, Kildonan Street, Coatbridge. Application forms can also be downloaded from the council website </w:t>
      </w:r>
      <w:hyperlink w:history="1" r:id="rId37">
        <w:r w:rsidRPr="007E34A5">
          <w:rPr>
            <w:rStyle w:val="Hyperlink"/>
            <w:rFonts w:ascii="Calibri Light" w:hAnsi="Calibri Light" w:cs="Calibri Light" w:eastAsiaTheme="majorEastAsia"/>
            <w:sz w:val="24"/>
            <w:szCs w:val="24"/>
          </w:rPr>
          <w:t>www.northlan.gov.uk</w:t>
        </w:r>
      </w:hyperlink>
    </w:p>
    <w:p w:rsidRPr="007E34A5" w:rsidR="007E34A5" w:rsidP="007E34A5" w:rsidRDefault="007E34A5" w14:paraId="2AEAF47F" w14:textId="77777777">
      <w:pPr>
        <w:ind w:left="720"/>
        <w:rPr>
          <w:rFonts w:ascii="Calibri Light" w:hAnsi="Calibri Light" w:cs="Calibri Light"/>
          <w:sz w:val="24"/>
          <w:szCs w:val="24"/>
        </w:rPr>
      </w:pPr>
    </w:p>
    <w:p w:rsidRPr="007E34A5" w:rsidR="007E34A5" w:rsidP="007E34A5" w:rsidRDefault="007E34A5" w14:paraId="4CBD8BEF" w14:textId="77777777">
      <w:pPr>
        <w:rPr>
          <w:rFonts w:ascii="Calibri Light" w:hAnsi="Calibri Light" w:cs="Calibri Light"/>
          <w:sz w:val="24"/>
          <w:szCs w:val="24"/>
        </w:rPr>
      </w:pPr>
      <w:r w:rsidRPr="007E34A5">
        <w:rPr>
          <w:rFonts w:ascii="Calibri Light" w:hAnsi="Calibri Light" w:cs="Calibri Light"/>
          <w:sz w:val="24"/>
          <w:szCs w:val="24"/>
        </w:rPr>
        <w:t>Parents/carers are entitled to receive a clothing grant if they are in receipt of any of the following benefits: Income Support, Job Seekers Allowance (income based).  Employment &amp; Support Allowance (income related), Universal Credit (income below £610 per month), housing benefit and council tax rebate.</w:t>
      </w:r>
      <w:r>
        <w:rPr>
          <w:rFonts w:ascii="Calibri Light" w:hAnsi="Calibri Light" w:cs="Calibri Light"/>
          <w:sz w:val="24"/>
          <w:szCs w:val="24"/>
        </w:rPr>
        <w:t xml:space="preserve">  </w:t>
      </w:r>
      <w:r w:rsidRPr="007E34A5">
        <w:rPr>
          <w:rFonts w:ascii="Calibri Light" w:hAnsi="Calibri Light" w:cs="Calibri Light"/>
          <w:sz w:val="24"/>
          <w:szCs w:val="24"/>
        </w:rPr>
        <w:t xml:space="preserve">Information and application forms for clothing grants may be obtained from schools, first stop shops and Council offices, Kildonan Street, Coatbridge. Application forms can also be downloaded from the council website </w:t>
      </w:r>
      <w:hyperlink w:history="1" r:id="rId38">
        <w:r w:rsidRPr="007E34A5">
          <w:rPr>
            <w:rStyle w:val="Hyperlink"/>
            <w:rFonts w:ascii="Calibri Light" w:hAnsi="Calibri Light" w:cs="Calibri Light" w:eastAsiaTheme="majorEastAsia"/>
            <w:sz w:val="24"/>
            <w:szCs w:val="24"/>
          </w:rPr>
          <w:t>www.northlan.gov.uk</w:t>
        </w:r>
      </w:hyperlink>
    </w:p>
    <w:p w:rsidR="007E34A5" w:rsidP="007E34A5" w:rsidRDefault="007E34A5" w14:paraId="3AB44E7B" w14:textId="77777777">
      <w:pPr>
        <w:ind w:left="720" w:hanging="720"/>
        <w:rPr>
          <w:rFonts w:ascii="Calibri Light" w:hAnsi="Calibri Light" w:cs="Calibri Light"/>
          <w:sz w:val="24"/>
          <w:szCs w:val="24"/>
        </w:rPr>
      </w:pPr>
      <w:r w:rsidRPr="007E34A5">
        <w:rPr>
          <w:rFonts w:ascii="Calibri Light" w:hAnsi="Calibri Light" w:cs="Calibri Light"/>
          <w:sz w:val="24"/>
          <w:szCs w:val="24"/>
        </w:rPr>
        <w:t xml:space="preserve">From August 2020, all eligible two year olds and all children aged from 3 to those </w:t>
      </w:r>
      <w:r>
        <w:rPr>
          <w:rFonts w:ascii="Calibri Light" w:hAnsi="Calibri Light" w:cs="Calibri Light"/>
          <w:sz w:val="24"/>
          <w:szCs w:val="24"/>
        </w:rPr>
        <w:t>not yet attending</w:t>
      </w:r>
    </w:p>
    <w:p w:rsidR="007E34A5" w:rsidP="00014811" w:rsidRDefault="007E34A5" w14:paraId="724C81B3" w14:textId="77777777">
      <w:pPr>
        <w:rPr>
          <w:rFonts w:ascii="Calibri Light" w:hAnsi="Calibri Light" w:cs="Calibri Light"/>
          <w:sz w:val="24"/>
          <w:szCs w:val="24"/>
        </w:rPr>
      </w:pPr>
      <w:r w:rsidRPr="007E34A5">
        <w:rPr>
          <w:rFonts w:ascii="Calibri Light" w:hAnsi="Calibri Light" w:cs="Calibri Light"/>
          <w:sz w:val="24"/>
          <w:szCs w:val="24"/>
        </w:rPr>
        <w:t>primary school</w:t>
      </w:r>
      <w:r w:rsidRPr="007E34A5">
        <w:rPr>
          <w:rFonts w:ascii="Calibri Light" w:hAnsi="Calibri Light" w:cs="Calibri Light"/>
          <w:color w:val="1F497D"/>
          <w:sz w:val="24"/>
          <w:szCs w:val="24"/>
        </w:rPr>
        <w:t>,</w:t>
      </w:r>
      <w:r w:rsidRPr="007E34A5">
        <w:rPr>
          <w:rFonts w:ascii="Calibri Light" w:hAnsi="Calibri Light" w:cs="Calibri Light"/>
          <w:sz w:val="24"/>
          <w:szCs w:val="24"/>
        </w:rPr>
        <w:t xml:space="preserve"> that attend a North Lanarkshire Council Nursery or a </w:t>
      </w:r>
      <w:r w:rsidR="00014811">
        <w:rPr>
          <w:rFonts w:ascii="Calibri Light" w:hAnsi="Calibri Light" w:cs="Calibri Light"/>
          <w:sz w:val="24"/>
          <w:szCs w:val="24"/>
        </w:rPr>
        <w:t xml:space="preserve">Funded Provider (childminder </w:t>
      </w:r>
      <w:r w:rsidRPr="007E34A5">
        <w:rPr>
          <w:rFonts w:ascii="Calibri Light" w:hAnsi="Calibri Light" w:cs="Calibri Light"/>
          <w:sz w:val="24"/>
          <w:szCs w:val="24"/>
        </w:rPr>
        <w:t>voluntary/private</w:t>
      </w:r>
      <w:r w:rsidRPr="007E34A5">
        <w:rPr>
          <w:rFonts w:ascii="Calibri Light" w:hAnsi="Calibri Light" w:cs="Calibri Light"/>
          <w:color w:val="1F497D"/>
          <w:sz w:val="24"/>
          <w:szCs w:val="24"/>
        </w:rPr>
        <w:t xml:space="preserve"> </w:t>
      </w:r>
      <w:r w:rsidRPr="007E34A5">
        <w:rPr>
          <w:rFonts w:ascii="Calibri Light" w:hAnsi="Calibri Light" w:cs="Calibri Light"/>
          <w:sz w:val="24"/>
          <w:szCs w:val="24"/>
        </w:rPr>
        <w:t>nursery)</w:t>
      </w:r>
      <w:r w:rsidRPr="007E34A5">
        <w:rPr>
          <w:rFonts w:ascii="Calibri Light" w:hAnsi="Calibri Light" w:cs="Calibri Light"/>
          <w:color w:val="1F497D"/>
          <w:sz w:val="24"/>
          <w:szCs w:val="24"/>
        </w:rPr>
        <w:t>,</w:t>
      </w:r>
      <w:r w:rsidRPr="007E34A5">
        <w:rPr>
          <w:rFonts w:ascii="Calibri Light" w:hAnsi="Calibri Light" w:cs="Calibri Light"/>
          <w:sz w:val="24"/>
          <w:szCs w:val="24"/>
        </w:rPr>
        <w:t xml:space="preserve"> will be entitled to 1140 hours Early Learning and Childcare provision . Those children attending for four hours per day, or more, will receive a free meal as part of the Early Learning and Childcare entitlement</w:t>
      </w:r>
      <w:r w:rsidR="00014811">
        <w:rPr>
          <w:rFonts w:ascii="Calibri Light" w:hAnsi="Calibri Light" w:cs="Calibri Light"/>
          <w:sz w:val="24"/>
          <w:szCs w:val="24"/>
        </w:rPr>
        <w:t>.</w:t>
      </w:r>
    </w:p>
    <w:p w:rsidR="00014811" w:rsidP="00014811" w:rsidRDefault="00014811" w14:paraId="281B37BA" w14:textId="77777777">
      <w:pPr>
        <w:rPr>
          <w:rFonts w:ascii="Calibri Light" w:hAnsi="Calibri Light" w:cs="Calibri Light"/>
          <w:sz w:val="24"/>
          <w:szCs w:val="24"/>
        </w:rPr>
      </w:pPr>
    </w:p>
    <w:p w:rsidR="00014811" w:rsidP="00014811" w:rsidRDefault="00014811" w14:paraId="23DF2138" w14:textId="77777777">
      <w:pPr>
        <w:rPr>
          <w:rFonts w:ascii="Calibri Light" w:hAnsi="Calibri Light" w:cs="Calibri Light"/>
          <w:b/>
          <w:sz w:val="24"/>
          <w:szCs w:val="24"/>
        </w:rPr>
      </w:pPr>
      <w:r>
        <w:rPr>
          <w:rFonts w:ascii="Calibri Light" w:hAnsi="Calibri Light" w:cs="Calibri Light"/>
          <w:b/>
          <w:sz w:val="24"/>
          <w:szCs w:val="24"/>
        </w:rPr>
        <w:t>24. Placing Requests</w:t>
      </w:r>
    </w:p>
    <w:p w:rsidRPr="00014811" w:rsidR="00014811" w:rsidP="00014811" w:rsidRDefault="00014811" w14:paraId="07390D7A" w14:textId="77777777">
      <w:pPr>
        <w:rPr>
          <w:rFonts w:ascii="Calibri Light" w:hAnsi="Calibri Light" w:cs="Calibri Light"/>
          <w:sz w:val="24"/>
          <w:szCs w:val="24"/>
        </w:rPr>
      </w:pPr>
      <w:r w:rsidRPr="00014811">
        <w:rPr>
          <w:rFonts w:ascii="Calibri Light" w:hAnsi="Calibri Light" w:cs="Calibri Light"/>
          <w:sz w:val="24"/>
          <w:szCs w:val="24"/>
        </w:rPr>
        <w:t>You have the right to make a placing request for your child to be educated in a school other than the local school.</w:t>
      </w:r>
      <w:r>
        <w:rPr>
          <w:rFonts w:ascii="Calibri Light" w:hAnsi="Calibri Light" w:cs="Calibri Light"/>
          <w:sz w:val="24"/>
          <w:szCs w:val="24"/>
        </w:rPr>
        <w:t xml:space="preserve">  </w:t>
      </w:r>
      <w:r w:rsidRPr="00014811">
        <w:rPr>
          <w:rFonts w:ascii="Calibri Light" w:hAnsi="Calibri Light" w:cs="Calibri Light"/>
          <w:sz w:val="24"/>
          <w:szCs w:val="24"/>
        </w:rPr>
        <w:t xml:space="preserve">In December each year, the authority will advertise its arrangements for placing requests. </w:t>
      </w:r>
      <w:r>
        <w:rPr>
          <w:rFonts w:ascii="Calibri Light" w:hAnsi="Calibri Light" w:cs="Calibri Light"/>
          <w:sz w:val="24"/>
          <w:szCs w:val="24"/>
        </w:rPr>
        <w:t xml:space="preserve"> </w:t>
      </w:r>
      <w:r w:rsidRPr="00014811">
        <w:rPr>
          <w:rFonts w:ascii="Calibri Light" w:hAnsi="Calibri Light" w:cs="Calibri Light"/>
          <w:sz w:val="24"/>
          <w:szCs w:val="24"/>
        </w:rPr>
        <w:t>There are sound educational reasons for trying to ensure that the transfer or admission of children to a school takes place at the start of a school session. Other than those who are moving home to a new area, parents/carers are advised to time any placing requests so that they take effect from the beginning of the new school session. Every effort will be made to try to meet the parental wishes, but you should note that it is not always possible to grant every placing request to a particular school.</w:t>
      </w:r>
      <w:r>
        <w:rPr>
          <w:rFonts w:ascii="Calibri Light" w:hAnsi="Calibri Light" w:cs="Calibri Light"/>
          <w:sz w:val="24"/>
          <w:szCs w:val="24"/>
        </w:rPr>
        <w:t xml:space="preserve"> </w:t>
      </w:r>
      <w:r w:rsidRPr="00014811">
        <w:rPr>
          <w:rFonts w:ascii="Calibri Light" w:hAnsi="Calibri Light" w:cs="Calibri Light"/>
          <w:sz w:val="24"/>
          <w:szCs w:val="24"/>
        </w:rPr>
        <w:t>Placing requests to Primary School does not necessarily ensure that your child will have a direct entry to the associated secondary.  Advice on this must be sought from the Primary School Head Teacher.</w:t>
      </w:r>
      <w:r>
        <w:rPr>
          <w:rFonts w:ascii="Calibri Light" w:hAnsi="Calibri Light" w:cs="Calibri Light"/>
          <w:sz w:val="24"/>
          <w:szCs w:val="24"/>
        </w:rPr>
        <w:t xml:space="preserve"> </w:t>
      </w:r>
      <w:r w:rsidRPr="00014811">
        <w:rPr>
          <w:rFonts w:ascii="Calibri Light" w:hAnsi="Calibri Light" w:cs="Calibri Light"/>
          <w:sz w:val="24"/>
          <w:szCs w:val="24"/>
        </w:rPr>
        <w:t>Further information on placing requests and procedures is available from the school or the council’s website.</w:t>
      </w:r>
      <w:r>
        <w:rPr>
          <w:rFonts w:ascii="Calibri Light" w:hAnsi="Calibri Light" w:cs="Calibri Light"/>
          <w:sz w:val="24"/>
          <w:szCs w:val="24"/>
        </w:rPr>
        <w:t xml:space="preserve"> </w:t>
      </w:r>
      <w:r w:rsidRPr="00014811">
        <w:rPr>
          <w:rFonts w:ascii="Calibri Light" w:hAnsi="Calibri Light" w:cs="Calibri Light"/>
          <w:sz w:val="24"/>
          <w:szCs w:val="24"/>
        </w:rPr>
        <w:t xml:space="preserve">Parents/carers and Young People have a right under the Additional Support for Learning Act 2009 to make a placing request for their child or young person to attend a nursery (including partnership nursery), special school or special class managed by the home authority. In the event of a successful placing request the authority are not required </w:t>
      </w:r>
      <w:r w:rsidRPr="00014811">
        <w:rPr>
          <w:rFonts w:ascii="Calibri Light" w:hAnsi="Calibri Light" w:cs="Calibri Light"/>
          <w:sz w:val="24"/>
          <w:szCs w:val="24"/>
        </w:rPr>
        <w:lastRenderedPageBreak/>
        <w:t>to provide transport. The Act also enables parents/carers and young people to make a placing request to attend a school/establishment belonging to another authority.</w:t>
      </w:r>
    </w:p>
    <w:p w:rsidR="00014811" w:rsidP="00014811" w:rsidRDefault="00014811" w14:paraId="2E500C74" w14:textId="77777777">
      <w:pPr>
        <w:rPr>
          <w:rFonts w:ascii="Calibri Light" w:hAnsi="Calibri Light" w:cs="Calibri Light"/>
          <w:b/>
          <w:sz w:val="24"/>
          <w:szCs w:val="24"/>
        </w:rPr>
      </w:pPr>
    </w:p>
    <w:p w:rsidR="00014811" w:rsidP="00014811" w:rsidRDefault="00014811" w14:paraId="23AA0441" w14:textId="77777777">
      <w:pPr>
        <w:rPr>
          <w:rFonts w:ascii="Calibri Light" w:hAnsi="Calibri Light" w:cs="Calibri Light"/>
          <w:b/>
          <w:sz w:val="24"/>
          <w:szCs w:val="24"/>
        </w:rPr>
      </w:pPr>
      <w:r>
        <w:rPr>
          <w:rFonts w:ascii="Calibri Light" w:hAnsi="Calibri Light" w:cs="Calibri Light"/>
          <w:b/>
          <w:sz w:val="24"/>
          <w:szCs w:val="24"/>
        </w:rPr>
        <w:t>25.Transport</w:t>
      </w:r>
    </w:p>
    <w:p w:rsidR="00014811" w:rsidP="00014811" w:rsidRDefault="00014811" w14:paraId="74CD1D1F" w14:textId="77777777">
      <w:pPr>
        <w:rPr>
          <w:rFonts w:ascii="Calibri Light" w:hAnsi="Calibri Light" w:cs="Calibri Light"/>
          <w:b/>
          <w:sz w:val="24"/>
          <w:szCs w:val="24"/>
        </w:rPr>
      </w:pPr>
    </w:p>
    <w:p w:rsidR="00014811" w:rsidP="00014811" w:rsidRDefault="00014811" w14:paraId="74F795F1" w14:textId="77777777">
      <w:pPr>
        <w:rPr>
          <w:rFonts w:ascii="Calibri Light" w:hAnsi="Calibri Light" w:cs="Calibri Light"/>
          <w:b/>
          <w:sz w:val="24"/>
          <w:szCs w:val="24"/>
        </w:rPr>
      </w:pPr>
      <w:r>
        <w:rPr>
          <w:rFonts w:ascii="Calibri Light" w:hAnsi="Calibri Light" w:cs="Calibri Light"/>
          <w:b/>
          <w:sz w:val="24"/>
          <w:szCs w:val="24"/>
        </w:rPr>
        <w:t>General</w:t>
      </w:r>
    </w:p>
    <w:p w:rsidR="00014811" w:rsidP="00014811" w:rsidRDefault="00014811" w14:paraId="5814FDDA" w14:textId="77777777">
      <w:pPr>
        <w:rPr>
          <w:rFonts w:ascii="Calibri Light" w:hAnsi="Calibri Light" w:cs="Calibri Light"/>
          <w:sz w:val="24"/>
          <w:szCs w:val="24"/>
        </w:rPr>
      </w:pPr>
      <w:r w:rsidRPr="00014811">
        <w:rPr>
          <w:rFonts w:ascii="Calibri Light" w:hAnsi="Calibri Light" w:cs="Calibri Light"/>
          <w:sz w:val="24"/>
          <w:szCs w:val="24"/>
        </w:rPr>
        <w:t>The Council has a policy of providing free transport to primary pupils who live more than one mile from their catchment school by the shortest suitable walking route.  This policy is more generous than the law requires.  This provision may be reviewed at any time.  Parents/carers who consider they are eligible should obtain an application form from the school or from Education and Families.  These forms should be completed and returned before the end of February for those pupils beginning school in August to enable the appropriate arrangements to be made.  Applications may be submitted at any time throughout the year but may be subject to dela</w:t>
      </w:r>
      <w:r>
        <w:rPr>
          <w:rFonts w:ascii="Calibri Light" w:hAnsi="Calibri Light" w:cs="Calibri Light"/>
          <w:sz w:val="24"/>
          <w:szCs w:val="24"/>
        </w:rPr>
        <w:t xml:space="preserve">y whilst arrangements are made. </w:t>
      </w:r>
      <w:r w:rsidRPr="00014811">
        <w:rPr>
          <w:rFonts w:ascii="Calibri Light" w:hAnsi="Calibri Light" w:cs="Calibri Light"/>
          <w:sz w:val="24"/>
          <w:szCs w:val="24"/>
        </w:rPr>
        <w:t>There is discretion in certain circumstances to grant privilege transport for pupils to travel in transport provided by the authority, where spare places are available and no additional costs are incurred</w:t>
      </w:r>
      <w:r>
        <w:rPr>
          <w:rFonts w:ascii="Calibri Light" w:hAnsi="Calibri Light" w:cs="Calibri Light"/>
          <w:sz w:val="24"/>
          <w:szCs w:val="24"/>
        </w:rPr>
        <w:t>.</w:t>
      </w:r>
    </w:p>
    <w:p w:rsidR="00773152" w:rsidP="00014811" w:rsidRDefault="00773152" w14:paraId="1C5BEDD8" w14:textId="77777777">
      <w:pPr>
        <w:rPr>
          <w:rFonts w:ascii="Calibri Light" w:hAnsi="Calibri Light" w:cs="Calibri Light"/>
          <w:sz w:val="24"/>
          <w:szCs w:val="24"/>
        </w:rPr>
      </w:pPr>
    </w:p>
    <w:p w:rsidR="00773152" w:rsidP="00014811" w:rsidRDefault="00773152" w14:paraId="34FD6797" w14:textId="77777777">
      <w:pPr>
        <w:rPr>
          <w:rFonts w:ascii="Calibri Light" w:hAnsi="Calibri Light" w:cs="Calibri Light"/>
          <w:sz w:val="24"/>
          <w:szCs w:val="24"/>
        </w:rPr>
      </w:pPr>
      <w:r>
        <w:rPr>
          <w:rFonts w:ascii="Calibri Light" w:hAnsi="Calibri Light" w:cs="Calibri Light"/>
          <w:sz w:val="24"/>
          <w:szCs w:val="24"/>
        </w:rPr>
        <w:t>Most of the pupils in Orchard’s LCSC are transported to school in taxis as most pupils live more than one mile from the school.</w:t>
      </w:r>
    </w:p>
    <w:p w:rsidR="007E34A5" w:rsidP="55141AE9" w:rsidRDefault="007E34A5" w14:paraId="6D846F5D" w14:textId="2C857C15">
      <w:pPr>
        <w:rPr>
          <w:rFonts w:ascii="Calibri Light" w:hAnsi="Calibri Light" w:cs="Calibri Light"/>
          <w:b/>
          <w:bCs/>
          <w:sz w:val="24"/>
          <w:szCs w:val="24"/>
        </w:rPr>
      </w:pPr>
    </w:p>
    <w:p w:rsidRPr="00663BC9" w:rsidR="00DF78A3" w:rsidP="0072040F" w:rsidRDefault="00773152" w14:paraId="4B2D4BB5" w14:textId="77777777">
      <w:pPr>
        <w:pStyle w:val="Heading1"/>
        <w:numPr>
          <w:ilvl w:val="0"/>
          <w:numId w:val="0"/>
        </w:numPr>
        <w:rPr>
          <w:rFonts w:ascii="Calibri Light" w:hAnsi="Calibri Light" w:cs="Calibri Light"/>
          <w:sz w:val="24"/>
          <w:szCs w:val="24"/>
        </w:rPr>
      </w:pPr>
      <w:bookmarkStart w:name="_Toc482827962" w:id="71"/>
      <w:bookmarkStart w:name="_Toc482828326" w:id="72"/>
      <w:bookmarkStart w:name="_Toc482828372" w:id="73"/>
      <w:bookmarkStart w:name="_Toc482837379" w:id="74"/>
      <w:r>
        <w:rPr>
          <w:rFonts w:ascii="Calibri Light" w:hAnsi="Calibri Light" w:cs="Calibri Light"/>
          <w:spacing w:val="-4"/>
          <w:sz w:val="24"/>
          <w:szCs w:val="24"/>
        </w:rPr>
        <w:t xml:space="preserve"> 26</w:t>
      </w:r>
      <w:r w:rsidRPr="00663BC9" w:rsidR="0072040F">
        <w:rPr>
          <w:rFonts w:ascii="Calibri Light" w:hAnsi="Calibri Light" w:cs="Calibri Light"/>
          <w:spacing w:val="-4"/>
          <w:sz w:val="24"/>
          <w:szCs w:val="24"/>
        </w:rPr>
        <w:t>.</w:t>
      </w:r>
      <w:r w:rsidRPr="00663BC9" w:rsidR="00DF78A3">
        <w:rPr>
          <w:rFonts w:ascii="Calibri Light" w:hAnsi="Calibri Light" w:cs="Calibri Light"/>
          <w:spacing w:val="-4"/>
          <w:sz w:val="24"/>
          <w:szCs w:val="24"/>
        </w:rPr>
        <w:t>M</w:t>
      </w:r>
      <w:r w:rsidRPr="00663BC9" w:rsidR="00DF78A3">
        <w:rPr>
          <w:rFonts w:ascii="Calibri Light" w:hAnsi="Calibri Light" w:cs="Calibri Light"/>
          <w:spacing w:val="-5"/>
          <w:sz w:val="24"/>
          <w:szCs w:val="24"/>
        </w:rPr>
        <w:t>e</w:t>
      </w:r>
      <w:r w:rsidRPr="00663BC9" w:rsidR="00DF78A3">
        <w:rPr>
          <w:rFonts w:ascii="Calibri Light" w:hAnsi="Calibri Light" w:cs="Calibri Light"/>
          <w:spacing w:val="-2"/>
          <w:sz w:val="24"/>
          <w:szCs w:val="24"/>
        </w:rPr>
        <w:t>d</w:t>
      </w:r>
      <w:r w:rsidRPr="00663BC9" w:rsidR="00DF78A3">
        <w:rPr>
          <w:rFonts w:ascii="Calibri Light" w:hAnsi="Calibri Light" w:cs="Calibri Light"/>
          <w:spacing w:val="-3"/>
          <w:sz w:val="24"/>
          <w:szCs w:val="24"/>
        </w:rPr>
        <w:t>i</w:t>
      </w:r>
      <w:r w:rsidRPr="00663BC9" w:rsidR="00DF78A3">
        <w:rPr>
          <w:rFonts w:ascii="Calibri Light" w:hAnsi="Calibri Light" w:cs="Calibri Light"/>
          <w:spacing w:val="-2"/>
          <w:sz w:val="24"/>
          <w:szCs w:val="24"/>
        </w:rPr>
        <w:t>c</w:t>
      </w:r>
      <w:r w:rsidRPr="00663BC9" w:rsidR="00DF78A3">
        <w:rPr>
          <w:rFonts w:ascii="Calibri Light" w:hAnsi="Calibri Light" w:cs="Calibri Light"/>
          <w:spacing w:val="-4"/>
          <w:sz w:val="24"/>
          <w:szCs w:val="24"/>
        </w:rPr>
        <w:t>a</w:t>
      </w:r>
      <w:r w:rsidRPr="00663BC9" w:rsidR="00DF78A3">
        <w:rPr>
          <w:rFonts w:ascii="Calibri Light" w:hAnsi="Calibri Light" w:cs="Calibri Light"/>
          <w:sz w:val="24"/>
          <w:szCs w:val="24"/>
        </w:rPr>
        <w:t>l</w:t>
      </w:r>
      <w:r w:rsidRPr="00663BC9" w:rsidR="00DF78A3">
        <w:rPr>
          <w:rFonts w:ascii="Calibri Light" w:hAnsi="Calibri Light" w:cs="Calibri Light"/>
          <w:spacing w:val="-2"/>
          <w:sz w:val="24"/>
          <w:szCs w:val="24"/>
        </w:rPr>
        <w:t xml:space="preserve"> </w:t>
      </w:r>
      <w:r w:rsidRPr="00663BC9" w:rsidR="00DF78A3">
        <w:rPr>
          <w:rFonts w:ascii="Calibri Light" w:hAnsi="Calibri Light" w:cs="Calibri Light"/>
          <w:spacing w:val="-4"/>
          <w:sz w:val="24"/>
          <w:szCs w:val="24"/>
        </w:rPr>
        <w:t>a</w:t>
      </w:r>
      <w:r w:rsidRPr="00663BC9" w:rsidR="00DF78A3">
        <w:rPr>
          <w:rFonts w:ascii="Calibri Light" w:hAnsi="Calibri Light" w:cs="Calibri Light"/>
          <w:spacing w:val="-2"/>
          <w:sz w:val="24"/>
          <w:szCs w:val="24"/>
        </w:rPr>
        <w:t>n</w:t>
      </w:r>
      <w:r w:rsidRPr="00663BC9" w:rsidR="00DF78A3">
        <w:rPr>
          <w:rFonts w:ascii="Calibri Light" w:hAnsi="Calibri Light" w:cs="Calibri Light"/>
          <w:sz w:val="24"/>
          <w:szCs w:val="24"/>
        </w:rPr>
        <w:t>d</w:t>
      </w:r>
      <w:r w:rsidRPr="00663BC9" w:rsidR="00DF78A3">
        <w:rPr>
          <w:rFonts w:ascii="Calibri Light" w:hAnsi="Calibri Light" w:cs="Calibri Light"/>
          <w:spacing w:val="-7"/>
          <w:sz w:val="24"/>
          <w:szCs w:val="24"/>
        </w:rPr>
        <w:t xml:space="preserve"> </w:t>
      </w:r>
      <w:r w:rsidRPr="00663BC9" w:rsidR="00DF78A3">
        <w:rPr>
          <w:rFonts w:ascii="Calibri Light" w:hAnsi="Calibri Light" w:cs="Calibri Light"/>
          <w:spacing w:val="-2"/>
          <w:sz w:val="24"/>
          <w:szCs w:val="24"/>
        </w:rPr>
        <w:t>H</w:t>
      </w:r>
      <w:r w:rsidRPr="00663BC9" w:rsidR="00DF78A3">
        <w:rPr>
          <w:rFonts w:ascii="Calibri Light" w:hAnsi="Calibri Light" w:cs="Calibri Light"/>
          <w:spacing w:val="-5"/>
          <w:sz w:val="24"/>
          <w:szCs w:val="24"/>
        </w:rPr>
        <w:t>e</w:t>
      </w:r>
      <w:r w:rsidRPr="00663BC9" w:rsidR="00DF78A3">
        <w:rPr>
          <w:rFonts w:ascii="Calibri Light" w:hAnsi="Calibri Light" w:cs="Calibri Light"/>
          <w:sz w:val="24"/>
          <w:szCs w:val="24"/>
        </w:rPr>
        <w:t>a</w:t>
      </w:r>
      <w:r w:rsidRPr="00663BC9" w:rsidR="00DF78A3">
        <w:rPr>
          <w:rFonts w:ascii="Calibri Light" w:hAnsi="Calibri Light" w:cs="Calibri Light"/>
          <w:spacing w:val="-3"/>
          <w:sz w:val="24"/>
          <w:szCs w:val="24"/>
        </w:rPr>
        <w:t>l</w:t>
      </w:r>
      <w:r w:rsidRPr="00663BC9" w:rsidR="00DF78A3">
        <w:rPr>
          <w:rFonts w:ascii="Calibri Light" w:hAnsi="Calibri Light" w:cs="Calibri Light"/>
          <w:sz w:val="24"/>
          <w:szCs w:val="24"/>
        </w:rPr>
        <w:t>th</w:t>
      </w:r>
      <w:r w:rsidRPr="00663BC9" w:rsidR="00DF78A3">
        <w:rPr>
          <w:rFonts w:ascii="Calibri Light" w:hAnsi="Calibri Light" w:cs="Calibri Light"/>
          <w:spacing w:val="-5"/>
          <w:sz w:val="24"/>
          <w:szCs w:val="24"/>
        </w:rPr>
        <w:t xml:space="preserve"> C</w:t>
      </w:r>
      <w:r w:rsidRPr="00663BC9" w:rsidR="00DF78A3">
        <w:rPr>
          <w:rFonts w:ascii="Calibri Light" w:hAnsi="Calibri Light" w:cs="Calibri Light"/>
          <w:sz w:val="24"/>
          <w:szCs w:val="24"/>
        </w:rPr>
        <w:t>a</w:t>
      </w:r>
      <w:r w:rsidRPr="00663BC9" w:rsidR="00DF78A3">
        <w:rPr>
          <w:rFonts w:ascii="Calibri Light" w:hAnsi="Calibri Light" w:cs="Calibri Light"/>
          <w:spacing w:val="-4"/>
          <w:sz w:val="24"/>
          <w:szCs w:val="24"/>
        </w:rPr>
        <w:t>r</w:t>
      </w:r>
      <w:r w:rsidRPr="00663BC9" w:rsidR="00DF78A3">
        <w:rPr>
          <w:rFonts w:ascii="Calibri Light" w:hAnsi="Calibri Light" w:cs="Calibri Light"/>
          <w:sz w:val="24"/>
          <w:szCs w:val="24"/>
        </w:rPr>
        <w:t>e</w:t>
      </w:r>
      <w:bookmarkEnd w:id="71"/>
      <w:bookmarkEnd w:id="72"/>
      <w:bookmarkEnd w:id="73"/>
      <w:bookmarkEnd w:id="74"/>
    </w:p>
    <w:p w:rsidRPr="00663BC9" w:rsidR="00DF78A3" w:rsidP="00DF78A3" w:rsidRDefault="00DF78A3" w14:paraId="05591126" w14:textId="77777777">
      <w:pPr>
        <w:spacing w:before="59" w:line="232" w:lineRule="auto"/>
        <w:ind w:left="120" w:right="83"/>
        <w:rPr>
          <w:rFonts w:ascii="Calibri Light" w:hAnsi="Calibri Light" w:eastAsia="Calibri Light" w:cs="Calibri Light"/>
          <w:sz w:val="24"/>
          <w:szCs w:val="24"/>
        </w:rPr>
      </w:pPr>
      <w:r w:rsidRPr="00663BC9">
        <w:rPr>
          <w:rFonts w:ascii="Calibri Light" w:hAnsi="Calibri Light" w:eastAsia="Calibri Light" w:cs="Calibri Light"/>
          <w:spacing w:val="1"/>
          <w:sz w:val="24"/>
          <w:szCs w:val="24"/>
        </w:rPr>
        <w:t>C</w:t>
      </w:r>
      <w:r w:rsidRPr="00663BC9">
        <w:rPr>
          <w:rFonts w:ascii="Calibri Light" w:hAnsi="Calibri Light" w:eastAsia="Calibri Light" w:cs="Calibri Light"/>
          <w:sz w:val="24"/>
          <w:szCs w:val="24"/>
        </w:rPr>
        <w:t>hild</w:t>
      </w:r>
      <w:r w:rsidRPr="00663BC9">
        <w:rPr>
          <w:rFonts w:ascii="Calibri Light" w:hAnsi="Calibri Light" w:eastAsia="Calibri Light" w:cs="Calibri Light"/>
          <w:spacing w:val="-1"/>
          <w:sz w:val="24"/>
          <w:szCs w:val="24"/>
        </w:rPr>
        <w:t>re</w:t>
      </w:r>
      <w:r w:rsidRPr="00663BC9">
        <w:rPr>
          <w:rFonts w:ascii="Calibri Light" w:hAnsi="Calibri Light" w:eastAsia="Calibri Light" w:cs="Calibri Light"/>
          <w:sz w:val="24"/>
          <w:szCs w:val="24"/>
        </w:rPr>
        <w:t>n</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a</w:t>
      </w:r>
      <w:r w:rsidRPr="00663BC9">
        <w:rPr>
          <w:rFonts w:ascii="Calibri Light" w:hAnsi="Calibri Light" w:eastAsia="Calibri Light" w:cs="Calibri Light"/>
          <w:spacing w:val="-1"/>
          <w:sz w:val="24"/>
          <w:szCs w:val="24"/>
        </w:rPr>
        <w:t>r</w:t>
      </w:r>
      <w:r w:rsidRPr="00663BC9">
        <w:rPr>
          <w:rFonts w:ascii="Calibri Light" w:hAnsi="Calibri Light" w:eastAsia="Calibri Light" w:cs="Calibri Light"/>
          <w:sz w:val="24"/>
          <w:szCs w:val="24"/>
        </w:rPr>
        <w:t xml:space="preserve">e </w:t>
      </w:r>
      <w:r w:rsidRPr="00663BC9">
        <w:rPr>
          <w:rFonts w:ascii="Calibri Light" w:hAnsi="Calibri Light" w:eastAsia="Calibri Light" w:cs="Calibri Light"/>
          <w:spacing w:val="-1"/>
          <w:sz w:val="24"/>
          <w:szCs w:val="24"/>
        </w:rPr>
        <w:t>e</w:t>
      </w:r>
      <w:r w:rsidRPr="00663BC9">
        <w:rPr>
          <w:rFonts w:ascii="Calibri Light" w:hAnsi="Calibri Light" w:eastAsia="Calibri Light" w:cs="Calibri Light"/>
          <w:sz w:val="24"/>
          <w:szCs w:val="24"/>
        </w:rPr>
        <w:t>xami</w:t>
      </w:r>
      <w:r w:rsidRPr="00663BC9">
        <w:rPr>
          <w:rFonts w:ascii="Calibri Light" w:hAnsi="Calibri Light" w:eastAsia="Calibri Light" w:cs="Calibri Light"/>
          <w:spacing w:val="2"/>
          <w:sz w:val="24"/>
          <w:szCs w:val="24"/>
        </w:rPr>
        <w:t>n</w:t>
      </w:r>
      <w:r w:rsidRPr="00663BC9">
        <w:rPr>
          <w:rFonts w:ascii="Calibri Light" w:hAnsi="Calibri Light" w:eastAsia="Calibri Light" w:cs="Calibri Light"/>
          <w:spacing w:val="-1"/>
          <w:sz w:val="24"/>
          <w:szCs w:val="24"/>
        </w:rPr>
        <w:t>e</w:t>
      </w:r>
      <w:r w:rsidRPr="00663BC9">
        <w:rPr>
          <w:rFonts w:ascii="Calibri Light" w:hAnsi="Calibri Light" w:eastAsia="Calibri Light" w:cs="Calibri Light"/>
          <w:sz w:val="24"/>
          <w:szCs w:val="24"/>
        </w:rPr>
        <w:t>d</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m</w:t>
      </w:r>
      <w:r w:rsidRPr="00663BC9">
        <w:rPr>
          <w:rFonts w:ascii="Calibri Light" w:hAnsi="Calibri Light" w:eastAsia="Calibri Light" w:cs="Calibri Light"/>
          <w:spacing w:val="-1"/>
          <w:sz w:val="24"/>
          <w:szCs w:val="24"/>
        </w:rPr>
        <w:t>e</w:t>
      </w:r>
      <w:r w:rsidRPr="00663BC9">
        <w:rPr>
          <w:rFonts w:ascii="Calibri Light" w:hAnsi="Calibri Light" w:eastAsia="Calibri Light" w:cs="Calibri Light"/>
          <w:sz w:val="24"/>
          <w:szCs w:val="24"/>
        </w:rPr>
        <w:t>di</w:t>
      </w:r>
      <w:r w:rsidRPr="00663BC9">
        <w:rPr>
          <w:rFonts w:ascii="Calibri Light" w:hAnsi="Calibri Light" w:eastAsia="Calibri Light" w:cs="Calibri Light"/>
          <w:spacing w:val="1"/>
          <w:sz w:val="24"/>
          <w:szCs w:val="24"/>
        </w:rPr>
        <w:t>c</w:t>
      </w:r>
      <w:r w:rsidRPr="00663BC9">
        <w:rPr>
          <w:rFonts w:ascii="Calibri Light" w:hAnsi="Calibri Light" w:eastAsia="Calibri Light" w:cs="Calibri Light"/>
          <w:sz w:val="24"/>
          <w:szCs w:val="24"/>
        </w:rPr>
        <w:t>al</w:t>
      </w:r>
      <w:r w:rsidRPr="00663BC9">
        <w:rPr>
          <w:rFonts w:ascii="Calibri Light" w:hAnsi="Calibri Light" w:eastAsia="Calibri Light" w:cs="Calibri Light"/>
          <w:spacing w:val="-1"/>
          <w:sz w:val="24"/>
          <w:szCs w:val="24"/>
        </w:rPr>
        <w:t>l</w:t>
      </w:r>
      <w:r w:rsidRPr="00663BC9">
        <w:rPr>
          <w:rFonts w:ascii="Calibri Light" w:hAnsi="Calibri Light" w:eastAsia="Calibri Light" w:cs="Calibri Light"/>
          <w:sz w:val="24"/>
          <w:szCs w:val="24"/>
        </w:rPr>
        <w:t>y during</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the</w:t>
      </w:r>
      <w:r w:rsidRPr="00663BC9">
        <w:rPr>
          <w:rFonts w:ascii="Calibri Light" w:hAnsi="Calibri Light" w:eastAsia="Calibri Light" w:cs="Calibri Light"/>
          <w:spacing w:val="-1"/>
          <w:sz w:val="24"/>
          <w:szCs w:val="24"/>
        </w:rPr>
        <w:t>i</w:t>
      </w:r>
      <w:r w:rsidRPr="00663BC9">
        <w:rPr>
          <w:rFonts w:ascii="Calibri Light" w:hAnsi="Calibri Light" w:eastAsia="Calibri Light" w:cs="Calibri Light"/>
          <w:sz w:val="24"/>
          <w:szCs w:val="24"/>
        </w:rPr>
        <w:t>r s</w:t>
      </w:r>
      <w:r w:rsidRPr="00663BC9">
        <w:rPr>
          <w:rFonts w:ascii="Calibri Light" w:hAnsi="Calibri Light" w:eastAsia="Calibri Light" w:cs="Calibri Light"/>
          <w:spacing w:val="2"/>
          <w:sz w:val="24"/>
          <w:szCs w:val="24"/>
        </w:rPr>
        <w:t>c</w:t>
      </w:r>
      <w:r w:rsidRPr="00663BC9">
        <w:rPr>
          <w:rFonts w:ascii="Calibri Light" w:hAnsi="Calibri Light" w:eastAsia="Calibri Light" w:cs="Calibri Light"/>
          <w:sz w:val="24"/>
          <w:szCs w:val="24"/>
        </w:rPr>
        <w:t>hool lif</w:t>
      </w:r>
      <w:r w:rsidRPr="00663BC9">
        <w:rPr>
          <w:rFonts w:ascii="Calibri Light" w:hAnsi="Calibri Light" w:eastAsia="Calibri Light" w:cs="Calibri Light"/>
          <w:spacing w:val="-1"/>
          <w:sz w:val="24"/>
          <w:szCs w:val="24"/>
        </w:rPr>
        <w:t>e</w:t>
      </w:r>
      <w:r w:rsidRPr="00663BC9">
        <w:rPr>
          <w:rFonts w:ascii="Calibri Light" w:hAnsi="Calibri Light" w:eastAsia="Calibri Light" w:cs="Calibri Light"/>
          <w:sz w:val="24"/>
          <w:szCs w:val="24"/>
        </w:rPr>
        <w:t>, no</w:t>
      </w:r>
      <w:r w:rsidRPr="00663BC9">
        <w:rPr>
          <w:rFonts w:ascii="Calibri Light" w:hAnsi="Calibri Light" w:eastAsia="Calibri Light" w:cs="Calibri Light"/>
          <w:spacing w:val="-1"/>
          <w:sz w:val="24"/>
          <w:szCs w:val="24"/>
        </w:rPr>
        <w:t>r</w:t>
      </w:r>
      <w:r w:rsidRPr="00663BC9">
        <w:rPr>
          <w:rFonts w:ascii="Calibri Light" w:hAnsi="Calibri Light" w:eastAsia="Calibri Light" w:cs="Calibri Light"/>
          <w:sz w:val="24"/>
          <w:szCs w:val="24"/>
        </w:rPr>
        <w:t>mal</w:t>
      </w:r>
      <w:r w:rsidRPr="00663BC9">
        <w:rPr>
          <w:rFonts w:ascii="Calibri Light" w:hAnsi="Calibri Light" w:eastAsia="Calibri Light" w:cs="Calibri Light"/>
          <w:spacing w:val="-1"/>
          <w:sz w:val="24"/>
          <w:szCs w:val="24"/>
        </w:rPr>
        <w:t>l</w:t>
      </w:r>
      <w:r w:rsidRPr="00663BC9">
        <w:rPr>
          <w:rFonts w:ascii="Calibri Light" w:hAnsi="Calibri Light" w:eastAsia="Calibri Light" w:cs="Calibri Light"/>
          <w:sz w:val="24"/>
          <w:szCs w:val="24"/>
        </w:rPr>
        <w:t>y in</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the fi</w:t>
      </w:r>
      <w:r w:rsidRPr="00663BC9">
        <w:rPr>
          <w:rFonts w:ascii="Calibri Light" w:hAnsi="Calibri Light" w:eastAsia="Calibri Light" w:cs="Calibri Light"/>
          <w:spacing w:val="-1"/>
          <w:sz w:val="24"/>
          <w:szCs w:val="24"/>
        </w:rPr>
        <w:t>r</w:t>
      </w:r>
      <w:r w:rsidRPr="00663BC9">
        <w:rPr>
          <w:rFonts w:ascii="Calibri Light" w:hAnsi="Calibri Light" w:eastAsia="Calibri Light" w:cs="Calibri Light"/>
          <w:spacing w:val="3"/>
          <w:sz w:val="24"/>
          <w:szCs w:val="24"/>
        </w:rPr>
        <w:t>s</w:t>
      </w:r>
      <w:r w:rsidRPr="00663BC9">
        <w:rPr>
          <w:rFonts w:ascii="Calibri Light" w:hAnsi="Calibri Light" w:eastAsia="Calibri Light" w:cs="Calibri Light"/>
          <w:sz w:val="24"/>
          <w:szCs w:val="24"/>
        </w:rPr>
        <w:t>t</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y</w:t>
      </w:r>
      <w:r w:rsidRPr="00663BC9">
        <w:rPr>
          <w:rFonts w:ascii="Calibri Light" w:hAnsi="Calibri Light" w:eastAsia="Calibri Light" w:cs="Calibri Light"/>
          <w:spacing w:val="-1"/>
          <w:sz w:val="24"/>
          <w:szCs w:val="24"/>
        </w:rPr>
        <w:t>e</w:t>
      </w:r>
      <w:r w:rsidRPr="00663BC9">
        <w:rPr>
          <w:rFonts w:ascii="Calibri Light" w:hAnsi="Calibri Light" w:eastAsia="Calibri Light" w:cs="Calibri Light"/>
          <w:sz w:val="24"/>
          <w:szCs w:val="24"/>
        </w:rPr>
        <w:t>ar</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of</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p</w:t>
      </w:r>
      <w:r w:rsidRPr="00663BC9">
        <w:rPr>
          <w:rFonts w:ascii="Calibri Light" w:hAnsi="Calibri Light" w:eastAsia="Calibri Light" w:cs="Calibri Light"/>
          <w:spacing w:val="-1"/>
          <w:sz w:val="24"/>
          <w:szCs w:val="24"/>
        </w:rPr>
        <w:t>r</w:t>
      </w:r>
      <w:r w:rsidRPr="00663BC9">
        <w:rPr>
          <w:rFonts w:ascii="Calibri Light" w:hAnsi="Calibri Light" w:eastAsia="Calibri Light" w:cs="Calibri Light"/>
          <w:sz w:val="24"/>
          <w:szCs w:val="24"/>
        </w:rPr>
        <w:t>ima</w:t>
      </w:r>
      <w:r w:rsidRPr="00663BC9">
        <w:rPr>
          <w:rFonts w:ascii="Calibri Light" w:hAnsi="Calibri Light" w:eastAsia="Calibri Light" w:cs="Calibri Light"/>
          <w:spacing w:val="-2"/>
          <w:sz w:val="24"/>
          <w:szCs w:val="24"/>
        </w:rPr>
        <w:t>r</w:t>
      </w:r>
      <w:r w:rsidRPr="00663BC9">
        <w:rPr>
          <w:rFonts w:ascii="Calibri Light" w:hAnsi="Calibri Light" w:eastAsia="Calibri Light" w:cs="Calibri Light"/>
          <w:sz w:val="24"/>
          <w:szCs w:val="24"/>
        </w:rPr>
        <w:t xml:space="preserve">y </w:t>
      </w:r>
      <w:r w:rsidRPr="00663BC9">
        <w:rPr>
          <w:rFonts w:ascii="Calibri Light" w:hAnsi="Calibri Light" w:eastAsia="Calibri Light" w:cs="Calibri Light"/>
          <w:spacing w:val="1"/>
          <w:sz w:val="24"/>
          <w:szCs w:val="24"/>
        </w:rPr>
        <w:t>sc</w:t>
      </w:r>
      <w:r w:rsidRPr="00663BC9">
        <w:rPr>
          <w:rFonts w:ascii="Calibri Light" w:hAnsi="Calibri Light" w:eastAsia="Calibri Light" w:cs="Calibri Light"/>
          <w:sz w:val="24"/>
          <w:szCs w:val="24"/>
        </w:rPr>
        <w:t>hoo</w:t>
      </w:r>
      <w:r w:rsidRPr="00663BC9">
        <w:rPr>
          <w:rFonts w:ascii="Calibri Light" w:hAnsi="Calibri Light" w:eastAsia="Calibri Light" w:cs="Calibri Light"/>
          <w:spacing w:val="-1"/>
          <w:sz w:val="24"/>
          <w:szCs w:val="24"/>
        </w:rPr>
        <w:t>l</w:t>
      </w:r>
      <w:r w:rsidRPr="00663BC9">
        <w:rPr>
          <w:rFonts w:ascii="Calibri Light" w:hAnsi="Calibri Light" w:eastAsia="Calibri Light" w:cs="Calibri Light"/>
          <w:sz w:val="24"/>
          <w:szCs w:val="24"/>
        </w:rPr>
        <w:t>ing and</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then at</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pacing w:val="-2"/>
          <w:sz w:val="24"/>
          <w:szCs w:val="24"/>
        </w:rPr>
        <w:t>1</w:t>
      </w:r>
      <w:r w:rsidRPr="00663BC9">
        <w:rPr>
          <w:rFonts w:ascii="Calibri Light" w:hAnsi="Calibri Light" w:eastAsia="Calibri Light" w:cs="Calibri Light"/>
          <w:sz w:val="24"/>
          <w:szCs w:val="24"/>
        </w:rPr>
        <w:t>0</w:t>
      </w:r>
      <w:r w:rsidRPr="00663BC9">
        <w:rPr>
          <w:rFonts w:ascii="Calibri Light" w:hAnsi="Calibri Light" w:eastAsia="Calibri Light" w:cs="Calibri Light"/>
          <w:spacing w:val="3"/>
          <w:sz w:val="24"/>
          <w:szCs w:val="24"/>
        </w:rPr>
        <w:t xml:space="preserve"> </w:t>
      </w:r>
      <w:r w:rsidRPr="00663BC9">
        <w:rPr>
          <w:rFonts w:ascii="Calibri Light" w:hAnsi="Calibri Light" w:eastAsia="Calibri Light" w:cs="Calibri Light"/>
          <w:sz w:val="24"/>
          <w:szCs w:val="24"/>
        </w:rPr>
        <w:t>–</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11 y</w:t>
      </w:r>
      <w:r w:rsidRPr="00663BC9">
        <w:rPr>
          <w:rFonts w:ascii="Calibri Light" w:hAnsi="Calibri Light" w:eastAsia="Calibri Light" w:cs="Calibri Light"/>
          <w:spacing w:val="-1"/>
          <w:sz w:val="24"/>
          <w:szCs w:val="24"/>
        </w:rPr>
        <w:t>e</w:t>
      </w:r>
      <w:r w:rsidRPr="00663BC9">
        <w:rPr>
          <w:rFonts w:ascii="Calibri Light" w:hAnsi="Calibri Light" w:eastAsia="Calibri Light" w:cs="Calibri Light"/>
          <w:sz w:val="24"/>
          <w:szCs w:val="24"/>
        </w:rPr>
        <w:t>a</w:t>
      </w:r>
      <w:r w:rsidRPr="00663BC9">
        <w:rPr>
          <w:rFonts w:ascii="Calibri Light" w:hAnsi="Calibri Light" w:eastAsia="Calibri Light" w:cs="Calibri Light"/>
          <w:spacing w:val="-1"/>
          <w:sz w:val="24"/>
          <w:szCs w:val="24"/>
        </w:rPr>
        <w:t>r</w:t>
      </w:r>
      <w:r w:rsidRPr="00663BC9">
        <w:rPr>
          <w:rFonts w:ascii="Calibri Light" w:hAnsi="Calibri Light" w:eastAsia="Calibri Light" w:cs="Calibri Light"/>
          <w:sz w:val="24"/>
          <w:szCs w:val="24"/>
        </w:rPr>
        <w:t>s</w:t>
      </w:r>
      <w:r w:rsidRPr="00663BC9">
        <w:rPr>
          <w:rFonts w:ascii="Calibri Light" w:hAnsi="Calibri Light" w:eastAsia="Calibri Light" w:cs="Calibri Light"/>
          <w:spacing w:val="2"/>
          <w:sz w:val="24"/>
          <w:szCs w:val="24"/>
        </w:rPr>
        <w:t xml:space="preserve"> </w:t>
      </w:r>
      <w:r w:rsidRPr="00663BC9">
        <w:rPr>
          <w:rFonts w:ascii="Calibri Light" w:hAnsi="Calibri Light" w:eastAsia="Calibri Light" w:cs="Calibri Light"/>
          <w:sz w:val="24"/>
          <w:szCs w:val="24"/>
        </w:rPr>
        <w:t>and</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13</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14</w:t>
      </w:r>
      <w:r w:rsidRPr="00663BC9">
        <w:rPr>
          <w:rFonts w:ascii="Calibri Light" w:hAnsi="Calibri Light" w:eastAsia="Calibri Light" w:cs="Calibri Light"/>
          <w:spacing w:val="2"/>
          <w:sz w:val="24"/>
          <w:szCs w:val="24"/>
        </w:rPr>
        <w:t xml:space="preserve"> </w:t>
      </w:r>
      <w:r w:rsidRPr="00663BC9">
        <w:rPr>
          <w:rFonts w:ascii="Calibri Light" w:hAnsi="Calibri Light" w:eastAsia="Calibri Light" w:cs="Calibri Light"/>
          <w:sz w:val="24"/>
          <w:szCs w:val="24"/>
        </w:rPr>
        <w:t>y</w:t>
      </w:r>
      <w:r w:rsidRPr="00663BC9">
        <w:rPr>
          <w:rFonts w:ascii="Calibri Light" w:hAnsi="Calibri Light" w:eastAsia="Calibri Light" w:cs="Calibri Light"/>
          <w:spacing w:val="-1"/>
          <w:sz w:val="24"/>
          <w:szCs w:val="24"/>
        </w:rPr>
        <w:t>e</w:t>
      </w:r>
      <w:r w:rsidRPr="00663BC9">
        <w:rPr>
          <w:rFonts w:ascii="Calibri Light" w:hAnsi="Calibri Light" w:eastAsia="Calibri Light" w:cs="Calibri Light"/>
          <w:sz w:val="24"/>
          <w:szCs w:val="24"/>
        </w:rPr>
        <w:t>a</w:t>
      </w:r>
      <w:r w:rsidRPr="00663BC9">
        <w:rPr>
          <w:rFonts w:ascii="Calibri Light" w:hAnsi="Calibri Light" w:eastAsia="Calibri Light" w:cs="Calibri Light"/>
          <w:spacing w:val="-1"/>
          <w:sz w:val="24"/>
          <w:szCs w:val="24"/>
        </w:rPr>
        <w:t>r</w:t>
      </w:r>
      <w:r w:rsidRPr="00663BC9">
        <w:rPr>
          <w:rFonts w:ascii="Calibri Light" w:hAnsi="Calibri Light" w:eastAsia="Calibri Light" w:cs="Calibri Light"/>
          <w:sz w:val="24"/>
          <w:szCs w:val="24"/>
        </w:rPr>
        <w:t>s, by</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s</w:t>
      </w:r>
      <w:r w:rsidRPr="00663BC9">
        <w:rPr>
          <w:rFonts w:ascii="Calibri Light" w:hAnsi="Calibri Light" w:eastAsia="Calibri Light" w:cs="Calibri Light"/>
          <w:spacing w:val="1"/>
          <w:sz w:val="24"/>
          <w:szCs w:val="24"/>
        </w:rPr>
        <w:t>t</w:t>
      </w:r>
      <w:r w:rsidRPr="00663BC9">
        <w:rPr>
          <w:rFonts w:ascii="Calibri Light" w:hAnsi="Calibri Light" w:eastAsia="Calibri Light" w:cs="Calibri Light"/>
          <w:spacing w:val="-3"/>
          <w:sz w:val="24"/>
          <w:szCs w:val="24"/>
        </w:rPr>
        <w:t>a</w:t>
      </w:r>
      <w:r w:rsidRPr="00663BC9">
        <w:rPr>
          <w:rFonts w:ascii="Calibri Light" w:hAnsi="Calibri Light" w:eastAsia="Calibri Light" w:cs="Calibri Light"/>
          <w:sz w:val="24"/>
          <w:szCs w:val="24"/>
        </w:rPr>
        <w:t>ff</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of</w:t>
      </w:r>
      <w:r w:rsidRPr="00663BC9">
        <w:rPr>
          <w:rFonts w:ascii="Calibri Light" w:hAnsi="Calibri Light" w:eastAsia="Calibri Light" w:cs="Calibri Light"/>
          <w:spacing w:val="2"/>
          <w:sz w:val="24"/>
          <w:szCs w:val="24"/>
        </w:rPr>
        <w:t xml:space="preserve"> </w:t>
      </w:r>
      <w:r w:rsidRPr="00663BC9">
        <w:rPr>
          <w:rFonts w:ascii="Calibri Light" w:hAnsi="Calibri Light" w:eastAsia="Calibri Light" w:cs="Calibri Light"/>
          <w:sz w:val="24"/>
          <w:szCs w:val="24"/>
        </w:rPr>
        <w:t>Lana</w:t>
      </w:r>
      <w:r w:rsidRPr="00663BC9">
        <w:rPr>
          <w:rFonts w:ascii="Calibri Light" w:hAnsi="Calibri Light" w:eastAsia="Calibri Light" w:cs="Calibri Light"/>
          <w:spacing w:val="-1"/>
          <w:sz w:val="24"/>
          <w:szCs w:val="24"/>
        </w:rPr>
        <w:t>r</w:t>
      </w:r>
      <w:r w:rsidRPr="00663BC9">
        <w:rPr>
          <w:rFonts w:ascii="Calibri Light" w:hAnsi="Calibri Light" w:eastAsia="Calibri Light" w:cs="Calibri Light"/>
          <w:sz w:val="24"/>
          <w:szCs w:val="24"/>
        </w:rPr>
        <w:t>kshi</w:t>
      </w:r>
      <w:r w:rsidRPr="00663BC9">
        <w:rPr>
          <w:rFonts w:ascii="Calibri Light" w:hAnsi="Calibri Light" w:eastAsia="Calibri Light" w:cs="Calibri Light"/>
          <w:spacing w:val="-1"/>
          <w:sz w:val="24"/>
          <w:szCs w:val="24"/>
        </w:rPr>
        <w:t>r</w:t>
      </w:r>
      <w:r w:rsidRPr="00663BC9">
        <w:rPr>
          <w:rFonts w:ascii="Calibri Light" w:hAnsi="Calibri Light" w:eastAsia="Calibri Light" w:cs="Calibri Light"/>
          <w:sz w:val="24"/>
          <w:szCs w:val="24"/>
        </w:rPr>
        <w:t>e H</w:t>
      </w:r>
      <w:r w:rsidRPr="00663BC9">
        <w:rPr>
          <w:rFonts w:ascii="Calibri Light" w:hAnsi="Calibri Light" w:eastAsia="Calibri Light" w:cs="Calibri Light"/>
          <w:spacing w:val="-1"/>
          <w:sz w:val="24"/>
          <w:szCs w:val="24"/>
        </w:rPr>
        <w:t>e</w:t>
      </w:r>
      <w:r w:rsidRPr="00663BC9">
        <w:rPr>
          <w:rFonts w:ascii="Calibri Light" w:hAnsi="Calibri Light" w:eastAsia="Calibri Light" w:cs="Calibri Light"/>
          <w:sz w:val="24"/>
          <w:szCs w:val="24"/>
        </w:rPr>
        <w:t>alth</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pacing w:val="-1"/>
          <w:sz w:val="24"/>
          <w:szCs w:val="24"/>
        </w:rPr>
        <w:t>B</w:t>
      </w:r>
      <w:r w:rsidRPr="00663BC9">
        <w:rPr>
          <w:rFonts w:ascii="Calibri Light" w:hAnsi="Calibri Light" w:eastAsia="Calibri Light" w:cs="Calibri Light"/>
          <w:sz w:val="24"/>
          <w:szCs w:val="24"/>
        </w:rPr>
        <w:t>oa</w:t>
      </w:r>
      <w:r w:rsidRPr="00663BC9">
        <w:rPr>
          <w:rFonts w:ascii="Calibri Light" w:hAnsi="Calibri Light" w:eastAsia="Calibri Light" w:cs="Calibri Light"/>
          <w:spacing w:val="-2"/>
          <w:sz w:val="24"/>
          <w:szCs w:val="24"/>
        </w:rPr>
        <w:t>r</w:t>
      </w:r>
      <w:r w:rsidRPr="00663BC9">
        <w:rPr>
          <w:rFonts w:ascii="Calibri Light" w:hAnsi="Calibri Light" w:eastAsia="Calibri Light" w:cs="Calibri Light"/>
          <w:sz w:val="24"/>
          <w:szCs w:val="24"/>
        </w:rPr>
        <w:t xml:space="preserve">d. </w:t>
      </w:r>
      <w:r w:rsidRPr="00663BC9" w:rsidR="00785FE6">
        <w:rPr>
          <w:rFonts w:ascii="Calibri Light" w:hAnsi="Calibri Light" w:eastAsia="Calibri Light" w:cs="Calibri Light"/>
          <w:sz w:val="24"/>
          <w:szCs w:val="24"/>
        </w:rPr>
        <w:t xml:space="preserve"> </w:t>
      </w:r>
      <w:r w:rsidRPr="00663BC9">
        <w:rPr>
          <w:rFonts w:ascii="Calibri Light" w:hAnsi="Calibri Light" w:eastAsia="Calibri Light" w:cs="Calibri Light"/>
          <w:sz w:val="24"/>
          <w:szCs w:val="24"/>
        </w:rPr>
        <w:t>Pa</w:t>
      </w:r>
      <w:r w:rsidRPr="00663BC9">
        <w:rPr>
          <w:rFonts w:ascii="Calibri Light" w:hAnsi="Calibri Light" w:eastAsia="Calibri Light" w:cs="Calibri Light"/>
          <w:spacing w:val="-1"/>
          <w:sz w:val="24"/>
          <w:szCs w:val="24"/>
        </w:rPr>
        <w:t>re</w:t>
      </w:r>
      <w:r w:rsidRPr="00663BC9">
        <w:rPr>
          <w:rFonts w:ascii="Calibri Light" w:hAnsi="Calibri Light" w:eastAsia="Calibri Light" w:cs="Calibri Light"/>
          <w:sz w:val="24"/>
          <w:szCs w:val="24"/>
        </w:rPr>
        <w:t>nts</w:t>
      </w:r>
      <w:r w:rsidRPr="00663BC9">
        <w:rPr>
          <w:rFonts w:ascii="Calibri Light" w:hAnsi="Calibri Light" w:eastAsia="Calibri Light" w:cs="Calibri Light"/>
          <w:spacing w:val="2"/>
          <w:sz w:val="24"/>
          <w:szCs w:val="24"/>
        </w:rPr>
        <w:t xml:space="preserve"> </w:t>
      </w:r>
      <w:r w:rsidRPr="00663BC9">
        <w:rPr>
          <w:rFonts w:ascii="Calibri Light" w:hAnsi="Calibri Light" w:eastAsia="Calibri Light" w:cs="Calibri Light"/>
          <w:sz w:val="24"/>
          <w:szCs w:val="24"/>
        </w:rPr>
        <w:t>a</w:t>
      </w:r>
      <w:r w:rsidRPr="00663BC9">
        <w:rPr>
          <w:rFonts w:ascii="Calibri Light" w:hAnsi="Calibri Light" w:eastAsia="Calibri Light" w:cs="Calibri Light"/>
          <w:spacing w:val="1"/>
          <w:sz w:val="24"/>
          <w:szCs w:val="24"/>
        </w:rPr>
        <w:t>r</w:t>
      </w:r>
      <w:r w:rsidRPr="00663BC9">
        <w:rPr>
          <w:rFonts w:ascii="Calibri Light" w:hAnsi="Calibri Light" w:eastAsia="Calibri Light" w:cs="Calibri Light"/>
          <w:sz w:val="24"/>
          <w:szCs w:val="24"/>
        </w:rPr>
        <w:t>e notifi</w:t>
      </w:r>
      <w:r w:rsidRPr="00663BC9">
        <w:rPr>
          <w:rFonts w:ascii="Calibri Light" w:hAnsi="Calibri Light" w:eastAsia="Calibri Light" w:cs="Calibri Light"/>
          <w:spacing w:val="1"/>
          <w:sz w:val="24"/>
          <w:szCs w:val="24"/>
        </w:rPr>
        <w:t>e</w:t>
      </w:r>
      <w:r w:rsidRPr="00663BC9">
        <w:rPr>
          <w:rFonts w:ascii="Calibri Light" w:hAnsi="Calibri Light" w:eastAsia="Calibri Light" w:cs="Calibri Light"/>
          <w:sz w:val="24"/>
          <w:szCs w:val="24"/>
        </w:rPr>
        <w:t>d</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in advan</w:t>
      </w:r>
      <w:r w:rsidRPr="00663BC9">
        <w:rPr>
          <w:rFonts w:ascii="Calibri Light" w:hAnsi="Calibri Light" w:eastAsia="Calibri Light" w:cs="Calibri Light"/>
          <w:spacing w:val="1"/>
          <w:sz w:val="24"/>
          <w:szCs w:val="24"/>
        </w:rPr>
        <w:t>c</w:t>
      </w:r>
      <w:r w:rsidRPr="00663BC9">
        <w:rPr>
          <w:rFonts w:ascii="Calibri Light" w:hAnsi="Calibri Light" w:eastAsia="Calibri Light" w:cs="Calibri Light"/>
          <w:sz w:val="24"/>
          <w:szCs w:val="24"/>
        </w:rPr>
        <w:t>e and</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will be info</w:t>
      </w:r>
      <w:r w:rsidRPr="00663BC9">
        <w:rPr>
          <w:rFonts w:ascii="Calibri Light" w:hAnsi="Calibri Light" w:eastAsia="Calibri Light" w:cs="Calibri Light"/>
          <w:spacing w:val="-3"/>
          <w:sz w:val="24"/>
          <w:szCs w:val="24"/>
        </w:rPr>
        <w:t>r</w:t>
      </w:r>
      <w:r w:rsidRPr="00663BC9">
        <w:rPr>
          <w:rFonts w:ascii="Calibri Light" w:hAnsi="Calibri Light" w:eastAsia="Calibri Light" w:cs="Calibri Light"/>
          <w:sz w:val="24"/>
          <w:szCs w:val="24"/>
        </w:rPr>
        <w:t>m</w:t>
      </w:r>
      <w:r w:rsidRPr="00663BC9">
        <w:rPr>
          <w:rFonts w:ascii="Calibri Light" w:hAnsi="Calibri Light" w:eastAsia="Calibri Light" w:cs="Calibri Light"/>
          <w:spacing w:val="-1"/>
          <w:sz w:val="24"/>
          <w:szCs w:val="24"/>
        </w:rPr>
        <w:t>e</w:t>
      </w:r>
      <w:r w:rsidRPr="00663BC9">
        <w:rPr>
          <w:rFonts w:ascii="Calibri Light" w:hAnsi="Calibri Light" w:eastAsia="Calibri Light" w:cs="Calibri Light"/>
          <w:sz w:val="24"/>
          <w:szCs w:val="24"/>
        </w:rPr>
        <w:t>d</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if</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any i</w:t>
      </w:r>
      <w:r w:rsidRPr="00663BC9">
        <w:rPr>
          <w:rFonts w:ascii="Calibri Light" w:hAnsi="Calibri Light" w:eastAsia="Calibri Light" w:cs="Calibri Light"/>
          <w:spacing w:val="1"/>
          <w:sz w:val="24"/>
          <w:szCs w:val="24"/>
        </w:rPr>
        <w:t>s</w:t>
      </w:r>
      <w:r w:rsidRPr="00663BC9">
        <w:rPr>
          <w:rFonts w:ascii="Calibri Light" w:hAnsi="Calibri Light" w:eastAsia="Calibri Light" w:cs="Calibri Light"/>
          <w:sz w:val="24"/>
          <w:szCs w:val="24"/>
        </w:rPr>
        <w:t>s</w:t>
      </w:r>
      <w:r w:rsidRPr="00663BC9">
        <w:rPr>
          <w:rFonts w:ascii="Calibri Light" w:hAnsi="Calibri Light" w:eastAsia="Calibri Light" w:cs="Calibri Light"/>
          <w:spacing w:val="1"/>
          <w:sz w:val="24"/>
          <w:szCs w:val="24"/>
        </w:rPr>
        <w:t>u</w:t>
      </w:r>
      <w:r w:rsidRPr="00663BC9">
        <w:rPr>
          <w:rFonts w:ascii="Calibri Light" w:hAnsi="Calibri Light" w:eastAsia="Calibri Light" w:cs="Calibri Light"/>
          <w:spacing w:val="-1"/>
          <w:sz w:val="24"/>
          <w:szCs w:val="24"/>
        </w:rPr>
        <w:t>e</w:t>
      </w:r>
      <w:r w:rsidRPr="00663BC9">
        <w:rPr>
          <w:rFonts w:ascii="Calibri Light" w:hAnsi="Calibri Light" w:eastAsia="Calibri Light" w:cs="Calibri Light"/>
          <w:sz w:val="24"/>
          <w:szCs w:val="24"/>
        </w:rPr>
        <w:t>s</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a</w:t>
      </w:r>
      <w:r w:rsidRPr="00663BC9">
        <w:rPr>
          <w:rFonts w:ascii="Calibri Light" w:hAnsi="Calibri Light" w:eastAsia="Calibri Light" w:cs="Calibri Light"/>
          <w:spacing w:val="-1"/>
          <w:sz w:val="24"/>
          <w:szCs w:val="24"/>
        </w:rPr>
        <w:t>r</w:t>
      </w:r>
      <w:r w:rsidRPr="00663BC9">
        <w:rPr>
          <w:rFonts w:ascii="Calibri Light" w:hAnsi="Calibri Light" w:eastAsia="Calibri Light" w:cs="Calibri Light"/>
          <w:sz w:val="24"/>
          <w:szCs w:val="24"/>
        </w:rPr>
        <w:t>ise fr</w:t>
      </w:r>
      <w:r w:rsidRPr="00663BC9">
        <w:rPr>
          <w:rFonts w:ascii="Calibri Light" w:hAnsi="Calibri Light" w:eastAsia="Calibri Light" w:cs="Calibri Light"/>
          <w:spacing w:val="-1"/>
          <w:sz w:val="24"/>
          <w:szCs w:val="24"/>
        </w:rPr>
        <w:t>o</w:t>
      </w:r>
      <w:r w:rsidRPr="00663BC9">
        <w:rPr>
          <w:rFonts w:ascii="Calibri Light" w:hAnsi="Calibri Light" w:eastAsia="Calibri Light" w:cs="Calibri Light"/>
          <w:sz w:val="24"/>
          <w:szCs w:val="24"/>
        </w:rPr>
        <w:t>m the m</w:t>
      </w:r>
      <w:r w:rsidRPr="00663BC9">
        <w:rPr>
          <w:rFonts w:ascii="Calibri Light" w:hAnsi="Calibri Light" w:eastAsia="Calibri Light" w:cs="Calibri Light"/>
          <w:spacing w:val="-1"/>
          <w:sz w:val="24"/>
          <w:szCs w:val="24"/>
        </w:rPr>
        <w:t>e</w:t>
      </w:r>
      <w:r w:rsidRPr="00663BC9">
        <w:rPr>
          <w:rFonts w:ascii="Calibri Light" w:hAnsi="Calibri Light" w:eastAsia="Calibri Light" w:cs="Calibri Light"/>
          <w:sz w:val="24"/>
          <w:szCs w:val="24"/>
        </w:rPr>
        <w:t>di</w:t>
      </w:r>
      <w:r w:rsidRPr="00663BC9">
        <w:rPr>
          <w:rFonts w:ascii="Calibri Light" w:hAnsi="Calibri Light" w:eastAsia="Calibri Light" w:cs="Calibri Light"/>
          <w:spacing w:val="1"/>
          <w:sz w:val="24"/>
          <w:szCs w:val="24"/>
        </w:rPr>
        <w:t>c</w:t>
      </w:r>
      <w:r w:rsidRPr="00663BC9">
        <w:rPr>
          <w:rFonts w:ascii="Calibri Light" w:hAnsi="Calibri Light" w:eastAsia="Calibri Light" w:cs="Calibri Light"/>
          <w:sz w:val="24"/>
          <w:szCs w:val="24"/>
        </w:rPr>
        <w:t>al.</w:t>
      </w:r>
      <w:r w:rsidRPr="00663BC9" w:rsidR="00785FE6">
        <w:rPr>
          <w:rFonts w:ascii="Calibri Light" w:hAnsi="Calibri Light" w:eastAsia="Calibri Light" w:cs="Calibri Light"/>
          <w:sz w:val="24"/>
          <w:szCs w:val="24"/>
        </w:rPr>
        <w:t xml:space="preserve"> </w:t>
      </w:r>
      <w:r w:rsidRPr="00663BC9">
        <w:rPr>
          <w:rFonts w:ascii="Calibri Light" w:hAnsi="Calibri Light" w:eastAsia="Calibri Light" w:cs="Calibri Light"/>
          <w:spacing w:val="-1"/>
          <w:sz w:val="24"/>
          <w:szCs w:val="24"/>
        </w:rPr>
        <w:t xml:space="preserve"> O</w:t>
      </w:r>
      <w:r w:rsidRPr="00663BC9">
        <w:rPr>
          <w:rFonts w:ascii="Calibri Light" w:hAnsi="Calibri Light" w:eastAsia="Calibri Light" w:cs="Calibri Light"/>
          <w:spacing w:val="1"/>
          <w:sz w:val="24"/>
          <w:szCs w:val="24"/>
        </w:rPr>
        <w:t>cc</w:t>
      </w:r>
      <w:r w:rsidRPr="00663BC9">
        <w:rPr>
          <w:rFonts w:ascii="Calibri Light" w:hAnsi="Calibri Light" w:eastAsia="Calibri Light" w:cs="Calibri Light"/>
          <w:sz w:val="24"/>
          <w:szCs w:val="24"/>
        </w:rPr>
        <w:t>asi</w:t>
      </w:r>
      <w:r w:rsidRPr="00663BC9">
        <w:rPr>
          <w:rFonts w:ascii="Calibri Light" w:hAnsi="Calibri Light" w:eastAsia="Calibri Light" w:cs="Calibri Light"/>
          <w:spacing w:val="-2"/>
          <w:sz w:val="24"/>
          <w:szCs w:val="24"/>
        </w:rPr>
        <w:t>o</w:t>
      </w:r>
      <w:r w:rsidRPr="00663BC9">
        <w:rPr>
          <w:rFonts w:ascii="Calibri Light" w:hAnsi="Calibri Light" w:eastAsia="Calibri Light" w:cs="Calibri Light"/>
          <w:sz w:val="24"/>
          <w:szCs w:val="24"/>
        </w:rPr>
        <w:t xml:space="preserve">nally the </w:t>
      </w:r>
      <w:r w:rsidRPr="00663BC9">
        <w:rPr>
          <w:rFonts w:ascii="Calibri Light" w:hAnsi="Calibri Light" w:eastAsia="Calibri Light" w:cs="Calibri Light"/>
          <w:spacing w:val="1"/>
          <w:sz w:val="24"/>
          <w:szCs w:val="24"/>
        </w:rPr>
        <w:t>sc</w:t>
      </w:r>
      <w:r w:rsidRPr="00663BC9">
        <w:rPr>
          <w:rFonts w:ascii="Calibri Light" w:hAnsi="Calibri Light" w:eastAsia="Calibri Light" w:cs="Calibri Light"/>
          <w:sz w:val="24"/>
          <w:szCs w:val="24"/>
        </w:rPr>
        <w:t>hool nu</w:t>
      </w:r>
      <w:r w:rsidRPr="00663BC9">
        <w:rPr>
          <w:rFonts w:ascii="Calibri Light" w:hAnsi="Calibri Light" w:eastAsia="Calibri Light" w:cs="Calibri Light"/>
          <w:spacing w:val="-1"/>
          <w:sz w:val="24"/>
          <w:szCs w:val="24"/>
        </w:rPr>
        <w:t>r</w:t>
      </w:r>
      <w:r w:rsidRPr="00663BC9">
        <w:rPr>
          <w:rFonts w:ascii="Calibri Light" w:hAnsi="Calibri Light" w:eastAsia="Calibri Light" w:cs="Calibri Light"/>
          <w:sz w:val="24"/>
          <w:szCs w:val="24"/>
        </w:rPr>
        <w:t xml:space="preserve">se </w:t>
      </w:r>
      <w:r w:rsidRPr="00663BC9">
        <w:rPr>
          <w:rFonts w:ascii="Calibri Light" w:hAnsi="Calibri Light" w:eastAsia="Calibri Light" w:cs="Calibri Light"/>
          <w:spacing w:val="-3"/>
          <w:sz w:val="24"/>
          <w:szCs w:val="24"/>
        </w:rPr>
        <w:t>m</w:t>
      </w:r>
      <w:r w:rsidRPr="00663BC9">
        <w:rPr>
          <w:rFonts w:ascii="Calibri Light" w:hAnsi="Calibri Light" w:eastAsia="Calibri Light" w:cs="Calibri Light"/>
          <w:sz w:val="24"/>
          <w:szCs w:val="24"/>
        </w:rPr>
        <w:t>ay visit</w:t>
      </w:r>
      <w:r w:rsidRPr="00663BC9">
        <w:rPr>
          <w:rFonts w:ascii="Calibri Light" w:hAnsi="Calibri Light" w:eastAsia="Calibri Light" w:cs="Calibri Light"/>
          <w:spacing w:val="2"/>
          <w:sz w:val="24"/>
          <w:szCs w:val="24"/>
        </w:rPr>
        <w:t xml:space="preserve"> </w:t>
      </w:r>
      <w:r w:rsidRPr="00663BC9">
        <w:rPr>
          <w:rFonts w:ascii="Calibri Light" w:hAnsi="Calibri Light" w:eastAsia="Calibri Light" w:cs="Calibri Light"/>
          <w:sz w:val="24"/>
          <w:szCs w:val="24"/>
        </w:rPr>
        <w:t>to</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pacing w:val="-1"/>
          <w:sz w:val="24"/>
          <w:szCs w:val="24"/>
        </w:rPr>
        <w:t>e</w:t>
      </w:r>
      <w:r w:rsidRPr="00663BC9">
        <w:rPr>
          <w:rFonts w:ascii="Calibri Light" w:hAnsi="Calibri Light" w:eastAsia="Calibri Light" w:cs="Calibri Light"/>
          <w:sz w:val="24"/>
          <w:szCs w:val="24"/>
        </w:rPr>
        <w:t xml:space="preserve">xamine whole </w:t>
      </w:r>
      <w:r w:rsidRPr="00663BC9">
        <w:rPr>
          <w:rFonts w:ascii="Calibri Light" w:hAnsi="Calibri Light" w:eastAsia="Calibri Light" w:cs="Calibri Light"/>
          <w:spacing w:val="1"/>
          <w:sz w:val="24"/>
          <w:szCs w:val="24"/>
        </w:rPr>
        <w:t>c</w:t>
      </w:r>
      <w:r w:rsidRPr="00663BC9">
        <w:rPr>
          <w:rFonts w:ascii="Calibri Light" w:hAnsi="Calibri Light" w:eastAsia="Calibri Light" w:cs="Calibri Light"/>
          <w:spacing w:val="-3"/>
          <w:sz w:val="24"/>
          <w:szCs w:val="24"/>
        </w:rPr>
        <w:t>l</w:t>
      </w:r>
      <w:r w:rsidRPr="00663BC9">
        <w:rPr>
          <w:rFonts w:ascii="Calibri Light" w:hAnsi="Calibri Light" w:eastAsia="Calibri Light" w:cs="Calibri Light"/>
          <w:sz w:val="24"/>
          <w:szCs w:val="24"/>
        </w:rPr>
        <w:t>as</w:t>
      </w:r>
      <w:r w:rsidRPr="00663BC9">
        <w:rPr>
          <w:rFonts w:ascii="Calibri Light" w:hAnsi="Calibri Light" w:eastAsia="Calibri Light" w:cs="Calibri Light"/>
          <w:spacing w:val="1"/>
          <w:sz w:val="24"/>
          <w:szCs w:val="24"/>
        </w:rPr>
        <w:t>s</w:t>
      </w:r>
      <w:r w:rsidRPr="00663BC9">
        <w:rPr>
          <w:rFonts w:ascii="Calibri Light" w:hAnsi="Calibri Light" w:eastAsia="Calibri Light" w:cs="Calibri Light"/>
          <w:spacing w:val="-1"/>
          <w:sz w:val="24"/>
          <w:szCs w:val="24"/>
        </w:rPr>
        <w:t>e</w:t>
      </w:r>
      <w:r w:rsidRPr="00663BC9">
        <w:rPr>
          <w:rFonts w:ascii="Calibri Light" w:hAnsi="Calibri Light" w:eastAsia="Calibri Light" w:cs="Calibri Light"/>
          <w:sz w:val="24"/>
          <w:szCs w:val="24"/>
        </w:rPr>
        <w:t>s</w:t>
      </w:r>
      <w:r w:rsidRPr="00663BC9">
        <w:rPr>
          <w:rFonts w:ascii="Calibri Light" w:hAnsi="Calibri Light" w:eastAsia="Calibri Light" w:cs="Calibri Light"/>
          <w:spacing w:val="2"/>
          <w:sz w:val="24"/>
          <w:szCs w:val="24"/>
        </w:rPr>
        <w:t xml:space="preserve"> </w:t>
      </w:r>
      <w:r w:rsidRPr="00663BC9">
        <w:rPr>
          <w:rFonts w:ascii="Calibri Light" w:hAnsi="Calibri Light" w:eastAsia="Calibri Light" w:cs="Calibri Light"/>
          <w:sz w:val="24"/>
          <w:szCs w:val="24"/>
        </w:rPr>
        <w:t>for g</w:t>
      </w:r>
      <w:r w:rsidRPr="00663BC9">
        <w:rPr>
          <w:rFonts w:ascii="Calibri Light" w:hAnsi="Calibri Light" w:eastAsia="Calibri Light" w:cs="Calibri Light"/>
          <w:spacing w:val="-1"/>
          <w:sz w:val="24"/>
          <w:szCs w:val="24"/>
        </w:rPr>
        <w:t>e</w:t>
      </w:r>
      <w:r w:rsidRPr="00663BC9">
        <w:rPr>
          <w:rFonts w:ascii="Calibri Light" w:hAnsi="Calibri Light" w:eastAsia="Calibri Light" w:cs="Calibri Light"/>
          <w:sz w:val="24"/>
          <w:szCs w:val="24"/>
        </w:rPr>
        <w:t>n</w:t>
      </w:r>
      <w:r w:rsidRPr="00663BC9">
        <w:rPr>
          <w:rFonts w:ascii="Calibri Light" w:hAnsi="Calibri Light" w:eastAsia="Calibri Light" w:cs="Calibri Light"/>
          <w:spacing w:val="-1"/>
          <w:sz w:val="24"/>
          <w:szCs w:val="24"/>
        </w:rPr>
        <w:t>er</w:t>
      </w:r>
      <w:r w:rsidRPr="00663BC9">
        <w:rPr>
          <w:rFonts w:ascii="Calibri Light" w:hAnsi="Calibri Light" w:eastAsia="Calibri Light" w:cs="Calibri Light"/>
          <w:sz w:val="24"/>
          <w:szCs w:val="24"/>
        </w:rPr>
        <w:t xml:space="preserve">al </w:t>
      </w:r>
      <w:r w:rsidRPr="00663BC9">
        <w:rPr>
          <w:rFonts w:ascii="Calibri Light" w:hAnsi="Calibri Light" w:eastAsia="Calibri Light" w:cs="Calibri Light"/>
          <w:spacing w:val="1"/>
          <w:sz w:val="24"/>
          <w:szCs w:val="24"/>
        </w:rPr>
        <w:t>f</w:t>
      </w:r>
      <w:r w:rsidRPr="00663BC9">
        <w:rPr>
          <w:rFonts w:ascii="Calibri Light" w:hAnsi="Calibri Light" w:eastAsia="Calibri Light" w:cs="Calibri Light"/>
          <w:sz w:val="24"/>
          <w:szCs w:val="24"/>
        </w:rPr>
        <w:t>itn</w:t>
      </w:r>
      <w:r w:rsidRPr="00663BC9">
        <w:rPr>
          <w:rFonts w:ascii="Calibri Light" w:hAnsi="Calibri Light" w:eastAsia="Calibri Light" w:cs="Calibri Light"/>
          <w:spacing w:val="-1"/>
          <w:sz w:val="24"/>
          <w:szCs w:val="24"/>
        </w:rPr>
        <w:t>e</w:t>
      </w:r>
      <w:r w:rsidRPr="00663BC9">
        <w:rPr>
          <w:rFonts w:ascii="Calibri Light" w:hAnsi="Calibri Light" w:eastAsia="Calibri Light" w:cs="Calibri Light"/>
          <w:sz w:val="24"/>
          <w:szCs w:val="24"/>
        </w:rPr>
        <w:t>ss and</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hygi</w:t>
      </w:r>
      <w:r w:rsidRPr="00663BC9">
        <w:rPr>
          <w:rFonts w:ascii="Calibri Light" w:hAnsi="Calibri Light" w:eastAsia="Calibri Light" w:cs="Calibri Light"/>
          <w:spacing w:val="-1"/>
          <w:sz w:val="24"/>
          <w:szCs w:val="24"/>
        </w:rPr>
        <w:t>e</w:t>
      </w:r>
      <w:r w:rsidRPr="00663BC9">
        <w:rPr>
          <w:rFonts w:ascii="Calibri Light" w:hAnsi="Calibri Light" w:eastAsia="Calibri Light" w:cs="Calibri Light"/>
          <w:sz w:val="24"/>
          <w:szCs w:val="24"/>
        </w:rPr>
        <w:t>n</w:t>
      </w:r>
      <w:r w:rsidRPr="00663BC9">
        <w:rPr>
          <w:rFonts w:ascii="Calibri Light" w:hAnsi="Calibri Light" w:eastAsia="Calibri Light" w:cs="Calibri Light"/>
          <w:spacing w:val="-1"/>
          <w:sz w:val="24"/>
          <w:szCs w:val="24"/>
        </w:rPr>
        <w:t>e</w:t>
      </w:r>
      <w:r w:rsidRPr="00663BC9">
        <w:rPr>
          <w:rFonts w:ascii="Calibri Light" w:hAnsi="Calibri Light" w:eastAsia="Calibri Light" w:cs="Calibri Light"/>
          <w:sz w:val="24"/>
          <w:szCs w:val="24"/>
        </w:rPr>
        <w:t xml:space="preserve">. </w:t>
      </w:r>
      <w:r w:rsidRPr="00663BC9" w:rsidR="00785FE6">
        <w:rPr>
          <w:rFonts w:ascii="Calibri Light" w:hAnsi="Calibri Light" w:eastAsia="Calibri Light" w:cs="Calibri Light"/>
          <w:sz w:val="24"/>
          <w:szCs w:val="24"/>
        </w:rPr>
        <w:t xml:space="preserve"> </w:t>
      </w:r>
      <w:r w:rsidRPr="00663BC9">
        <w:rPr>
          <w:rFonts w:ascii="Calibri Light" w:hAnsi="Calibri Light" w:eastAsia="Calibri Light" w:cs="Calibri Light"/>
          <w:sz w:val="24"/>
          <w:szCs w:val="24"/>
        </w:rPr>
        <w:t>D</w:t>
      </w:r>
      <w:r w:rsidRPr="00663BC9">
        <w:rPr>
          <w:rFonts w:ascii="Calibri Light" w:hAnsi="Calibri Light" w:eastAsia="Calibri Light" w:cs="Calibri Light"/>
          <w:spacing w:val="-1"/>
          <w:sz w:val="24"/>
          <w:szCs w:val="24"/>
        </w:rPr>
        <w:t>e</w:t>
      </w:r>
      <w:r w:rsidRPr="00663BC9">
        <w:rPr>
          <w:rFonts w:ascii="Calibri Light" w:hAnsi="Calibri Light" w:eastAsia="Calibri Light" w:cs="Calibri Light"/>
          <w:sz w:val="24"/>
          <w:szCs w:val="24"/>
        </w:rPr>
        <w:t>ntal</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inspe</w:t>
      </w:r>
      <w:r w:rsidRPr="00663BC9">
        <w:rPr>
          <w:rFonts w:ascii="Calibri Light" w:hAnsi="Calibri Light" w:eastAsia="Calibri Light" w:cs="Calibri Light"/>
          <w:spacing w:val="1"/>
          <w:sz w:val="24"/>
          <w:szCs w:val="24"/>
        </w:rPr>
        <w:t>c</w:t>
      </w:r>
      <w:r w:rsidRPr="00663BC9">
        <w:rPr>
          <w:rFonts w:ascii="Calibri Light" w:hAnsi="Calibri Light" w:eastAsia="Calibri Light" w:cs="Calibri Light"/>
          <w:sz w:val="24"/>
          <w:szCs w:val="24"/>
        </w:rPr>
        <w:t>tions</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a</w:t>
      </w:r>
      <w:r w:rsidRPr="00663BC9">
        <w:rPr>
          <w:rFonts w:ascii="Calibri Light" w:hAnsi="Calibri Light" w:eastAsia="Calibri Light" w:cs="Calibri Light"/>
          <w:spacing w:val="-1"/>
          <w:sz w:val="24"/>
          <w:szCs w:val="24"/>
        </w:rPr>
        <w:t>r</w:t>
      </w:r>
      <w:r w:rsidRPr="00663BC9">
        <w:rPr>
          <w:rFonts w:ascii="Calibri Light" w:hAnsi="Calibri Light" w:eastAsia="Calibri Light" w:cs="Calibri Light"/>
          <w:sz w:val="24"/>
          <w:szCs w:val="24"/>
        </w:rPr>
        <w:t xml:space="preserve">e </w:t>
      </w:r>
      <w:r w:rsidRPr="00663BC9">
        <w:rPr>
          <w:rFonts w:ascii="Calibri Light" w:hAnsi="Calibri Light" w:eastAsia="Calibri Light" w:cs="Calibri Light"/>
          <w:spacing w:val="1"/>
          <w:sz w:val="24"/>
          <w:szCs w:val="24"/>
        </w:rPr>
        <w:t>c</w:t>
      </w:r>
      <w:r w:rsidRPr="00663BC9">
        <w:rPr>
          <w:rFonts w:ascii="Calibri Light" w:hAnsi="Calibri Light" w:eastAsia="Calibri Light" w:cs="Calibri Light"/>
          <w:sz w:val="24"/>
          <w:szCs w:val="24"/>
        </w:rPr>
        <w:t>a</w:t>
      </w:r>
      <w:r w:rsidRPr="00663BC9">
        <w:rPr>
          <w:rFonts w:ascii="Calibri Light" w:hAnsi="Calibri Light" w:eastAsia="Calibri Light" w:cs="Calibri Light"/>
          <w:spacing w:val="-1"/>
          <w:sz w:val="24"/>
          <w:szCs w:val="24"/>
        </w:rPr>
        <w:t>rr</w:t>
      </w:r>
      <w:r w:rsidRPr="00663BC9">
        <w:rPr>
          <w:rFonts w:ascii="Calibri Light" w:hAnsi="Calibri Light" w:eastAsia="Calibri Light" w:cs="Calibri Light"/>
          <w:sz w:val="24"/>
          <w:szCs w:val="24"/>
        </w:rPr>
        <w:t>i</w:t>
      </w:r>
      <w:r w:rsidRPr="00663BC9">
        <w:rPr>
          <w:rFonts w:ascii="Calibri Light" w:hAnsi="Calibri Light" w:eastAsia="Calibri Light" w:cs="Calibri Light"/>
          <w:spacing w:val="-1"/>
          <w:sz w:val="24"/>
          <w:szCs w:val="24"/>
        </w:rPr>
        <w:t>e</w:t>
      </w:r>
      <w:r w:rsidRPr="00663BC9">
        <w:rPr>
          <w:rFonts w:ascii="Calibri Light" w:hAnsi="Calibri Light" w:eastAsia="Calibri Light" w:cs="Calibri Light"/>
          <w:sz w:val="24"/>
          <w:szCs w:val="24"/>
        </w:rPr>
        <w:t>d</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out</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 xml:space="preserve">on a </w:t>
      </w:r>
      <w:r w:rsidRPr="00663BC9">
        <w:rPr>
          <w:rFonts w:ascii="Calibri Light" w:hAnsi="Calibri Light" w:eastAsia="Calibri Light" w:cs="Calibri Light"/>
          <w:spacing w:val="-1"/>
          <w:sz w:val="24"/>
          <w:szCs w:val="24"/>
        </w:rPr>
        <w:t>r</w:t>
      </w:r>
      <w:r w:rsidRPr="00663BC9">
        <w:rPr>
          <w:rFonts w:ascii="Calibri Light" w:hAnsi="Calibri Light" w:eastAsia="Calibri Light" w:cs="Calibri Light"/>
          <w:sz w:val="24"/>
          <w:szCs w:val="24"/>
        </w:rPr>
        <w:t>outine basis</w:t>
      </w:r>
      <w:r w:rsidRPr="00663BC9">
        <w:rPr>
          <w:rFonts w:ascii="Calibri Light" w:hAnsi="Calibri Light" w:eastAsia="Calibri Light" w:cs="Calibri Light"/>
          <w:spacing w:val="2"/>
          <w:sz w:val="24"/>
          <w:szCs w:val="24"/>
        </w:rPr>
        <w:t xml:space="preserve"> </w:t>
      </w:r>
      <w:r w:rsidRPr="00663BC9">
        <w:rPr>
          <w:rFonts w:ascii="Calibri Light" w:hAnsi="Calibri Light" w:eastAsia="Calibri Light" w:cs="Calibri Light"/>
          <w:sz w:val="24"/>
          <w:szCs w:val="24"/>
        </w:rPr>
        <w:t xml:space="preserve">in </w:t>
      </w:r>
      <w:r w:rsidRPr="00663BC9">
        <w:rPr>
          <w:rFonts w:ascii="Calibri Light" w:hAnsi="Calibri Light" w:eastAsia="Calibri Light" w:cs="Calibri Light"/>
          <w:spacing w:val="1"/>
          <w:sz w:val="24"/>
          <w:szCs w:val="24"/>
        </w:rPr>
        <w:t>p</w:t>
      </w:r>
      <w:r w:rsidRPr="00663BC9">
        <w:rPr>
          <w:rFonts w:ascii="Calibri Light" w:hAnsi="Calibri Light" w:eastAsia="Calibri Light" w:cs="Calibri Light"/>
          <w:spacing w:val="-1"/>
          <w:sz w:val="24"/>
          <w:szCs w:val="24"/>
        </w:rPr>
        <w:t>r</w:t>
      </w:r>
      <w:r w:rsidRPr="00663BC9">
        <w:rPr>
          <w:rFonts w:ascii="Calibri Light" w:hAnsi="Calibri Light" w:eastAsia="Calibri Light" w:cs="Calibri Light"/>
          <w:sz w:val="24"/>
          <w:szCs w:val="24"/>
        </w:rPr>
        <w:t>ima</w:t>
      </w:r>
      <w:r w:rsidRPr="00663BC9">
        <w:rPr>
          <w:rFonts w:ascii="Calibri Light" w:hAnsi="Calibri Light" w:eastAsia="Calibri Light" w:cs="Calibri Light"/>
          <w:spacing w:val="-2"/>
          <w:sz w:val="24"/>
          <w:szCs w:val="24"/>
        </w:rPr>
        <w:t>r</w:t>
      </w:r>
      <w:r w:rsidRPr="00663BC9">
        <w:rPr>
          <w:rFonts w:ascii="Calibri Light" w:hAnsi="Calibri Light" w:eastAsia="Calibri Light" w:cs="Calibri Light"/>
          <w:sz w:val="24"/>
          <w:szCs w:val="24"/>
        </w:rPr>
        <w:t xml:space="preserve">y </w:t>
      </w:r>
      <w:r w:rsidRPr="00663BC9">
        <w:rPr>
          <w:rFonts w:ascii="Calibri Light" w:hAnsi="Calibri Light" w:eastAsia="Calibri Light" w:cs="Calibri Light"/>
          <w:spacing w:val="1"/>
          <w:sz w:val="24"/>
          <w:szCs w:val="24"/>
        </w:rPr>
        <w:t>sc</w:t>
      </w:r>
      <w:r w:rsidRPr="00663BC9">
        <w:rPr>
          <w:rFonts w:ascii="Calibri Light" w:hAnsi="Calibri Light" w:eastAsia="Calibri Light" w:cs="Calibri Light"/>
          <w:sz w:val="24"/>
          <w:szCs w:val="24"/>
        </w:rPr>
        <w:t>hoo</w:t>
      </w:r>
      <w:r w:rsidRPr="00663BC9">
        <w:rPr>
          <w:rFonts w:ascii="Calibri Light" w:hAnsi="Calibri Light" w:eastAsia="Calibri Light" w:cs="Calibri Light"/>
          <w:spacing w:val="-1"/>
          <w:sz w:val="24"/>
          <w:szCs w:val="24"/>
        </w:rPr>
        <w:t>l</w:t>
      </w:r>
      <w:r w:rsidRPr="00663BC9">
        <w:rPr>
          <w:rFonts w:ascii="Calibri Light" w:hAnsi="Calibri Light" w:eastAsia="Calibri Light" w:cs="Calibri Light"/>
          <w:sz w:val="24"/>
          <w:szCs w:val="24"/>
        </w:rPr>
        <w:t>s</w:t>
      </w:r>
      <w:r w:rsidRPr="00663BC9">
        <w:rPr>
          <w:rFonts w:ascii="Calibri Light" w:hAnsi="Calibri Light" w:eastAsia="Calibri Light" w:cs="Calibri Light"/>
          <w:spacing w:val="2"/>
          <w:sz w:val="24"/>
          <w:szCs w:val="24"/>
        </w:rPr>
        <w:t xml:space="preserve"> </w:t>
      </w:r>
      <w:r w:rsidRPr="00663BC9">
        <w:rPr>
          <w:rFonts w:ascii="Calibri Light" w:hAnsi="Calibri Light" w:eastAsia="Calibri Light" w:cs="Calibri Light"/>
          <w:sz w:val="24"/>
          <w:szCs w:val="24"/>
        </w:rPr>
        <w:t>and</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pa</w:t>
      </w:r>
      <w:r w:rsidRPr="00663BC9">
        <w:rPr>
          <w:rFonts w:ascii="Calibri Light" w:hAnsi="Calibri Light" w:eastAsia="Calibri Light" w:cs="Calibri Light"/>
          <w:spacing w:val="-1"/>
          <w:sz w:val="24"/>
          <w:szCs w:val="24"/>
        </w:rPr>
        <w:t>re</w:t>
      </w:r>
      <w:r w:rsidRPr="00663BC9">
        <w:rPr>
          <w:rFonts w:ascii="Calibri Light" w:hAnsi="Calibri Light" w:eastAsia="Calibri Light" w:cs="Calibri Light"/>
          <w:sz w:val="24"/>
          <w:szCs w:val="24"/>
        </w:rPr>
        <w:t>nts</w:t>
      </w:r>
      <w:r w:rsidRPr="00663BC9">
        <w:rPr>
          <w:rFonts w:ascii="Calibri Light" w:hAnsi="Calibri Light" w:eastAsia="Calibri Light" w:cs="Calibri Light"/>
          <w:spacing w:val="2"/>
          <w:sz w:val="24"/>
          <w:szCs w:val="24"/>
        </w:rPr>
        <w:t xml:space="preserve"> </w:t>
      </w:r>
      <w:r w:rsidRPr="00663BC9">
        <w:rPr>
          <w:rFonts w:ascii="Calibri Light" w:hAnsi="Calibri Light" w:eastAsia="Calibri Light" w:cs="Calibri Light"/>
          <w:sz w:val="24"/>
          <w:szCs w:val="24"/>
        </w:rPr>
        <w:t>a</w:t>
      </w:r>
      <w:r w:rsidRPr="00663BC9">
        <w:rPr>
          <w:rFonts w:ascii="Calibri Light" w:hAnsi="Calibri Light" w:eastAsia="Calibri Light" w:cs="Calibri Light"/>
          <w:spacing w:val="-1"/>
          <w:sz w:val="24"/>
          <w:szCs w:val="24"/>
        </w:rPr>
        <w:t>r</w:t>
      </w:r>
      <w:r w:rsidRPr="00663BC9">
        <w:rPr>
          <w:rFonts w:ascii="Calibri Light" w:hAnsi="Calibri Light" w:eastAsia="Calibri Light" w:cs="Calibri Light"/>
          <w:sz w:val="24"/>
          <w:szCs w:val="24"/>
        </w:rPr>
        <w:t>e o</w:t>
      </w:r>
      <w:r w:rsidRPr="00663BC9">
        <w:rPr>
          <w:rFonts w:ascii="Calibri Light" w:hAnsi="Calibri Light" w:eastAsia="Calibri Light" w:cs="Calibri Light"/>
          <w:spacing w:val="-2"/>
          <w:sz w:val="24"/>
          <w:szCs w:val="24"/>
        </w:rPr>
        <w:t>f</w:t>
      </w:r>
      <w:r w:rsidRPr="00663BC9">
        <w:rPr>
          <w:rFonts w:ascii="Calibri Light" w:hAnsi="Calibri Light" w:eastAsia="Calibri Light" w:cs="Calibri Light"/>
          <w:sz w:val="24"/>
          <w:szCs w:val="24"/>
        </w:rPr>
        <w:t>f</w:t>
      </w:r>
      <w:r w:rsidRPr="00663BC9">
        <w:rPr>
          <w:rFonts w:ascii="Calibri Light" w:hAnsi="Calibri Light" w:eastAsia="Calibri Light" w:cs="Calibri Light"/>
          <w:spacing w:val="-1"/>
          <w:sz w:val="24"/>
          <w:szCs w:val="24"/>
        </w:rPr>
        <w:t>ere</w:t>
      </w:r>
      <w:r w:rsidRPr="00663BC9">
        <w:rPr>
          <w:rFonts w:ascii="Calibri Light" w:hAnsi="Calibri Light" w:eastAsia="Calibri Light" w:cs="Calibri Light"/>
          <w:sz w:val="24"/>
          <w:szCs w:val="24"/>
        </w:rPr>
        <w:t>d</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any nec</w:t>
      </w:r>
      <w:r w:rsidRPr="00663BC9">
        <w:rPr>
          <w:rFonts w:ascii="Calibri Light" w:hAnsi="Calibri Light" w:eastAsia="Calibri Light" w:cs="Calibri Light"/>
          <w:spacing w:val="-1"/>
          <w:sz w:val="24"/>
          <w:szCs w:val="24"/>
        </w:rPr>
        <w:t>e</w:t>
      </w:r>
      <w:r w:rsidRPr="00663BC9">
        <w:rPr>
          <w:rFonts w:ascii="Calibri Light" w:hAnsi="Calibri Light" w:eastAsia="Calibri Light" w:cs="Calibri Light"/>
          <w:sz w:val="24"/>
          <w:szCs w:val="24"/>
        </w:rPr>
        <w:t>s</w:t>
      </w:r>
      <w:r w:rsidRPr="00663BC9">
        <w:rPr>
          <w:rFonts w:ascii="Calibri Light" w:hAnsi="Calibri Light" w:eastAsia="Calibri Light" w:cs="Calibri Light"/>
          <w:spacing w:val="1"/>
          <w:sz w:val="24"/>
          <w:szCs w:val="24"/>
        </w:rPr>
        <w:t>s</w:t>
      </w:r>
      <w:r w:rsidRPr="00663BC9">
        <w:rPr>
          <w:rFonts w:ascii="Calibri Light" w:hAnsi="Calibri Light" w:eastAsia="Calibri Light" w:cs="Calibri Light"/>
          <w:sz w:val="24"/>
          <w:szCs w:val="24"/>
        </w:rPr>
        <w:t>a</w:t>
      </w:r>
      <w:r w:rsidRPr="00663BC9">
        <w:rPr>
          <w:rFonts w:ascii="Calibri Light" w:hAnsi="Calibri Light" w:eastAsia="Calibri Light" w:cs="Calibri Light"/>
          <w:spacing w:val="-1"/>
          <w:sz w:val="24"/>
          <w:szCs w:val="24"/>
        </w:rPr>
        <w:t>r</w:t>
      </w:r>
      <w:r w:rsidRPr="00663BC9">
        <w:rPr>
          <w:rFonts w:ascii="Calibri Light" w:hAnsi="Calibri Light" w:eastAsia="Calibri Light" w:cs="Calibri Light"/>
          <w:sz w:val="24"/>
          <w:szCs w:val="24"/>
        </w:rPr>
        <w:t xml:space="preserve">y </w:t>
      </w:r>
      <w:r w:rsidRPr="00663BC9">
        <w:rPr>
          <w:rFonts w:ascii="Calibri Light" w:hAnsi="Calibri Light" w:eastAsia="Calibri Light" w:cs="Calibri Light"/>
          <w:spacing w:val="1"/>
          <w:sz w:val="24"/>
          <w:szCs w:val="24"/>
        </w:rPr>
        <w:t>t</w:t>
      </w:r>
      <w:r w:rsidRPr="00663BC9">
        <w:rPr>
          <w:rFonts w:ascii="Calibri Light" w:hAnsi="Calibri Light" w:eastAsia="Calibri Light" w:cs="Calibri Light"/>
          <w:spacing w:val="-1"/>
          <w:sz w:val="24"/>
          <w:szCs w:val="24"/>
        </w:rPr>
        <w:t>re</w:t>
      </w:r>
      <w:r w:rsidRPr="00663BC9">
        <w:rPr>
          <w:rFonts w:ascii="Calibri Light" w:hAnsi="Calibri Light" w:eastAsia="Calibri Light" w:cs="Calibri Light"/>
          <w:sz w:val="24"/>
          <w:szCs w:val="24"/>
        </w:rPr>
        <w:t>a</w:t>
      </w:r>
      <w:r w:rsidRPr="00663BC9">
        <w:rPr>
          <w:rFonts w:ascii="Calibri Light" w:hAnsi="Calibri Light" w:eastAsia="Calibri Light" w:cs="Calibri Light"/>
          <w:spacing w:val="2"/>
          <w:sz w:val="24"/>
          <w:szCs w:val="24"/>
        </w:rPr>
        <w:t>t</w:t>
      </w:r>
      <w:r w:rsidRPr="00663BC9">
        <w:rPr>
          <w:rFonts w:ascii="Calibri Light" w:hAnsi="Calibri Light" w:eastAsia="Calibri Light" w:cs="Calibri Light"/>
          <w:sz w:val="24"/>
          <w:szCs w:val="24"/>
        </w:rPr>
        <w:t>m</w:t>
      </w:r>
      <w:r w:rsidRPr="00663BC9">
        <w:rPr>
          <w:rFonts w:ascii="Calibri Light" w:hAnsi="Calibri Light" w:eastAsia="Calibri Light" w:cs="Calibri Light"/>
          <w:spacing w:val="-1"/>
          <w:sz w:val="24"/>
          <w:szCs w:val="24"/>
        </w:rPr>
        <w:t>e</w:t>
      </w:r>
      <w:r w:rsidRPr="00663BC9">
        <w:rPr>
          <w:rFonts w:ascii="Calibri Light" w:hAnsi="Calibri Light" w:eastAsia="Calibri Light" w:cs="Calibri Light"/>
          <w:sz w:val="24"/>
          <w:szCs w:val="24"/>
        </w:rPr>
        <w:t>nt</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for the</w:t>
      </w:r>
      <w:r w:rsidRPr="00663BC9">
        <w:rPr>
          <w:rFonts w:ascii="Calibri Light" w:hAnsi="Calibri Light" w:eastAsia="Calibri Light" w:cs="Calibri Light"/>
          <w:spacing w:val="-1"/>
          <w:sz w:val="24"/>
          <w:szCs w:val="24"/>
        </w:rPr>
        <w:t>i</w:t>
      </w:r>
      <w:r w:rsidRPr="00663BC9">
        <w:rPr>
          <w:rFonts w:ascii="Calibri Light" w:hAnsi="Calibri Light" w:eastAsia="Calibri Light" w:cs="Calibri Light"/>
          <w:sz w:val="24"/>
          <w:szCs w:val="24"/>
        </w:rPr>
        <w:t xml:space="preserve">r </w:t>
      </w:r>
      <w:r w:rsidRPr="00663BC9">
        <w:rPr>
          <w:rFonts w:ascii="Calibri Light" w:hAnsi="Calibri Light" w:eastAsia="Calibri Light" w:cs="Calibri Light"/>
          <w:spacing w:val="1"/>
          <w:sz w:val="24"/>
          <w:szCs w:val="24"/>
        </w:rPr>
        <w:t>c</w:t>
      </w:r>
      <w:r w:rsidRPr="00663BC9">
        <w:rPr>
          <w:rFonts w:ascii="Calibri Light" w:hAnsi="Calibri Light" w:eastAsia="Calibri Light" w:cs="Calibri Light"/>
          <w:sz w:val="24"/>
          <w:szCs w:val="24"/>
        </w:rPr>
        <w:t>hild</w:t>
      </w:r>
      <w:r w:rsidRPr="00663BC9">
        <w:rPr>
          <w:rFonts w:ascii="Calibri Light" w:hAnsi="Calibri Light" w:eastAsia="Calibri Light" w:cs="Calibri Light"/>
          <w:spacing w:val="-1"/>
          <w:sz w:val="24"/>
          <w:szCs w:val="24"/>
        </w:rPr>
        <w:t>re</w:t>
      </w:r>
      <w:r w:rsidRPr="00663BC9">
        <w:rPr>
          <w:rFonts w:ascii="Calibri Light" w:hAnsi="Calibri Light" w:eastAsia="Calibri Light" w:cs="Calibri Light"/>
          <w:sz w:val="24"/>
          <w:szCs w:val="24"/>
        </w:rPr>
        <w:t>n although</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 xml:space="preserve">they may </w:t>
      </w:r>
      <w:r w:rsidRPr="00663BC9">
        <w:rPr>
          <w:rFonts w:ascii="Calibri Light" w:hAnsi="Calibri Light" w:eastAsia="Calibri Light" w:cs="Calibri Light"/>
          <w:spacing w:val="1"/>
          <w:sz w:val="24"/>
          <w:szCs w:val="24"/>
        </w:rPr>
        <w:t>c</w:t>
      </w:r>
      <w:r w:rsidRPr="00663BC9">
        <w:rPr>
          <w:rFonts w:ascii="Calibri Light" w:hAnsi="Calibri Light" w:eastAsia="Calibri Light" w:cs="Calibri Light"/>
          <w:sz w:val="24"/>
          <w:szCs w:val="24"/>
        </w:rPr>
        <w:t>hoo</w:t>
      </w:r>
      <w:r w:rsidRPr="00663BC9">
        <w:rPr>
          <w:rFonts w:ascii="Calibri Light" w:hAnsi="Calibri Light" w:eastAsia="Calibri Light" w:cs="Calibri Light"/>
          <w:spacing w:val="-2"/>
          <w:sz w:val="24"/>
          <w:szCs w:val="24"/>
        </w:rPr>
        <w:t>s</w:t>
      </w:r>
      <w:r w:rsidRPr="00663BC9">
        <w:rPr>
          <w:rFonts w:ascii="Calibri Light" w:hAnsi="Calibri Light" w:eastAsia="Calibri Light" w:cs="Calibri Light"/>
          <w:sz w:val="24"/>
          <w:szCs w:val="24"/>
        </w:rPr>
        <w:t>e instead to</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attend</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the f</w:t>
      </w:r>
      <w:r w:rsidRPr="00663BC9">
        <w:rPr>
          <w:rFonts w:ascii="Calibri Light" w:hAnsi="Calibri Light" w:eastAsia="Calibri Light" w:cs="Calibri Light"/>
          <w:spacing w:val="-2"/>
          <w:sz w:val="24"/>
          <w:szCs w:val="24"/>
        </w:rPr>
        <w:t>a</w:t>
      </w:r>
      <w:r w:rsidRPr="00663BC9">
        <w:rPr>
          <w:rFonts w:ascii="Calibri Light" w:hAnsi="Calibri Light" w:eastAsia="Calibri Light" w:cs="Calibri Light"/>
          <w:sz w:val="24"/>
          <w:szCs w:val="24"/>
        </w:rPr>
        <w:t>mily d</w:t>
      </w:r>
      <w:r w:rsidRPr="00663BC9">
        <w:rPr>
          <w:rFonts w:ascii="Calibri Light" w:hAnsi="Calibri Light" w:eastAsia="Calibri Light" w:cs="Calibri Light"/>
          <w:spacing w:val="-1"/>
          <w:sz w:val="24"/>
          <w:szCs w:val="24"/>
        </w:rPr>
        <w:t>e</w:t>
      </w:r>
      <w:r w:rsidRPr="00663BC9">
        <w:rPr>
          <w:rFonts w:ascii="Calibri Light" w:hAnsi="Calibri Light" w:eastAsia="Calibri Light" w:cs="Calibri Light"/>
          <w:sz w:val="24"/>
          <w:szCs w:val="24"/>
        </w:rPr>
        <w:t>nti</w:t>
      </w:r>
      <w:r w:rsidRPr="00663BC9">
        <w:rPr>
          <w:rFonts w:ascii="Calibri Light" w:hAnsi="Calibri Light" w:eastAsia="Calibri Light" w:cs="Calibri Light"/>
          <w:spacing w:val="1"/>
          <w:sz w:val="24"/>
          <w:szCs w:val="24"/>
        </w:rPr>
        <w:t>s</w:t>
      </w:r>
      <w:r w:rsidRPr="00663BC9">
        <w:rPr>
          <w:rFonts w:ascii="Calibri Light" w:hAnsi="Calibri Light" w:eastAsia="Calibri Light" w:cs="Calibri Light"/>
          <w:sz w:val="24"/>
          <w:szCs w:val="24"/>
        </w:rPr>
        <w:t xml:space="preserve">t. </w:t>
      </w:r>
      <w:r w:rsidRPr="00663BC9" w:rsidR="00785FE6">
        <w:rPr>
          <w:rFonts w:ascii="Calibri Light" w:hAnsi="Calibri Light" w:eastAsia="Calibri Light" w:cs="Calibri Light"/>
          <w:sz w:val="24"/>
          <w:szCs w:val="24"/>
        </w:rPr>
        <w:t xml:space="preserve"> </w:t>
      </w:r>
      <w:r w:rsidRPr="00663BC9">
        <w:rPr>
          <w:rFonts w:ascii="Calibri Light" w:hAnsi="Calibri Light" w:eastAsia="Calibri Light" w:cs="Calibri Light"/>
          <w:spacing w:val="1"/>
          <w:sz w:val="24"/>
          <w:szCs w:val="24"/>
        </w:rPr>
        <w:t>C</w:t>
      </w:r>
      <w:r w:rsidRPr="00663BC9">
        <w:rPr>
          <w:rFonts w:ascii="Calibri Light" w:hAnsi="Calibri Light" w:eastAsia="Calibri Light" w:cs="Calibri Light"/>
          <w:sz w:val="24"/>
          <w:szCs w:val="24"/>
        </w:rPr>
        <w:t>hild</w:t>
      </w:r>
      <w:r w:rsidRPr="00663BC9">
        <w:rPr>
          <w:rFonts w:ascii="Calibri Light" w:hAnsi="Calibri Light" w:eastAsia="Calibri Light" w:cs="Calibri Light"/>
          <w:spacing w:val="-1"/>
          <w:sz w:val="24"/>
          <w:szCs w:val="24"/>
        </w:rPr>
        <w:t>re</w:t>
      </w:r>
      <w:r w:rsidRPr="00663BC9">
        <w:rPr>
          <w:rFonts w:ascii="Calibri Light" w:hAnsi="Calibri Light" w:eastAsia="Calibri Light" w:cs="Calibri Light"/>
          <w:sz w:val="24"/>
          <w:szCs w:val="24"/>
        </w:rPr>
        <w:t>n</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who</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a</w:t>
      </w:r>
      <w:r w:rsidRPr="00663BC9">
        <w:rPr>
          <w:rFonts w:ascii="Calibri Light" w:hAnsi="Calibri Light" w:eastAsia="Calibri Light" w:cs="Calibri Light"/>
          <w:spacing w:val="-1"/>
          <w:sz w:val="24"/>
          <w:szCs w:val="24"/>
        </w:rPr>
        <w:t>r</w:t>
      </w:r>
      <w:r w:rsidRPr="00663BC9">
        <w:rPr>
          <w:rFonts w:ascii="Calibri Light" w:hAnsi="Calibri Light" w:eastAsia="Calibri Light" w:cs="Calibri Light"/>
          <w:sz w:val="24"/>
          <w:szCs w:val="24"/>
        </w:rPr>
        <w:t>e thought</w:t>
      </w:r>
      <w:r w:rsidRPr="00663BC9">
        <w:rPr>
          <w:rFonts w:ascii="Calibri Light" w:hAnsi="Calibri Light" w:eastAsia="Calibri Light" w:cs="Calibri Light"/>
          <w:spacing w:val="2"/>
          <w:sz w:val="24"/>
          <w:szCs w:val="24"/>
        </w:rPr>
        <w:t xml:space="preserve"> </w:t>
      </w:r>
      <w:r w:rsidRPr="00663BC9">
        <w:rPr>
          <w:rFonts w:ascii="Calibri Light" w:hAnsi="Calibri Light" w:eastAsia="Calibri Light" w:cs="Calibri Light"/>
          <w:sz w:val="24"/>
          <w:szCs w:val="24"/>
        </w:rPr>
        <w:t>to</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have si</w:t>
      </w:r>
      <w:r w:rsidRPr="00663BC9">
        <w:rPr>
          <w:rFonts w:ascii="Calibri Light" w:hAnsi="Calibri Light" w:eastAsia="Calibri Light" w:cs="Calibri Light"/>
          <w:spacing w:val="-1"/>
          <w:sz w:val="24"/>
          <w:szCs w:val="24"/>
        </w:rPr>
        <w:t>g</w:t>
      </w:r>
      <w:r w:rsidRPr="00663BC9">
        <w:rPr>
          <w:rFonts w:ascii="Calibri Light" w:hAnsi="Calibri Light" w:eastAsia="Calibri Light" w:cs="Calibri Light"/>
          <w:sz w:val="24"/>
          <w:szCs w:val="24"/>
        </w:rPr>
        <w:t>ht,</w:t>
      </w:r>
    </w:p>
    <w:p w:rsidRPr="00663BC9" w:rsidR="00DF78A3" w:rsidP="00785FE6" w:rsidRDefault="00DF78A3" w14:paraId="582021F9" w14:textId="77777777">
      <w:pPr>
        <w:spacing w:line="280" w:lineRule="exact"/>
        <w:ind w:left="107" w:right="56"/>
        <w:rPr>
          <w:rFonts w:ascii="Calibri Light" w:hAnsi="Calibri Light" w:eastAsia="Calibri Light" w:cs="Calibri Light"/>
          <w:spacing w:val="-1"/>
          <w:sz w:val="24"/>
          <w:szCs w:val="24"/>
        </w:rPr>
      </w:pPr>
      <w:r w:rsidRPr="00663BC9">
        <w:rPr>
          <w:rFonts w:ascii="Calibri Light" w:hAnsi="Calibri Light" w:eastAsia="Calibri Light" w:cs="Calibri Light"/>
          <w:sz w:val="24"/>
          <w:szCs w:val="24"/>
        </w:rPr>
        <w:t>s</w:t>
      </w:r>
      <w:r w:rsidRPr="00663BC9">
        <w:rPr>
          <w:rFonts w:ascii="Calibri Light" w:hAnsi="Calibri Light" w:eastAsia="Calibri Light" w:cs="Calibri Light"/>
          <w:spacing w:val="1"/>
          <w:sz w:val="24"/>
          <w:szCs w:val="24"/>
        </w:rPr>
        <w:t>p</w:t>
      </w:r>
      <w:r w:rsidRPr="00663BC9">
        <w:rPr>
          <w:rFonts w:ascii="Calibri Light" w:hAnsi="Calibri Light" w:eastAsia="Calibri Light" w:cs="Calibri Light"/>
          <w:spacing w:val="-1"/>
          <w:sz w:val="24"/>
          <w:szCs w:val="24"/>
        </w:rPr>
        <w:t>ee</w:t>
      </w:r>
      <w:r w:rsidRPr="00663BC9">
        <w:rPr>
          <w:rFonts w:ascii="Calibri Light" w:hAnsi="Calibri Light" w:eastAsia="Calibri Light" w:cs="Calibri Light"/>
          <w:spacing w:val="1"/>
          <w:sz w:val="24"/>
          <w:szCs w:val="24"/>
        </w:rPr>
        <w:t>c</w:t>
      </w:r>
      <w:r w:rsidRPr="00663BC9">
        <w:rPr>
          <w:rFonts w:ascii="Calibri Light" w:hAnsi="Calibri Light" w:eastAsia="Calibri Light" w:cs="Calibri Light"/>
          <w:sz w:val="24"/>
          <w:szCs w:val="24"/>
        </w:rPr>
        <w:t>h</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or</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h</w:t>
      </w:r>
      <w:r w:rsidRPr="00663BC9">
        <w:rPr>
          <w:rFonts w:ascii="Calibri Light" w:hAnsi="Calibri Light" w:eastAsia="Calibri Light" w:cs="Calibri Light"/>
          <w:spacing w:val="-1"/>
          <w:sz w:val="24"/>
          <w:szCs w:val="24"/>
        </w:rPr>
        <w:t>e</w:t>
      </w:r>
      <w:r w:rsidRPr="00663BC9">
        <w:rPr>
          <w:rFonts w:ascii="Calibri Light" w:hAnsi="Calibri Light" w:eastAsia="Calibri Light" w:cs="Calibri Light"/>
          <w:sz w:val="24"/>
          <w:szCs w:val="24"/>
        </w:rPr>
        <w:t>a</w:t>
      </w:r>
      <w:r w:rsidRPr="00663BC9">
        <w:rPr>
          <w:rFonts w:ascii="Calibri Light" w:hAnsi="Calibri Light" w:eastAsia="Calibri Light" w:cs="Calibri Light"/>
          <w:spacing w:val="-1"/>
          <w:sz w:val="24"/>
          <w:szCs w:val="24"/>
        </w:rPr>
        <w:t>r</w:t>
      </w:r>
      <w:r w:rsidRPr="00663BC9">
        <w:rPr>
          <w:rFonts w:ascii="Calibri Light" w:hAnsi="Calibri Light" w:eastAsia="Calibri Light" w:cs="Calibri Light"/>
          <w:sz w:val="24"/>
          <w:szCs w:val="24"/>
        </w:rPr>
        <w:t>ing</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p</w:t>
      </w:r>
      <w:r w:rsidRPr="00663BC9">
        <w:rPr>
          <w:rFonts w:ascii="Calibri Light" w:hAnsi="Calibri Light" w:eastAsia="Calibri Light" w:cs="Calibri Light"/>
          <w:spacing w:val="-1"/>
          <w:sz w:val="24"/>
          <w:szCs w:val="24"/>
        </w:rPr>
        <w:t>r</w:t>
      </w:r>
      <w:r w:rsidRPr="00663BC9">
        <w:rPr>
          <w:rFonts w:ascii="Calibri Light" w:hAnsi="Calibri Light" w:eastAsia="Calibri Light" w:cs="Calibri Light"/>
          <w:sz w:val="24"/>
          <w:szCs w:val="24"/>
        </w:rPr>
        <w:t>obl</w:t>
      </w:r>
      <w:r w:rsidRPr="00663BC9">
        <w:rPr>
          <w:rFonts w:ascii="Calibri Light" w:hAnsi="Calibri Light" w:eastAsia="Calibri Light" w:cs="Calibri Light"/>
          <w:spacing w:val="1"/>
          <w:sz w:val="24"/>
          <w:szCs w:val="24"/>
        </w:rPr>
        <w:t>e</w:t>
      </w:r>
      <w:r w:rsidRPr="00663BC9">
        <w:rPr>
          <w:rFonts w:ascii="Calibri Light" w:hAnsi="Calibri Light" w:eastAsia="Calibri Light" w:cs="Calibri Light"/>
          <w:sz w:val="24"/>
          <w:szCs w:val="24"/>
        </w:rPr>
        <w:t>ms</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 xml:space="preserve">may be </w:t>
      </w:r>
      <w:r w:rsidRPr="00663BC9">
        <w:rPr>
          <w:rFonts w:ascii="Calibri Light" w:hAnsi="Calibri Light" w:eastAsia="Calibri Light" w:cs="Calibri Light"/>
          <w:spacing w:val="-1"/>
          <w:sz w:val="24"/>
          <w:szCs w:val="24"/>
        </w:rPr>
        <w:t>re</w:t>
      </w:r>
      <w:r w:rsidRPr="00663BC9">
        <w:rPr>
          <w:rFonts w:ascii="Calibri Light" w:hAnsi="Calibri Light" w:eastAsia="Calibri Light" w:cs="Calibri Light"/>
          <w:sz w:val="24"/>
          <w:szCs w:val="24"/>
        </w:rPr>
        <w:t>f</w:t>
      </w:r>
      <w:r w:rsidRPr="00663BC9">
        <w:rPr>
          <w:rFonts w:ascii="Calibri Light" w:hAnsi="Calibri Light" w:eastAsia="Calibri Light" w:cs="Calibri Light"/>
          <w:spacing w:val="-1"/>
          <w:sz w:val="24"/>
          <w:szCs w:val="24"/>
        </w:rPr>
        <w:t>er</w:t>
      </w:r>
      <w:r w:rsidRPr="00663BC9">
        <w:rPr>
          <w:rFonts w:ascii="Calibri Light" w:hAnsi="Calibri Light" w:eastAsia="Calibri Light" w:cs="Calibri Light"/>
          <w:spacing w:val="1"/>
          <w:sz w:val="24"/>
          <w:szCs w:val="24"/>
        </w:rPr>
        <w:t>r</w:t>
      </w:r>
      <w:r w:rsidRPr="00663BC9">
        <w:rPr>
          <w:rFonts w:ascii="Calibri Light" w:hAnsi="Calibri Light" w:eastAsia="Calibri Light" w:cs="Calibri Light"/>
          <w:spacing w:val="-1"/>
          <w:sz w:val="24"/>
          <w:szCs w:val="24"/>
        </w:rPr>
        <w:t>e</w:t>
      </w:r>
      <w:r w:rsidRPr="00663BC9">
        <w:rPr>
          <w:rFonts w:ascii="Calibri Light" w:hAnsi="Calibri Light" w:eastAsia="Calibri Light" w:cs="Calibri Light"/>
          <w:sz w:val="24"/>
          <w:szCs w:val="24"/>
        </w:rPr>
        <w:t>d</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to</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the app</w:t>
      </w:r>
      <w:r w:rsidRPr="00663BC9">
        <w:rPr>
          <w:rFonts w:ascii="Calibri Light" w:hAnsi="Calibri Light" w:eastAsia="Calibri Light" w:cs="Calibri Light"/>
          <w:spacing w:val="3"/>
          <w:sz w:val="24"/>
          <w:szCs w:val="24"/>
        </w:rPr>
        <w:t>r</w:t>
      </w:r>
      <w:r w:rsidRPr="00663BC9">
        <w:rPr>
          <w:rFonts w:ascii="Calibri Light" w:hAnsi="Calibri Light" w:eastAsia="Calibri Light" w:cs="Calibri Light"/>
          <w:sz w:val="24"/>
          <w:szCs w:val="24"/>
        </w:rPr>
        <w:t>op</w:t>
      </w:r>
      <w:r w:rsidRPr="00663BC9">
        <w:rPr>
          <w:rFonts w:ascii="Calibri Light" w:hAnsi="Calibri Light" w:eastAsia="Calibri Light" w:cs="Calibri Light"/>
          <w:spacing w:val="-1"/>
          <w:sz w:val="24"/>
          <w:szCs w:val="24"/>
        </w:rPr>
        <w:t>r</w:t>
      </w:r>
      <w:r w:rsidRPr="00663BC9">
        <w:rPr>
          <w:rFonts w:ascii="Calibri Light" w:hAnsi="Calibri Light" w:eastAsia="Calibri Light" w:cs="Calibri Light"/>
          <w:sz w:val="24"/>
          <w:szCs w:val="24"/>
        </w:rPr>
        <w:t>ia</w:t>
      </w:r>
      <w:r w:rsidRPr="00663BC9">
        <w:rPr>
          <w:rFonts w:ascii="Calibri Light" w:hAnsi="Calibri Light" w:eastAsia="Calibri Light" w:cs="Calibri Light"/>
          <w:spacing w:val="2"/>
          <w:sz w:val="24"/>
          <w:szCs w:val="24"/>
        </w:rPr>
        <w:t>t</w:t>
      </w:r>
      <w:r w:rsidRPr="00663BC9">
        <w:rPr>
          <w:rFonts w:ascii="Calibri Light" w:hAnsi="Calibri Light" w:eastAsia="Calibri Light" w:cs="Calibri Light"/>
          <w:sz w:val="24"/>
          <w:szCs w:val="24"/>
        </w:rPr>
        <w:t>e se</w:t>
      </w:r>
      <w:r w:rsidRPr="00663BC9">
        <w:rPr>
          <w:rFonts w:ascii="Calibri Light" w:hAnsi="Calibri Light" w:eastAsia="Calibri Light" w:cs="Calibri Light"/>
          <w:spacing w:val="-1"/>
          <w:sz w:val="24"/>
          <w:szCs w:val="24"/>
        </w:rPr>
        <w:t>r</w:t>
      </w:r>
      <w:r w:rsidRPr="00663BC9">
        <w:rPr>
          <w:rFonts w:ascii="Calibri Light" w:hAnsi="Calibri Light" w:eastAsia="Calibri Light" w:cs="Calibri Light"/>
          <w:sz w:val="24"/>
          <w:szCs w:val="24"/>
        </w:rPr>
        <w:t>vi</w:t>
      </w:r>
      <w:r w:rsidRPr="00663BC9">
        <w:rPr>
          <w:rFonts w:ascii="Calibri Light" w:hAnsi="Calibri Light" w:eastAsia="Calibri Light" w:cs="Calibri Light"/>
          <w:spacing w:val="1"/>
          <w:sz w:val="24"/>
          <w:szCs w:val="24"/>
        </w:rPr>
        <w:t>c</w:t>
      </w:r>
      <w:r w:rsidRPr="00663BC9">
        <w:rPr>
          <w:rFonts w:ascii="Calibri Light" w:hAnsi="Calibri Light" w:eastAsia="Calibri Light" w:cs="Calibri Light"/>
          <w:sz w:val="24"/>
          <w:szCs w:val="24"/>
        </w:rPr>
        <w:t>e by</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the Head T</w:t>
      </w:r>
      <w:r w:rsidRPr="00663BC9">
        <w:rPr>
          <w:rFonts w:ascii="Calibri Light" w:hAnsi="Calibri Light" w:eastAsia="Calibri Light" w:cs="Calibri Light"/>
          <w:spacing w:val="-2"/>
          <w:sz w:val="24"/>
          <w:szCs w:val="24"/>
        </w:rPr>
        <w:t>e</w:t>
      </w:r>
      <w:r w:rsidRPr="00663BC9">
        <w:rPr>
          <w:rFonts w:ascii="Calibri Light" w:hAnsi="Calibri Light" w:eastAsia="Calibri Light" w:cs="Calibri Light"/>
          <w:sz w:val="24"/>
          <w:szCs w:val="24"/>
        </w:rPr>
        <w:t>a</w:t>
      </w:r>
      <w:r w:rsidRPr="00663BC9">
        <w:rPr>
          <w:rFonts w:ascii="Calibri Light" w:hAnsi="Calibri Light" w:eastAsia="Calibri Light" w:cs="Calibri Light"/>
          <w:spacing w:val="1"/>
          <w:sz w:val="24"/>
          <w:szCs w:val="24"/>
        </w:rPr>
        <w:t>c</w:t>
      </w:r>
      <w:r w:rsidRPr="00663BC9">
        <w:rPr>
          <w:rFonts w:ascii="Calibri Light" w:hAnsi="Calibri Light" w:eastAsia="Calibri Light" w:cs="Calibri Light"/>
          <w:sz w:val="24"/>
          <w:szCs w:val="24"/>
        </w:rPr>
        <w:t>h</w:t>
      </w:r>
      <w:r w:rsidRPr="00663BC9">
        <w:rPr>
          <w:rFonts w:ascii="Calibri Light" w:hAnsi="Calibri Light" w:eastAsia="Calibri Light" w:cs="Calibri Light"/>
          <w:spacing w:val="-1"/>
          <w:sz w:val="24"/>
          <w:szCs w:val="24"/>
        </w:rPr>
        <w:t>e</w:t>
      </w:r>
      <w:r w:rsidRPr="00663BC9">
        <w:rPr>
          <w:rFonts w:ascii="Calibri Light" w:hAnsi="Calibri Light" w:eastAsia="Calibri Light" w:cs="Calibri Light"/>
          <w:spacing w:val="1"/>
          <w:sz w:val="24"/>
          <w:szCs w:val="24"/>
        </w:rPr>
        <w:t>r</w:t>
      </w:r>
      <w:r w:rsidRPr="00663BC9">
        <w:rPr>
          <w:rFonts w:ascii="Calibri Light" w:hAnsi="Calibri Light" w:eastAsia="Calibri Light" w:cs="Calibri Light"/>
          <w:sz w:val="24"/>
          <w:szCs w:val="24"/>
        </w:rPr>
        <w:t>, whe</w:t>
      </w:r>
      <w:r w:rsidRPr="00663BC9">
        <w:rPr>
          <w:rFonts w:ascii="Calibri Light" w:hAnsi="Calibri Light" w:eastAsia="Calibri Light" w:cs="Calibri Light"/>
          <w:spacing w:val="-2"/>
          <w:sz w:val="24"/>
          <w:szCs w:val="24"/>
        </w:rPr>
        <w:t>r</w:t>
      </w:r>
      <w:r w:rsidRPr="00663BC9">
        <w:rPr>
          <w:rFonts w:ascii="Calibri Light" w:hAnsi="Calibri Light" w:eastAsia="Calibri Light" w:cs="Calibri Light"/>
          <w:sz w:val="24"/>
          <w:szCs w:val="24"/>
        </w:rPr>
        <w:t>e</w:t>
      </w:r>
      <w:r w:rsidRPr="00663BC9">
        <w:rPr>
          <w:rFonts w:ascii="Calibri Light" w:hAnsi="Calibri Light" w:eastAsia="Calibri Light" w:cs="Calibri Light"/>
          <w:spacing w:val="2"/>
          <w:sz w:val="24"/>
          <w:szCs w:val="24"/>
        </w:rPr>
        <w:t xml:space="preserve"> </w:t>
      </w:r>
      <w:r w:rsidRPr="00663BC9">
        <w:rPr>
          <w:rFonts w:ascii="Calibri Light" w:hAnsi="Calibri Light" w:eastAsia="Calibri Light" w:cs="Calibri Light"/>
          <w:sz w:val="24"/>
          <w:szCs w:val="24"/>
        </w:rPr>
        <w:t>any n</w:t>
      </w:r>
      <w:r w:rsidRPr="00663BC9">
        <w:rPr>
          <w:rFonts w:ascii="Calibri Light" w:hAnsi="Calibri Light" w:eastAsia="Calibri Light" w:cs="Calibri Light"/>
          <w:spacing w:val="-1"/>
          <w:sz w:val="24"/>
          <w:szCs w:val="24"/>
        </w:rPr>
        <w:t>e</w:t>
      </w:r>
      <w:r w:rsidRPr="00663BC9">
        <w:rPr>
          <w:rFonts w:ascii="Calibri Light" w:hAnsi="Calibri Light" w:eastAsia="Calibri Light" w:cs="Calibri Light"/>
          <w:spacing w:val="1"/>
          <w:sz w:val="24"/>
          <w:szCs w:val="24"/>
        </w:rPr>
        <w:t>c</w:t>
      </w:r>
      <w:r w:rsidRPr="00663BC9">
        <w:rPr>
          <w:rFonts w:ascii="Calibri Light" w:hAnsi="Calibri Light" w:eastAsia="Calibri Light" w:cs="Calibri Light"/>
          <w:spacing w:val="-1"/>
          <w:sz w:val="24"/>
          <w:szCs w:val="24"/>
        </w:rPr>
        <w:t>e</w:t>
      </w:r>
      <w:r w:rsidRPr="00663BC9">
        <w:rPr>
          <w:rFonts w:ascii="Calibri Light" w:hAnsi="Calibri Light" w:eastAsia="Calibri Light" w:cs="Calibri Light"/>
          <w:sz w:val="24"/>
          <w:szCs w:val="24"/>
        </w:rPr>
        <w:t>s</w:t>
      </w:r>
      <w:r w:rsidRPr="00663BC9">
        <w:rPr>
          <w:rFonts w:ascii="Calibri Light" w:hAnsi="Calibri Light" w:eastAsia="Calibri Light" w:cs="Calibri Light"/>
          <w:spacing w:val="1"/>
          <w:sz w:val="24"/>
          <w:szCs w:val="24"/>
        </w:rPr>
        <w:t>s</w:t>
      </w:r>
      <w:r w:rsidRPr="00663BC9">
        <w:rPr>
          <w:rFonts w:ascii="Calibri Light" w:hAnsi="Calibri Light" w:eastAsia="Calibri Light" w:cs="Calibri Light"/>
          <w:sz w:val="24"/>
          <w:szCs w:val="24"/>
        </w:rPr>
        <w:t>a</w:t>
      </w:r>
      <w:r w:rsidRPr="00663BC9">
        <w:rPr>
          <w:rFonts w:ascii="Calibri Light" w:hAnsi="Calibri Light" w:eastAsia="Calibri Light" w:cs="Calibri Light"/>
          <w:spacing w:val="-1"/>
          <w:sz w:val="24"/>
          <w:szCs w:val="24"/>
        </w:rPr>
        <w:t>r</w:t>
      </w:r>
      <w:r w:rsidRPr="00663BC9">
        <w:rPr>
          <w:rFonts w:ascii="Calibri Light" w:hAnsi="Calibri Light" w:eastAsia="Calibri Light" w:cs="Calibri Light"/>
          <w:sz w:val="24"/>
          <w:szCs w:val="24"/>
        </w:rPr>
        <w:t xml:space="preserve">y </w:t>
      </w:r>
      <w:r w:rsidRPr="00663BC9">
        <w:rPr>
          <w:rFonts w:ascii="Calibri Light" w:hAnsi="Calibri Light" w:eastAsia="Calibri Light" w:cs="Calibri Light"/>
          <w:spacing w:val="1"/>
          <w:sz w:val="24"/>
          <w:szCs w:val="24"/>
        </w:rPr>
        <w:t>t</w:t>
      </w:r>
      <w:r w:rsidRPr="00663BC9">
        <w:rPr>
          <w:rFonts w:ascii="Calibri Light" w:hAnsi="Calibri Light" w:eastAsia="Calibri Light" w:cs="Calibri Light"/>
          <w:spacing w:val="-1"/>
          <w:sz w:val="24"/>
          <w:szCs w:val="24"/>
        </w:rPr>
        <w:t>e</w:t>
      </w:r>
      <w:r w:rsidRPr="00663BC9">
        <w:rPr>
          <w:rFonts w:ascii="Calibri Light" w:hAnsi="Calibri Light" w:eastAsia="Calibri Light" w:cs="Calibri Light"/>
          <w:sz w:val="24"/>
          <w:szCs w:val="24"/>
        </w:rPr>
        <w:t>s</w:t>
      </w:r>
      <w:r w:rsidRPr="00663BC9">
        <w:rPr>
          <w:rFonts w:ascii="Calibri Light" w:hAnsi="Calibri Light" w:eastAsia="Calibri Light" w:cs="Calibri Light"/>
          <w:spacing w:val="1"/>
          <w:sz w:val="24"/>
          <w:szCs w:val="24"/>
        </w:rPr>
        <w:t>t</w:t>
      </w:r>
      <w:r w:rsidRPr="00663BC9">
        <w:rPr>
          <w:rFonts w:ascii="Calibri Light" w:hAnsi="Calibri Light" w:eastAsia="Calibri Light" w:cs="Calibri Light"/>
          <w:sz w:val="24"/>
          <w:szCs w:val="24"/>
        </w:rPr>
        <w:t>s</w:t>
      </w:r>
      <w:r w:rsidRPr="00663BC9">
        <w:rPr>
          <w:rFonts w:ascii="Calibri Light" w:hAnsi="Calibri Light" w:eastAsia="Calibri Light" w:cs="Calibri Light"/>
          <w:spacing w:val="2"/>
          <w:sz w:val="24"/>
          <w:szCs w:val="24"/>
        </w:rPr>
        <w:t xml:space="preserve"> </w:t>
      </w:r>
      <w:r w:rsidRPr="00663BC9">
        <w:rPr>
          <w:rFonts w:ascii="Calibri Light" w:hAnsi="Calibri Light" w:eastAsia="Calibri Light" w:cs="Calibri Light"/>
          <w:sz w:val="24"/>
          <w:szCs w:val="24"/>
        </w:rPr>
        <w:t>may be</w:t>
      </w:r>
      <w:r w:rsidRPr="00663BC9">
        <w:rPr>
          <w:rFonts w:ascii="Calibri Light" w:hAnsi="Calibri Light" w:eastAsia="Calibri Light" w:cs="Calibri Light"/>
          <w:spacing w:val="-2"/>
          <w:sz w:val="24"/>
          <w:szCs w:val="24"/>
        </w:rPr>
        <w:t xml:space="preserve"> </w:t>
      </w:r>
      <w:r w:rsidRPr="00663BC9">
        <w:rPr>
          <w:rFonts w:ascii="Calibri Light" w:hAnsi="Calibri Light" w:eastAsia="Calibri Light" w:cs="Calibri Light"/>
          <w:spacing w:val="-1"/>
          <w:sz w:val="24"/>
          <w:szCs w:val="24"/>
        </w:rPr>
        <w:t>c</w:t>
      </w:r>
      <w:r w:rsidRPr="00663BC9">
        <w:rPr>
          <w:rFonts w:ascii="Calibri Light" w:hAnsi="Calibri Light" w:eastAsia="Calibri Light" w:cs="Calibri Light"/>
          <w:sz w:val="24"/>
          <w:szCs w:val="24"/>
        </w:rPr>
        <w:t>a</w:t>
      </w:r>
      <w:r w:rsidRPr="00663BC9">
        <w:rPr>
          <w:rFonts w:ascii="Calibri Light" w:hAnsi="Calibri Light" w:eastAsia="Calibri Light" w:cs="Calibri Light"/>
          <w:spacing w:val="-1"/>
          <w:sz w:val="24"/>
          <w:szCs w:val="24"/>
        </w:rPr>
        <w:t>rr</w:t>
      </w:r>
      <w:r w:rsidRPr="00663BC9">
        <w:rPr>
          <w:rFonts w:ascii="Calibri Light" w:hAnsi="Calibri Light" w:eastAsia="Calibri Light" w:cs="Calibri Light"/>
          <w:spacing w:val="2"/>
          <w:sz w:val="24"/>
          <w:szCs w:val="24"/>
        </w:rPr>
        <w:t>i</w:t>
      </w:r>
      <w:r w:rsidRPr="00663BC9">
        <w:rPr>
          <w:rFonts w:ascii="Calibri Light" w:hAnsi="Calibri Light" w:eastAsia="Calibri Light" w:cs="Calibri Light"/>
          <w:spacing w:val="-1"/>
          <w:sz w:val="24"/>
          <w:szCs w:val="24"/>
        </w:rPr>
        <w:t>e</w:t>
      </w:r>
      <w:r w:rsidRPr="00663BC9">
        <w:rPr>
          <w:rFonts w:ascii="Calibri Light" w:hAnsi="Calibri Light" w:eastAsia="Calibri Light" w:cs="Calibri Light"/>
          <w:sz w:val="24"/>
          <w:szCs w:val="24"/>
        </w:rPr>
        <w:t>d</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out</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by</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qualifi</w:t>
      </w:r>
      <w:r w:rsidRPr="00663BC9">
        <w:rPr>
          <w:rFonts w:ascii="Calibri Light" w:hAnsi="Calibri Light" w:eastAsia="Calibri Light" w:cs="Calibri Light"/>
          <w:spacing w:val="-1"/>
          <w:sz w:val="24"/>
          <w:szCs w:val="24"/>
        </w:rPr>
        <w:t>e</w:t>
      </w:r>
      <w:r w:rsidRPr="00663BC9">
        <w:rPr>
          <w:rFonts w:ascii="Calibri Light" w:hAnsi="Calibri Light" w:eastAsia="Calibri Light" w:cs="Calibri Light"/>
          <w:sz w:val="24"/>
          <w:szCs w:val="24"/>
        </w:rPr>
        <w:t>d</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s</w:t>
      </w:r>
      <w:r w:rsidRPr="00663BC9">
        <w:rPr>
          <w:rFonts w:ascii="Calibri Light" w:hAnsi="Calibri Light" w:eastAsia="Calibri Light" w:cs="Calibri Light"/>
          <w:spacing w:val="-1"/>
          <w:sz w:val="24"/>
          <w:szCs w:val="24"/>
        </w:rPr>
        <w:t>t</w:t>
      </w:r>
      <w:r w:rsidRPr="00663BC9">
        <w:rPr>
          <w:rFonts w:ascii="Calibri Light" w:hAnsi="Calibri Light" w:eastAsia="Calibri Light" w:cs="Calibri Light"/>
          <w:sz w:val="24"/>
          <w:szCs w:val="24"/>
        </w:rPr>
        <w:t>aff</w:t>
      </w:r>
      <w:r w:rsidRPr="00663BC9">
        <w:rPr>
          <w:rFonts w:ascii="Calibri Light" w:hAnsi="Calibri Light" w:eastAsia="Calibri Light" w:cs="Calibri Light"/>
          <w:spacing w:val="5"/>
          <w:sz w:val="24"/>
          <w:szCs w:val="24"/>
        </w:rPr>
        <w:t xml:space="preserve"> </w:t>
      </w:r>
      <w:r w:rsidRPr="00663BC9">
        <w:rPr>
          <w:rFonts w:ascii="Calibri Light" w:hAnsi="Calibri Light" w:eastAsia="Calibri Light" w:cs="Calibri Light"/>
          <w:sz w:val="24"/>
          <w:szCs w:val="24"/>
        </w:rPr>
        <w:t>–</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natu</w:t>
      </w:r>
      <w:r w:rsidRPr="00663BC9">
        <w:rPr>
          <w:rFonts w:ascii="Calibri Light" w:hAnsi="Calibri Light" w:eastAsia="Calibri Light" w:cs="Calibri Light"/>
          <w:spacing w:val="-1"/>
          <w:sz w:val="24"/>
          <w:szCs w:val="24"/>
        </w:rPr>
        <w:t>r</w:t>
      </w:r>
      <w:r w:rsidRPr="00663BC9">
        <w:rPr>
          <w:rFonts w:ascii="Calibri Light" w:hAnsi="Calibri Light" w:eastAsia="Calibri Light" w:cs="Calibri Light"/>
          <w:sz w:val="24"/>
          <w:szCs w:val="24"/>
        </w:rPr>
        <w:t>al</w:t>
      </w:r>
      <w:r w:rsidRPr="00663BC9">
        <w:rPr>
          <w:rFonts w:ascii="Calibri Light" w:hAnsi="Calibri Light" w:eastAsia="Calibri Light" w:cs="Calibri Light"/>
          <w:spacing w:val="-1"/>
          <w:sz w:val="24"/>
          <w:szCs w:val="24"/>
        </w:rPr>
        <w:t>l</w:t>
      </w:r>
      <w:r w:rsidRPr="00663BC9">
        <w:rPr>
          <w:rFonts w:ascii="Calibri Light" w:hAnsi="Calibri Light" w:eastAsia="Calibri Light" w:cs="Calibri Light"/>
          <w:sz w:val="24"/>
          <w:szCs w:val="24"/>
        </w:rPr>
        <w:t>y,</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pa</w:t>
      </w:r>
      <w:r w:rsidRPr="00663BC9">
        <w:rPr>
          <w:rFonts w:ascii="Calibri Light" w:hAnsi="Calibri Light" w:eastAsia="Calibri Light" w:cs="Calibri Light"/>
          <w:spacing w:val="-1"/>
          <w:sz w:val="24"/>
          <w:szCs w:val="24"/>
        </w:rPr>
        <w:t>re</w:t>
      </w:r>
      <w:r w:rsidRPr="00663BC9">
        <w:rPr>
          <w:rFonts w:ascii="Calibri Light" w:hAnsi="Calibri Light" w:eastAsia="Calibri Light" w:cs="Calibri Light"/>
          <w:sz w:val="24"/>
          <w:szCs w:val="24"/>
        </w:rPr>
        <w:t>nts</w:t>
      </w:r>
      <w:r w:rsidRPr="00663BC9">
        <w:rPr>
          <w:rFonts w:ascii="Calibri Light" w:hAnsi="Calibri Light" w:eastAsia="Calibri Light" w:cs="Calibri Light"/>
          <w:spacing w:val="2"/>
          <w:sz w:val="24"/>
          <w:szCs w:val="24"/>
        </w:rPr>
        <w:t xml:space="preserve"> </w:t>
      </w:r>
      <w:r w:rsidRPr="00663BC9">
        <w:rPr>
          <w:rFonts w:ascii="Calibri Light" w:hAnsi="Calibri Light" w:eastAsia="Calibri Light" w:cs="Calibri Light"/>
          <w:sz w:val="24"/>
          <w:szCs w:val="24"/>
        </w:rPr>
        <w:t>a</w:t>
      </w:r>
      <w:r w:rsidRPr="00663BC9">
        <w:rPr>
          <w:rFonts w:ascii="Calibri Light" w:hAnsi="Calibri Light" w:eastAsia="Calibri Light" w:cs="Calibri Light"/>
          <w:spacing w:val="-1"/>
          <w:sz w:val="24"/>
          <w:szCs w:val="24"/>
        </w:rPr>
        <w:t>r</w:t>
      </w:r>
      <w:r w:rsidRPr="00663BC9">
        <w:rPr>
          <w:rFonts w:ascii="Calibri Light" w:hAnsi="Calibri Light" w:eastAsia="Calibri Light" w:cs="Calibri Light"/>
          <w:sz w:val="24"/>
          <w:szCs w:val="24"/>
        </w:rPr>
        <w:t>e info</w:t>
      </w:r>
      <w:r w:rsidRPr="00663BC9">
        <w:rPr>
          <w:rFonts w:ascii="Calibri Light" w:hAnsi="Calibri Light" w:eastAsia="Calibri Light" w:cs="Calibri Light"/>
          <w:spacing w:val="-1"/>
          <w:sz w:val="24"/>
          <w:szCs w:val="24"/>
        </w:rPr>
        <w:t>r</w:t>
      </w:r>
      <w:r w:rsidRPr="00663BC9">
        <w:rPr>
          <w:rFonts w:ascii="Calibri Light" w:hAnsi="Calibri Light" w:eastAsia="Calibri Light" w:cs="Calibri Light"/>
          <w:sz w:val="24"/>
          <w:szCs w:val="24"/>
        </w:rPr>
        <w:t>m</w:t>
      </w:r>
      <w:r w:rsidRPr="00663BC9">
        <w:rPr>
          <w:rFonts w:ascii="Calibri Light" w:hAnsi="Calibri Light" w:eastAsia="Calibri Light" w:cs="Calibri Light"/>
          <w:spacing w:val="-1"/>
          <w:sz w:val="24"/>
          <w:szCs w:val="24"/>
        </w:rPr>
        <w:t>e</w:t>
      </w:r>
      <w:r w:rsidRPr="00663BC9">
        <w:rPr>
          <w:rFonts w:ascii="Calibri Light" w:hAnsi="Calibri Light" w:eastAsia="Calibri Light" w:cs="Calibri Light"/>
          <w:sz w:val="24"/>
          <w:szCs w:val="24"/>
        </w:rPr>
        <w:t>d</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b</w:t>
      </w:r>
      <w:r w:rsidRPr="00663BC9">
        <w:rPr>
          <w:rFonts w:ascii="Calibri Light" w:hAnsi="Calibri Light" w:eastAsia="Calibri Light" w:cs="Calibri Light"/>
          <w:spacing w:val="-1"/>
          <w:sz w:val="24"/>
          <w:szCs w:val="24"/>
        </w:rPr>
        <w:t>e</w:t>
      </w:r>
      <w:r w:rsidRPr="00663BC9">
        <w:rPr>
          <w:rFonts w:ascii="Calibri Light" w:hAnsi="Calibri Light" w:eastAsia="Calibri Light" w:cs="Calibri Light"/>
          <w:sz w:val="24"/>
          <w:szCs w:val="24"/>
        </w:rPr>
        <w:t>f</w:t>
      </w:r>
      <w:r w:rsidRPr="00663BC9">
        <w:rPr>
          <w:rFonts w:ascii="Calibri Light" w:hAnsi="Calibri Light" w:eastAsia="Calibri Light" w:cs="Calibri Light"/>
          <w:spacing w:val="2"/>
          <w:sz w:val="24"/>
          <w:szCs w:val="24"/>
        </w:rPr>
        <w:t>o</w:t>
      </w:r>
      <w:r w:rsidRPr="00663BC9">
        <w:rPr>
          <w:rFonts w:ascii="Calibri Light" w:hAnsi="Calibri Light" w:eastAsia="Calibri Light" w:cs="Calibri Light"/>
          <w:spacing w:val="-1"/>
          <w:sz w:val="24"/>
          <w:szCs w:val="24"/>
        </w:rPr>
        <w:t>r</w:t>
      </w:r>
      <w:r w:rsidRPr="00663BC9">
        <w:rPr>
          <w:rFonts w:ascii="Calibri Light" w:hAnsi="Calibri Light" w:eastAsia="Calibri Light" w:cs="Calibri Light"/>
          <w:sz w:val="24"/>
          <w:szCs w:val="24"/>
        </w:rPr>
        <w:t xml:space="preserve">e any </w:t>
      </w:r>
      <w:r w:rsidRPr="00663BC9">
        <w:rPr>
          <w:rFonts w:ascii="Calibri Light" w:hAnsi="Calibri Light" w:eastAsia="Calibri Light" w:cs="Calibri Light"/>
          <w:spacing w:val="-1"/>
          <w:sz w:val="24"/>
          <w:szCs w:val="24"/>
        </w:rPr>
        <w:t xml:space="preserve">referral. </w:t>
      </w:r>
      <w:r w:rsidRPr="00663BC9" w:rsidR="00785FE6">
        <w:rPr>
          <w:rFonts w:ascii="Calibri Light" w:hAnsi="Calibri Light" w:eastAsia="Calibri Light" w:cs="Calibri Light"/>
          <w:spacing w:val="-1"/>
          <w:sz w:val="24"/>
          <w:szCs w:val="24"/>
        </w:rPr>
        <w:t xml:space="preserve"> </w:t>
      </w:r>
      <w:r w:rsidRPr="00663BC9">
        <w:rPr>
          <w:rFonts w:ascii="Calibri Light" w:hAnsi="Calibri Light" w:eastAsia="Calibri Light" w:cs="Calibri Light"/>
          <w:spacing w:val="-1"/>
          <w:sz w:val="24"/>
          <w:szCs w:val="24"/>
        </w:rPr>
        <w:t>Parents should always inform the school of any medical problems, which may affect their</w:t>
      </w:r>
    </w:p>
    <w:p w:rsidRPr="00663BC9" w:rsidR="00DF78A3" w:rsidP="00785FE6" w:rsidRDefault="00DF78A3" w14:paraId="2B015477" w14:textId="77777777">
      <w:pPr>
        <w:spacing w:line="280" w:lineRule="exact"/>
        <w:ind w:left="107" w:right="56"/>
        <w:rPr>
          <w:rFonts w:ascii="Calibri Light" w:hAnsi="Calibri Light" w:eastAsia="Calibri Light" w:cs="Calibri Light"/>
          <w:spacing w:val="-1"/>
          <w:sz w:val="24"/>
          <w:szCs w:val="24"/>
        </w:rPr>
      </w:pPr>
      <w:r w:rsidRPr="00663BC9">
        <w:rPr>
          <w:rFonts w:ascii="Calibri Light" w:hAnsi="Calibri Light" w:eastAsia="Calibri Light" w:cs="Calibri Light"/>
          <w:spacing w:val="-1"/>
          <w:sz w:val="24"/>
          <w:szCs w:val="24"/>
        </w:rPr>
        <w:t>child’s schooling or if their child needs regular medical treatment.</w:t>
      </w:r>
    </w:p>
    <w:p w:rsidRPr="00663BC9" w:rsidR="00DF78A3" w:rsidP="00785FE6" w:rsidRDefault="00DF78A3" w14:paraId="62F015AF" w14:textId="77777777">
      <w:pPr>
        <w:spacing w:line="280" w:lineRule="exact"/>
        <w:ind w:left="107" w:right="56"/>
        <w:rPr>
          <w:rFonts w:ascii="Calibri Light" w:hAnsi="Calibri Light" w:eastAsia="Calibri Light" w:cs="Calibri Light"/>
          <w:spacing w:val="-1"/>
          <w:sz w:val="24"/>
          <w:szCs w:val="24"/>
        </w:rPr>
      </w:pPr>
    </w:p>
    <w:p w:rsidRPr="00663BC9" w:rsidR="00DF78A3" w:rsidP="00785FE6" w:rsidRDefault="00DF78A3" w14:paraId="4590EFF6" w14:textId="77777777">
      <w:pPr>
        <w:spacing w:line="280" w:lineRule="exact"/>
        <w:ind w:left="107" w:right="56"/>
        <w:rPr>
          <w:rFonts w:ascii="Calibri Light" w:hAnsi="Calibri Light" w:eastAsia="Calibri Light" w:cs="Calibri Light"/>
          <w:spacing w:val="-1"/>
          <w:sz w:val="24"/>
          <w:szCs w:val="24"/>
        </w:rPr>
      </w:pPr>
      <w:r w:rsidRPr="00663BC9">
        <w:rPr>
          <w:rFonts w:ascii="Calibri Light" w:hAnsi="Calibri Light" w:eastAsia="Calibri Light" w:cs="Calibri Light"/>
          <w:spacing w:val="-1"/>
          <w:sz w:val="24"/>
          <w:szCs w:val="24"/>
        </w:rPr>
        <w:t xml:space="preserve">On occasions it may be necessary for a child to be taken home due to ill health, etc. In all cases the school makes every effort to contact a parent in the first instance. </w:t>
      </w:r>
      <w:r w:rsidRPr="00663BC9" w:rsidR="00785FE6">
        <w:rPr>
          <w:rFonts w:ascii="Calibri Light" w:hAnsi="Calibri Light" w:eastAsia="Calibri Light" w:cs="Calibri Light"/>
          <w:spacing w:val="-1"/>
          <w:sz w:val="24"/>
          <w:szCs w:val="24"/>
        </w:rPr>
        <w:t xml:space="preserve"> </w:t>
      </w:r>
      <w:r w:rsidRPr="00663BC9">
        <w:rPr>
          <w:rFonts w:ascii="Calibri Light" w:hAnsi="Calibri Light" w:eastAsia="Calibri Light" w:cs="Calibri Light"/>
          <w:spacing w:val="-1"/>
          <w:sz w:val="24"/>
          <w:szCs w:val="24"/>
        </w:rPr>
        <w:t xml:space="preserve">If a parent is not available the school will make contact with the child’s emergency contact for the necessary arrangements to be made. It is essential, therefore, for the school to have an emergency contact that can be reached by telephone should any child have to be taken home unexpectedly. </w:t>
      </w:r>
      <w:r w:rsidRPr="00663BC9" w:rsidR="00785FE6">
        <w:rPr>
          <w:rFonts w:ascii="Calibri Light" w:hAnsi="Calibri Light" w:eastAsia="Calibri Light" w:cs="Calibri Light"/>
          <w:spacing w:val="-1"/>
          <w:sz w:val="24"/>
          <w:szCs w:val="24"/>
        </w:rPr>
        <w:t xml:space="preserve"> </w:t>
      </w:r>
      <w:r w:rsidRPr="00663BC9">
        <w:rPr>
          <w:rFonts w:ascii="Calibri Light" w:hAnsi="Calibri Light" w:eastAsia="Calibri Light" w:cs="Calibri Light"/>
          <w:spacing w:val="-1"/>
          <w:sz w:val="24"/>
          <w:szCs w:val="24"/>
        </w:rPr>
        <w:t>Under no circumstances will a child be sent home/allowed to leave the school unaccompanied.</w:t>
      </w:r>
    </w:p>
    <w:p w:rsidRPr="00663BC9" w:rsidR="00DF78A3" w:rsidP="00785FE6" w:rsidRDefault="00DF78A3" w14:paraId="1B15DD1D" w14:textId="77777777">
      <w:pPr>
        <w:spacing w:line="280" w:lineRule="exact"/>
        <w:ind w:left="107" w:right="56"/>
        <w:rPr>
          <w:rFonts w:ascii="Calibri Light" w:hAnsi="Calibri Light" w:eastAsia="Calibri Light" w:cs="Calibri Light"/>
          <w:spacing w:val="-1"/>
          <w:sz w:val="24"/>
          <w:szCs w:val="24"/>
        </w:rPr>
      </w:pPr>
    </w:p>
    <w:p w:rsidRPr="00766753" w:rsidR="00766753" w:rsidP="00766753" w:rsidRDefault="00766753" w14:paraId="381FF3B6" w14:textId="77777777">
      <w:pPr>
        <w:rPr>
          <w:rFonts w:ascii="Calibri Light" w:hAnsi="Calibri Light" w:cs="Calibri Light"/>
          <w:sz w:val="24"/>
          <w:szCs w:val="24"/>
        </w:rPr>
      </w:pPr>
      <w:r w:rsidRPr="00766753">
        <w:rPr>
          <w:rFonts w:ascii="Calibri Light" w:hAnsi="Calibri Light" w:cs="Calibri Light"/>
          <w:sz w:val="24"/>
          <w:szCs w:val="24"/>
        </w:rPr>
        <w:t>If a young person is unable to attend a suitable educational establishment as a result of prolonged ill-health, North Lanarkshire Council must make special arrangements for the pupil to receive education elsewhere, other than that at an educational establishment.</w:t>
      </w:r>
      <w:r>
        <w:rPr>
          <w:rFonts w:ascii="Calibri Light" w:hAnsi="Calibri Light" w:cs="Calibri Light"/>
          <w:sz w:val="24"/>
          <w:szCs w:val="24"/>
        </w:rPr>
        <w:t xml:space="preserve"> </w:t>
      </w:r>
      <w:r w:rsidRPr="00766753">
        <w:rPr>
          <w:rFonts w:ascii="Calibri Light" w:hAnsi="Calibri Light" w:cs="Calibri Light"/>
          <w:sz w:val="24"/>
          <w:szCs w:val="24"/>
        </w:rPr>
        <w:t>In North Lanarkshire children and young people are treated in the paediatric in-patient unit within Wishaw General Hospital. It is not common for children and young people to have extended stays in Wishaw General and therefore North Lanarkshire Council does not require a dedicated hospital education service.</w:t>
      </w:r>
      <w:r>
        <w:rPr>
          <w:rFonts w:ascii="Calibri Light" w:hAnsi="Calibri Light" w:cs="Calibri Light"/>
          <w:sz w:val="24"/>
          <w:szCs w:val="24"/>
        </w:rPr>
        <w:t xml:space="preserve"> </w:t>
      </w:r>
      <w:r w:rsidRPr="00766753">
        <w:rPr>
          <w:rFonts w:ascii="Calibri Light" w:hAnsi="Calibri Light" w:cs="Calibri Light"/>
          <w:sz w:val="24"/>
          <w:szCs w:val="24"/>
        </w:rPr>
        <w:t>Children and young people resident in North Lanarkshire and in hospital in Glasgow, may access education through the Hospital Education Service (HES). The Service is provided by Glasgow City Education Department and Social Work Services. For further information please contact a school.</w:t>
      </w:r>
    </w:p>
    <w:p w:rsidRPr="00757F85" w:rsidR="00766753" w:rsidP="00766753" w:rsidRDefault="00766753" w14:paraId="6E681184" w14:textId="77777777">
      <w:pPr>
        <w:ind w:left="720"/>
        <w:rPr>
          <w:rFonts w:ascii="Arial" w:hAnsi="Arial" w:cs="Arial"/>
        </w:rPr>
      </w:pPr>
    </w:p>
    <w:p w:rsidRPr="00663BC9" w:rsidR="00DF78A3" w:rsidP="00785FE6" w:rsidRDefault="00DF78A3" w14:paraId="230165FA" w14:textId="77777777">
      <w:pPr>
        <w:spacing w:line="280" w:lineRule="exact"/>
        <w:ind w:left="107" w:right="56"/>
        <w:rPr>
          <w:rFonts w:ascii="Calibri Light" w:hAnsi="Calibri Light" w:eastAsia="Calibri Light" w:cs="Calibri Light"/>
          <w:spacing w:val="-1"/>
          <w:sz w:val="24"/>
          <w:szCs w:val="24"/>
        </w:rPr>
      </w:pPr>
    </w:p>
    <w:p w:rsidRPr="00663BC9" w:rsidR="00DF78A3" w:rsidP="0072040F" w:rsidRDefault="00466CE6" w14:paraId="1062D7AD" w14:textId="77777777">
      <w:pPr>
        <w:pStyle w:val="Heading1"/>
        <w:numPr>
          <w:ilvl w:val="0"/>
          <w:numId w:val="0"/>
        </w:numPr>
        <w:rPr>
          <w:rFonts w:ascii="Calibri Light" w:hAnsi="Calibri Light" w:cs="Calibri Light"/>
          <w:sz w:val="24"/>
          <w:szCs w:val="24"/>
        </w:rPr>
      </w:pPr>
      <w:bookmarkStart w:name="_Toc482827963" w:id="75"/>
      <w:bookmarkStart w:name="_Toc482828327" w:id="76"/>
      <w:bookmarkStart w:name="_Toc482828373" w:id="77"/>
      <w:bookmarkStart w:name="_Toc482837380" w:id="78"/>
      <w:r>
        <w:rPr>
          <w:rFonts w:ascii="Calibri Light" w:hAnsi="Calibri Light" w:cs="Calibri Light"/>
          <w:sz w:val="24"/>
          <w:szCs w:val="24"/>
        </w:rPr>
        <w:t>27</w:t>
      </w:r>
      <w:r w:rsidRPr="00663BC9" w:rsidR="0072040F">
        <w:rPr>
          <w:rFonts w:ascii="Calibri Light" w:hAnsi="Calibri Light" w:cs="Calibri Light"/>
          <w:sz w:val="24"/>
          <w:szCs w:val="24"/>
        </w:rPr>
        <w:t xml:space="preserve">. </w:t>
      </w:r>
      <w:r w:rsidRPr="00663BC9" w:rsidR="00DF78A3">
        <w:rPr>
          <w:rFonts w:ascii="Calibri Light" w:hAnsi="Calibri Light" w:cs="Calibri Light"/>
          <w:sz w:val="24"/>
          <w:szCs w:val="24"/>
        </w:rPr>
        <w:t>I</w:t>
      </w:r>
      <w:r w:rsidRPr="00663BC9" w:rsidR="00DF78A3">
        <w:rPr>
          <w:rFonts w:ascii="Calibri Light" w:hAnsi="Calibri Light" w:cs="Calibri Light"/>
          <w:spacing w:val="-2"/>
          <w:sz w:val="24"/>
          <w:szCs w:val="24"/>
        </w:rPr>
        <w:t>nf</w:t>
      </w:r>
      <w:r w:rsidRPr="00663BC9" w:rsidR="00DF78A3">
        <w:rPr>
          <w:rFonts w:ascii="Calibri Light" w:hAnsi="Calibri Light" w:cs="Calibri Light"/>
          <w:spacing w:val="-3"/>
          <w:sz w:val="24"/>
          <w:szCs w:val="24"/>
        </w:rPr>
        <w:t>o</w:t>
      </w:r>
      <w:r w:rsidRPr="00663BC9" w:rsidR="00DF78A3">
        <w:rPr>
          <w:rFonts w:ascii="Calibri Light" w:hAnsi="Calibri Light" w:cs="Calibri Light"/>
          <w:spacing w:val="-4"/>
          <w:sz w:val="24"/>
          <w:szCs w:val="24"/>
        </w:rPr>
        <w:t>r</w:t>
      </w:r>
      <w:r w:rsidRPr="00663BC9" w:rsidR="00DF78A3">
        <w:rPr>
          <w:rFonts w:ascii="Calibri Light" w:hAnsi="Calibri Light" w:cs="Calibri Light"/>
          <w:spacing w:val="-6"/>
          <w:sz w:val="24"/>
          <w:szCs w:val="24"/>
        </w:rPr>
        <w:t>m</w:t>
      </w:r>
      <w:r w:rsidRPr="00663BC9" w:rsidR="00DF78A3">
        <w:rPr>
          <w:rFonts w:ascii="Calibri Light" w:hAnsi="Calibri Light" w:cs="Calibri Light"/>
          <w:sz w:val="24"/>
          <w:szCs w:val="24"/>
        </w:rPr>
        <w:t>a</w:t>
      </w:r>
      <w:r w:rsidRPr="00663BC9" w:rsidR="00DF78A3">
        <w:rPr>
          <w:rFonts w:ascii="Calibri Light" w:hAnsi="Calibri Light" w:cs="Calibri Light"/>
          <w:spacing w:val="-3"/>
          <w:sz w:val="24"/>
          <w:szCs w:val="24"/>
        </w:rPr>
        <w:t>t</w:t>
      </w:r>
      <w:r w:rsidRPr="00663BC9" w:rsidR="00DF78A3">
        <w:rPr>
          <w:rFonts w:ascii="Calibri Light" w:hAnsi="Calibri Light" w:cs="Calibri Light"/>
          <w:sz w:val="24"/>
          <w:szCs w:val="24"/>
        </w:rPr>
        <w:t>i</w:t>
      </w:r>
      <w:r w:rsidRPr="00663BC9" w:rsidR="00DF78A3">
        <w:rPr>
          <w:rFonts w:ascii="Calibri Light" w:hAnsi="Calibri Light" w:cs="Calibri Light"/>
          <w:spacing w:val="-5"/>
          <w:sz w:val="24"/>
          <w:szCs w:val="24"/>
        </w:rPr>
        <w:t>o</w:t>
      </w:r>
      <w:r w:rsidRPr="00663BC9" w:rsidR="00DF78A3">
        <w:rPr>
          <w:rFonts w:ascii="Calibri Light" w:hAnsi="Calibri Light" w:cs="Calibri Light"/>
          <w:sz w:val="24"/>
          <w:szCs w:val="24"/>
        </w:rPr>
        <w:t>n</w:t>
      </w:r>
      <w:r w:rsidRPr="00663BC9" w:rsidR="00DF78A3">
        <w:rPr>
          <w:rFonts w:ascii="Calibri Light" w:hAnsi="Calibri Light" w:cs="Calibri Light"/>
          <w:spacing w:val="-5"/>
          <w:sz w:val="24"/>
          <w:szCs w:val="24"/>
        </w:rPr>
        <w:t xml:space="preserve"> </w:t>
      </w:r>
      <w:r w:rsidRPr="00663BC9" w:rsidR="00DF78A3">
        <w:rPr>
          <w:rFonts w:ascii="Calibri Light" w:hAnsi="Calibri Light" w:cs="Calibri Light"/>
          <w:spacing w:val="-3"/>
          <w:sz w:val="24"/>
          <w:szCs w:val="24"/>
        </w:rPr>
        <w:t>i</w:t>
      </w:r>
      <w:r w:rsidRPr="00663BC9" w:rsidR="00DF78A3">
        <w:rPr>
          <w:rFonts w:ascii="Calibri Light" w:hAnsi="Calibri Light" w:cs="Calibri Light"/>
          <w:sz w:val="24"/>
          <w:szCs w:val="24"/>
        </w:rPr>
        <w:t>n</w:t>
      </w:r>
      <w:r w:rsidRPr="00663BC9" w:rsidR="00DF78A3">
        <w:rPr>
          <w:rFonts w:ascii="Calibri Light" w:hAnsi="Calibri Light" w:cs="Calibri Light"/>
          <w:spacing w:val="-5"/>
          <w:sz w:val="24"/>
          <w:szCs w:val="24"/>
        </w:rPr>
        <w:t xml:space="preserve"> </w:t>
      </w:r>
      <w:r w:rsidRPr="00663BC9" w:rsidR="00DF78A3">
        <w:rPr>
          <w:rFonts w:ascii="Calibri Light" w:hAnsi="Calibri Light" w:cs="Calibri Light"/>
          <w:spacing w:val="-3"/>
          <w:sz w:val="24"/>
          <w:szCs w:val="24"/>
        </w:rPr>
        <w:t>E</w:t>
      </w:r>
      <w:r w:rsidRPr="00663BC9" w:rsidR="00DF78A3">
        <w:rPr>
          <w:rFonts w:ascii="Calibri Light" w:hAnsi="Calibri Light" w:cs="Calibri Light"/>
          <w:spacing w:val="-4"/>
          <w:sz w:val="24"/>
          <w:szCs w:val="24"/>
        </w:rPr>
        <w:t>m</w:t>
      </w:r>
      <w:r w:rsidRPr="00663BC9" w:rsidR="00DF78A3">
        <w:rPr>
          <w:rFonts w:ascii="Calibri Light" w:hAnsi="Calibri Light" w:cs="Calibri Light"/>
          <w:spacing w:val="-3"/>
          <w:sz w:val="24"/>
          <w:szCs w:val="24"/>
        </w:rPr>
        <w:t>e</w:t>
      </w:r>
      <w:r w:rsidRPr="00663BC9" w:rsidR="00DF78A3">
        <w:rPr>
          <w:rFonts w:ascii="Calibri Light" w:hAnsi="Calibri Light" w:cs="Calibri Light"/>
          <w:spacing w:val="-2"/>
          <w:sz w:val="24"/>
          <w:szCs w:val="24"/>
        </w:rPr>
        <w:t>r</w:t>
      </w:r>
      <w:r w:rsidRPr="00663BC9" w:rsidR="00DF78A3">
        <w:rPr>
          <w:rFonts w:ascii="Calibri Light" w:hAnsi="Calibri Light" w:cs="Calibri Light"/>
          <w:spacing w:val="-6"/>
          <w:sz w:val="24"/>
          <w:szCs w:val="24"/>
        </w:rPr>
        <w:t>g</w:t>
      </w:r>
      <w:r w:rsidRPr="00663BC9" w:rsidR="00DF78A3">
        <w:rPr>
          <w:rFonts w:ascii="Calibri Light" w:hAnsi="Calibri Light" w:cs="Calibri Light"/>
          <w:spacing w:val="-3"/>
          <w:sz w:val="24"/>
          <w:szCs w:val="24"/>
        </w:rPr>
        <w:t>e</w:t>
      </w:r>
      <w:r w:rsidRPr="00663BC9" w:rsidR="00DF78A3">
        <w:rPr>
          <w:rFonts w:ascii="Calibri Light" w:hAnsi="Calibri Light" w:cs="Calibri Light"/>
          <w:spacing w:val="-5"/>
          <w:sz w:val="24"/>
          <w:szCs w:val="24"/>
        </w:rPr>
        <w:t>n</w:t>
      </w:r>
      <w:r w:rsidRPr="00663BC9" w:rsidR="00DF78A3">
        <w:rPr>
          <w:rFonts w:ascii="Calibri Light" w:hAnsi="Calibri Light" w:cs="Calibri Light"/>
          <w:spacing w:val="-2"/>
          <w:sz w:val="24"/>
          <w:szCs w:val="24"/>
        </w:rPr>
        <w:t>c</w:t>
      </w:r>
      <w:r w:rsidRPr="00663BC9" w:rsidR="00DF78A3">
        <w:rPr>
          <w:rFonts w:ascii="Calibri Light" w:hAnsi="Calibri Light" w:cs="Calibri Light"/>
          <w:sz w:val="24"/>
          <w:szCs w:val="24"/>
        </w:rPr>
        <w:t>i</w:t>
      </w:r>
      <w:r w:rsidRPr="00663BC9" w:rsidR="00DF78A3">
        <w:rPr>
          <w:rFonts w:ascii="Calibri Light" w:hAnsi="Calibri Light" w:cs="Calibri Light"/>
          <w:spacing w:val="-3"/>
          <w:sz w:val="24"/>
          <w:szCs w:val="24"/>
        </w:rPr>
        <w:t>e</w:t>
      </w:r>
      <w:r w:rsidRPr="00663BC9" w:rsidR="00DF78A3">
        <w:rPr>
          <w:rFonts w:ascii="Calibri Light" w:hAnsi="Calibri Light" w:cs="Calibri Light"/>
          <w:sz w:val="24"/>
          <w:szCs w:val="24"/>
        </w:rPr>
        <w:t>s</w:t>
      </w:r>
      <w:bookmarkEnd w:id="75"/>
      <w:bookmarkEnd w:id="76"/>
      <w:bookmarkEnd w:id="77"/>
      <w:bookmarkEnd w:id="78"/>
    </w:p>
    <w:p w:rsidRPr="00766753" w:rsidR="00766753" w:rsidP="00766753" w:rsidRDefault="00766753" w14:paraId="47ADE92A" w14:textId="77777777">
      <w:pPr>
        <w:rPr>
          <w:rFonts w:ascii="Calibri Light" w:hAnsi="Calibri Light" w:cs="Calibri Light"/>
          <w:sz w:val="24"/>
          <w:szCs w:val="24"/>
        </w:rPr>
      </w:pPr>
      <w:r w:rsidRPr="00766753">
        <w:rPr>
          <w:rFonts w:ascii="Calibri Light" w:hAnsi="Calibri Light" w:cs="Calibri Light"/>
          <w:sz w:val="24"/>
          <w:szCs w:val="24"/>
        </w:rPr>
        <w:t>We make every effort to maintain a full educational service, but on some occasion’s circumstances arise which lead to disruption.  For example, schools may be affected by severe weather, temporary interruption of transport, power failures or difficulties of fuel supply.  In such cases we shall do all we can to let you know about the details of closure or re-opening.  We shall keep you informed by using letters, notices in local shops and community centres, announcements in local churches and announcements in the press on local radio, on the NLC website and twitter.</w:t>
      </w:r>
    </w:p>
    <w:p w:rsidRPr="00663BC9" w:rsidR="00DF78A3" w:rsidP="00DF78A3" w:rsidRDefault="00DF78A3" w14:paraId="7CB33CA5" w14:textId="77777777">
      <w:pPr>
        <w:spacing w:line="200" w:lineRule="exact"/>
        <w:rPr>
          <w:rFonts w:ascii="Calibri Light" w:hAnsi="Calibri Light" w:cs="Calibri Light"/>
          <w:sz w:val="24"/>
          <w:szCs w:val="24"/>
        </w:rPr>
      </w:pPr>
    </w:p>
    <w:p w:rsidRPr="00663BC9" w:rsidR="00DF78A3" w:rsidP="00DF78A3" w:rsidRDefault="00DF78A3" w14:paraId="17414610" w14:textId="77777777">
      <w:pPr>
        <w:spacing w:before="15" w:line="200" w:lineRule="exact"/>
        <w:rPr>
          <w:rFonts w:ascii="Calibri Light" w:hAnsi="Calibri Light" w:cs="Calibri Light"/>
          <w:sz w:val="24"/>
          <w:szCs w:val="24"/>
        </w:rPr>
      </w:pPr>
    </w:p>
    <w:p w:rsidRPr="00663BC9" w:rsidR="00DF78A3" w:rsidP="0072040F" w:rsidRDefault="00766753" w14:paraId="09FB8F6F" w14:textId="77777777">
      <w:pPr>
        <w:pStyle w:val="Heading1"/>
        <w:numPr>
          <w:ilvl w:val="0"/>
          <w:numId w:val="0"/>
        </w:numPr>
        <w:rPr>
          <w:rFonts w:ascii="Calibri Light" w:hAnsi="Calibri Light" w:cs="Calibri Light"/>
          <w:sz w:val="24"/>
          <w:szCs w:val="24"/>
        </w:rPr>
      </w:pPr>
      <w:bookmarkStart w:name="_Toc482827964" w:id="79"/>
      <w:bookmarkStart w:name="_Toc482828328" w:id="80"/>
      <w:bookmarkStart w:name="_Toc482828374" w:id="81"/>
      <w:bookmarkStart w:name="_Toc482837381" w:id="82"/>
      <w:r>
        <w:rPr>
          <w:rFonts w:ascii="Calibri Light" w:hAnsi="Calibri Light" w:cs="Calibri Light"/>
          <w:spacing w:val="-4"/>
          <w:sz w:val="24"/>
          <w:szCs w:val="24"/>
        </w:rPr>
        <w:t xml:space="preserve">28. </w:t>
      </w:r>
      <w:r w:rsidRPr="00663BC9" w:rsidR="00DF78A3">
        <w:rPr>
          <w:rFonts w:ascii="Calibri Light" w:hAnsi="Calibri Light" w:cs="Calibri Light"/>
          <w:spacing w:val="-4"/>
          <w:sz w:val="24"/>
          <w:szCs w:val="24"/>
        </w:rPr>
        <w:t>T</w:t>
      </w:r>
      <w:r w:rsidRPr="00663BC9" w:rsidR="00DF78A3">
        <w:rPr>
          <w:rFonts w:ascii="Calibri Light" w:hAnsi="Calibri Light" w:cs="Calibri Light"/>
          <w:spacing w:val="-2"/>
          <w:sz w:val="24"/>
          <w:szCs w:val="24"/>
        </w:rPr>
        <w:t>h</w:t>
      </w:r>
      <w:r w:rsidRPr="00663BC9" w:rsidR="00DF78A3">
        <w:rPr>
          <w:rFonts w:ascii="Calibri Light" w:hAnsi="Calibri Light" w:cs="Calibri Light"/>
          <w:sz w:val="24"/>
          <w:szCs w:val="24"/>
        </w:rPr>
        <w:t>e</w:t>
      </w:r>
      <w:r w:rsidRPr="00663BC9" w:rsidR="00DF78A3">
        <w:rPr>
          <w:rFonts w:ascii="Calibri Light" w:hAnsi="Calibri Light" w:cs="Calibri Light"/>
          <w:spacing w:val="-5"/>
          <w:sz w:val="24"/>
          <w:szCs w:val="24"/>
        </w:rPr>
        <w:t xml:space="preserve"> P</w:t>
      </w:r>
      <w:r w:rsidRPr="00663BC9" w:rsidR="00DF78A3">
        <w:rPr>
          <w:rFonts w:ascii="Calibri Light" w:hAnsi="Calibri Light" w:cs="Calibri Light"/>
          <w:sz w:val="24"/>
          <w:szCs w:val="24"/>
        </w:rPr>
        <w:t>a</w:t>
      </w:r>
      <w:r w:rsidRPr="00663BC9" w:rsidR="00DF78A3">
        <w:rPr>
          <w:rFonts w:ascii="Calibri Light" w:hAnsi="Calibri Light" w:cs="Calibri Light"/>
          <w:spacing w:val="-2"/>
          <w:sz w:val="24"/>
          <w:szCs w:val="24"/>
        </w:rPr>
        <w:t>r</w:t>
      </w:r>
      <w:r w:rsidRPr="00663BC9" w:rsidR="00DF78A3">
        <w:rPr>
          <w:rFonts w:ascii="Calibri Light" w:hAnsi="Calibri Light" w:cs="Calibri Light"/>
          <w:spacing w:val="-5"/>
          <w:sz w:val="24"/>
          <w:szCs w:val="24"/>
        </w:rPr>
        <w:t>e</w:t>
      </w:r>
      <w:r w:rsidRPr="00663BC9" w:rsidR="00DF78A3">
        <w:rPr>
          <w:rFonts w:ascii="Calibri Light" w:hAnsi="Calibri Light" w:cs="Calibri Light"/>
          <w:spacing w:val="-2"/>
          <w:sz w:val="24"/>
          <w:szCs w:val="24"/>
        </w:rPr>
        <w:t>n</w:t>
      </w:r>
      <w:r w:rsidRPr="00663BC9" w:rsidR="00DF78A3">
        <w:rPr>
          <w:rFonts w:ascii="Calibri Light" w:hAnsi="Calibri Light" w:cs="Calibri Light"/>
          <w:sz w:val="24"/>
          <w:szCs w:val="24"/>
        </w:rPr>
        <w:t>t</w:t>
      </w:r>
      <w:r w:rsidRPr="00663BC9" w:rsidR="00DF78A3">
        <w:rPr>
          <w:rFonts w:ascii="Calibri Light" w:hAnsi="Calibri Light" w:cs="Calibri Light"/>
          <w:spacing w:val="-3"/>
          <w:sz w:val="24"/>
          <w:szCs w:val="24"/>
        </w:rPr>
        <w:t xml:space="preserve"> </w:t>
      </w:r>
      <w:r w:rsidRPr="00663BC9" w:rsidR="00DF78A3">
        <w:rPr>
          <w:rFonts w:ascii="Calibri Light" w:hAnsi="Calibri Light" w:cs="Calibri Light"/>
          <w:spacing w:val="-5"/>
          <w:sz w:val="24"/>
          <w:szCs w:val="24"/>
        </w:rPr>
        <w:t>F</w:t>
      </w:r>
      <w:r w:rsidRPr="00663BC9" w:rsidR="00DF78A3">
        <w:rPr>
          <w:rFonts w:ascii="Calibri Light" w:hAnsi="Calibri Light" w:cs="Calibri Light"/>
          <w:spacing w:val="-3"/>
          <w:sz w:val="24"/>
          <w:szCs w:val="24"/>
        </w:rPr>
        <w:t>o</w:t>
      </w:r>
      <w:r w:rsidRPr="00663BC9" w:rsidR="00DF78A3">
        <w:rPr>
          <w:rFonts w:ascii="Calibri Light" w:hAnsi="Calibri Light" w:cs="Calibri Light"/>
          <w:spacing w:val="-2"/>
          <w:sz w:val="24"/>
          <w:szCs w:val="24"/>
        </w:rPr>
        <w:t>r</w:t>
      </w:r>
      <w:r w:rsidRPr="00663BC9" w:rsidR="00DF78A3">
        <w:rPr>
          <w:rFonts w:ascii="Calibri Light" w:hAnsi="Calibri Light" w:cs="Calibri Light"/>
          <w:spacing w:val="-5"/>
          <w:sz w:val="24"/>
          <w:szCs w:val="24"/>
        </w:rPr>
        <w:t>u</w:t>
      </w:r>
      <w:r w:rsidRPr="00663BC9" w:rsidR="00DF78A3">
        <w:rPr>
          <w:rFonts w:ascii="Calibri Light" w:hAnsi="Calibri Light" w:cs="Calibri Light"/>
          <w:sz w:val="24"/>
          <w:szCs w:val="24"/>
        </w:rPr>
        <w:t>m</w:t>
      </w:r>
      <w:bookmarkEnd w:id="79"/>
      <w:bookmarkEnd w:id="80"/>
      <w:bookmarkEnd w:id="81"/>
      <w:bookmarkEnd w:id="82"/>
    </w:p>
    <w:p w:rsidR="006929C7" w:rsidP="006929C7" w:rsidRDefault="006929C7" w14:paraId="682DD6D2" w14:textId="77777777">
      <w:pPr>
        <w:rPr>
          <w:rFonts w:ascii="Calibri Light" w:hAnsi="Calibri Light" w:cs="Calibri Light"/>
          <w:sz w:val="24"/>
          <w:szCs w:val="24"/>
        </w:rPr>
      </w:pPr>
      <w:r w:rsidRPr="006929C7">
        <w:rPr>
          <w:rFonts w:ascii="Calibri Light" w:hAnsi="Calibri Light" w:cs="Calibri Light"/>
          <w:sz w:val="24"/>
          <w:szCs w:val="24"/>
        </w:rPr>
        <w:t>As a parent/carer of a child at this school you are automatically a member of the Parent Forum. The Parent Forum is composed of all the parents and carers of children at the school.</w:t>
      </w:r>
    </w:p>
    <w:p w:rsidR="006929C7" w:rsidP="006929C7" w:rsidRDefault="006929C7" w14:paraId="781DF2CB" w14:textId="77777777">
      <w:pPr>
        <w:rPr>
          <w:rFonts w:ascii="Calibri Light" w:hAnsi="Calibri Light" w:cs="Calibri Light"/>
          <w:sz w:val="24"/>
          <w:szCs w:val="24"/>
        </w:rPr>
      </w:pPr>
    </w:p>
    <w:p w:rsidRPr="00555203" w:rsidR="006929C7" w:rsidP="006929C7" w:rsidRDefault="006929C7" w14:paraId="755360EB" w14:textId="77777777">
      <w:pPr>
        <w:rPr>
          <w:rFonts w:ascii="Calibri Light" w:hAnsi="Calibri Light" w:cs="Calibri Light"/>
          <w:sz w:val="24"/>
          <w:szCs w:val="24"/>
        </w:rPr>
      </w:pPr>
      <w:r w:rsidRPr="00555203">
        <w:rPr>
          <w:rFonts w:ascii="Calibri Light" w:hAnsi="Calibri Light" w:cs="Calibri Light"/>
          <w:sz w:val="24"/>
          <w:szCs w:val="24"/>
        </w:rPr>
        <w:t>As a member of the Parent Forum you can expect to:</w:t>
      </w:r>
    </w:p>
    <w:p w:rsidRPr="00555203" w:rsidR="006929C7" w:rsidP="006929C7" w:rsidRDefault="006929C7" w14:paraId="6A10194A" w14:textId="77777777">
      <w:pPr>
        <w:pStyle w:val="ListParagraph"/>
        <w:numPr>
          <w:ilvl w:val="0"/>
          <w:numId w:val="27"/>
        </w:numPr>
        <w:spacing w:after="160" w:line="259" w:lineRule="auto"/>
        <w:rPr>
          <w:rFonts w:ascii="Calibri Light" w:hAnsi="Calibri Light" w:cs="Calibri Light"/>
          <w:sz w:val="24"/>
          <w:szCs w:val="24"/>
        </w:rPr>
      </w:pPr>
      <w:r w:rsidRPr="00555203">
        <w:rPr>
          <w:rFonts w:ascii="Calibri Light" w:hAnsi="Calibri Light" w:cs="Calibri Light"/>
          <w:sz w:val="24"/>
          <w:szCs w:val="24"/>
        </w:rPr>
        <w:t>get information about what your child is learning</w:t>
      </w:r>
    </w:p>
    <w:p w:rsidRPr="00555203" w:rsidR="006929C7" w:rsidP="006929C7" w:rsidRDefault="006929C7" w14:paraId="7125FAEF" w14:textId="77777777">
      <w:pPr>
        <w:pStyle w:val="ListParagraph"/>
        <w:numPr>
          <w:ilvl w:val="0"/>
          <w:numId w:val="27"/>
        </w:numPr>
        <w:spacing w:after="160" w:line="259" w:lineRule="auto"/>
        <w:rPr>
          <w:rFonts w:ascii="Calibri Light" w:hAnsi="Calibri Light" w:cs="Calibri Light"/>
          <w:sz w:val="24"/>
          <w:szCs w:val="24"/>
        </w:rPr>
      </w:pPr>
      <w:r w:rsidRPr="00555203">
        <w:rPr>
          <w:rFonts w:ascii="Calibri Light" w:hAnsi="Calibri Light" w:cs="Calibri Light"/>
          <w:sz w:val="24"/>
          <w:szCs w:val="24"/>
        </w:rPr>
        <w:t>get information about events and activities at the school</w:t>
      </w:r>
    </w:p>
    <w:p w:rsidRPr="00555203" w:rsidR="006929C7" w:rsidP="006929C7" w:rsidRDefault="006929C7" w14:paraId="01BFF12A" w14:textId="77777777">
      <w:pPr>
        <w:pStyle w:val="ListParagraph"/>
        <w:numPr>
          <w:ilvl w:val="0"/>
          <w:numId w:val="27"/>
        </w:numPr>
        <w:spacing w:after="160" w:line="259" w:lineRule="auto"/>
        <w:rPr>
          <w:rFonts w:ascii="Calibri Light" w:hAnsi="Calibri Light" w:cs="Calibri Light"/>
          <w:sz w:val="24"/>
          <w:szCs w:val="24"/>
        </w:rPr>
      </w:pPr>
      <w:r w:rsidRPr="00555203">
        <w:rPr>
          <w:rFonts w:ascii="Calibri Light" w:hAnsi="Calibri Light" w:cs="Calibri Light"/>
          <w:sz w:val="24"/>
          <w:szCs w:val="24"/>
        </w:rPr>
        <w:t>get advice/help on how you can support your child's learning</w:t>
      </w:r>
    </w:p>
    <w:p w:rsidRPr="00555203" w:rsidR="006929C7" w:rsidP="006929C7" w:rsidRDefault="006929C7" w14:paraId="370DC743" w14:textId="77777777">
      <w:pPr>
        <w:pStyle w:val="ListParagraph"/>
        <w:numPr>
          <w:ilvl w:val="0"/>
          <w:numId w:val="27"/>
        </w:numPr>
        <w:spacing w:after="160" w:line="259" w:lineRule="auto"/>
        <w:rPr>
          <w:rFonts w:ascii="Calibri Light" w:hAnsi="Calibri Light" w:cs="Calibri Light"/>
          <w:sz w:val="24"/>
          <w:szCs w:val="24"/>
        </w:rPr>
      </w:pPr>
      <w:r w:rsidRPr="00555203">
        <w:rPr>
          <w:rFonts w:ascii="Calibri Light" w:hAnsi="Calibri Light" w:cs="Calibri Light"/>
          <w:sz w:val="24"/>
          <w:szCs w:val="24"/>
        </w:rPr>
        <w:t>be told about opportunities to be involved in the school</w:t>
      </w:r>
    </w:p>
    <w:p w:rsidRPr="00555203" w:rsidR="006929C7" w:rsidP="006929C7" w:rsidRDefault="006929C7" w14:paraId="5EA28F77" w14:textId="77777777">
      <w:pPr>
        <w:pStyle w:val="ListParagraph"/>
        <w:numPr>
          <w:ilvl w:val="0"/>
          <w:numId w:val="27"/>
        </w:numPr>
        <w:spacing w:after="160" w:line="259" w:lineRule="auto"/>
        <w:rPr>
          <w:rFonts w:ascii="Calibri Light" w:hAnsi="Calibri Light" w:cs="Calibri Light"/>
          <w:sz w:val="24"/>
          <w:szCs w:val="24"/>
        </w:rPr>
      </w:pPr>
      <w:r w:rsidRPr="00555203">
        <w:rPr>
          <w:rFonts w:ascii="Calibri Light" w:hAnsi="Calibri Light" w:cs="Calibri Light"/>
          <w:sz w:val="24"/>
          <w:szCs w:val="24"/>
        </w:rPr>
        <w:t>have a say in selecting a Parent Council to work on behalf of all parents/carers at the school</w:t>
      </w:r>
    </w:p>
    <w:p w:rsidRPr="00555203" w:rsidR="006929C7" w:rsidP="006929C7" w:rsidRDefault="006929C7" w14:paraId="6BB18E76" w14:textId="77777777">
      <w:pPr>
        <w:pStyle w:val="ListParagraph"/>
        <w:numPr>
          <w:ilvl w:val="0"/>
          <w:numId w:val="27"/>
        </w:numPr>
        <w:spacing w:after="160" w:line="259" w:lineRule="auto"/>
        <w:rPr>
          <w:rFonts w:ascii="Calibri Light" w:hAnsi="Calibri Light" w:cs="Calibri Light"/>
          <w:sz w:val="24"/>
          <w:szCs w:val="24"/>
        </w:rPr>
      </w:pPr>
      <w:r w:rsidRPr="00555203">
        <w:rPr>
          <w:rFonts w:ascii="Calibri Light" w:hAnsi="Calibri Light" w:cs="Calibri Light"/>
          <w:sz w:val="24"/>
          <w:szCs w:val="24"/>
        </w:rPr>
        <w:t>be invited to identify issues for the Parent Council to work on with the school.</w:t>
      </w:r>
    </w:p>
    <w:p w:rsidRPr="00663BC9" w:rsidR="00DF78A3" w:rsidP="00DF78A3" w:rsidRDefault="00DF78A3" w14:paraId="16788234" w14:textId="77777777">
      <w:pPr>
        <w:spacing w:line="200" w:lineRule="exact"/>
        <w:rPr>
          <w:rFonts w:ascii="Calibri Light" w:hAnsi="Calibri Light" w:cs="Calibri Light"/>
          <w:sz w:val="24"/>
          <w:szCs w:val="24"/>
        </w:rPr>
      </w:pPr>
    </w:p>
    <w:p w:rsidRPr="00663BC9" w:rsidR="00DF78A3" w:rsidP="00DF78A3" w:rsidRDefault="00DF78A3" w14:paraId="57A6A0F0" w14:textId="77777777">
      <w:pPr>
        <w:spacing w:before="16" w:line="260" w:lineRule="exact"/>
        <w:rPr>
          <w:rFonts w:ascii="Calibri Light" w:hAnsi="Calibri Light" w:cs="Calibri Light"/>
          <w:sz w:val="24"/>
          <w:szCs w:val="24"/>
        </w:rPr>
      </w:pPr>
    </w:p>
    <w:p w:rsidRPr="00663BC9" w:rsidR="00DF78A3" w:rsidP="00785FE6" w:rsidRDefault="00DF78A3" w14:paraId="042C7D96" w14:textId="77777777">
      <w:pPr>
        <w:ind w:left="120" w:right="5494"/>
        <w:jc w:val="both"/>
        <w:rPr>
          <w:rFonts w:ascii="Calibri Light" w:hAnsi="Calibri Light" w:eastAsia="Calibri Light" w:cs="Calibri Light"/>
          <w:sz w:val="24"/>
          <w:szCs w:val="24"/>
        </w:rPr>
      </w:pPr>
      <w:r w:rsidRPr="00663BC9">
        <w:rPr>
          <w:rFonts w:ascii="Calibri Light" w:hAnsi="Calibri Light" w:eastAsia="Calibri Light" w:cs="Calibri Light"/>
          <w:spacing w:val="-1"/>
          <w:sz w:val="24"/>
          <w:szCs w:val="24"/>
        </w:rPr>
        <w:t>T</w:t>
      </w:r>
      <w:r w:rsidRPr="00663BC9">
        <w:rPr>
          <w:rFonts w:ascii="Calibri Light" w:hAnsi="Calibri Light" w:eastAsia="Calibri Light" w:cs="Calibri Light"/>
          <w:spacing w:val="-5"/>
          <w:sz w:val="24"/>
          <w:szCs w:val="24"/>
        </w:rPr>
        <w:t>h</w:t>
      </w:r>
      <w:r w:rsidRPr="00663BC9">
        <w:rPr>
          <w:rFonts w:ascii="Calibri Light" w:hAnsi="Calibri Light" w:eastAsia="Calibri Light" w:cs="Calibri Light"/>
          <w:sz w:val="24"/>
          <w:szCs w:val="24"/>
        </w:rPr>
        <w:t>e</w:t>
      </w:r>
      <w:r w:rsidRPr="00663BC9">
        <w:rPr>
          <w:rFonts w:ascii="Calibri Light" w:hAnsi="Calibri Light" w:eastAsia="Calibri Light" w:cs="Calibri Light"/>
          <w:spacing w:val="-5"/>
          <w:sz w:val="24"/>
          <w:szCs w:val="24"/>
        </w:rPr>
        <w:t xml:space="preserve"> </w:t>
      </w:r>
      <w:r w:rsidRPr="00663BC9">
        <w:rPr>
          <w:rFonts w:ascii="Calibri Light" w:hAnsi="Calibri Light" w:eastAsia="Calibri Light" w:cs="Calibri Light"/>
          <w:spacing w:val="-3"/>
          <w:sz w:val="24"/>
          <w:szCs w:val="24"/>
        </w:rPr>
        <w:t>P</w:t>
      </w:r>
      <w:r w:rsidRPr="00663BC9">
        <w:rPr>
          <w:rFonts w:ascii="Calibri Light" w:hAnsi="Calibri Light" w:eastAsia="Calibri Light" w:cs="Calibri Light"/>
          <w:spacing w:val="-1"/>
          <w:sz w:val="24"/>
          <w:szCs w:val="24"/>
        </w:rPr>
        <w:t>a</w:t>
      </w:r>
      <w:r w:rsidRPr="00663BC9">
        <w:rPr>
          <w:rFonts w:ascii="Calibri Light" w:hAnsi="Calibri Light" w:eastAsia="Calibri Light" w:cs="Calibri Light"/>
          <w:spacing w:val="-4"/>
          <w:sz w:val="24"/>
          <w:szCs w:val="24"/>
        </w:rPr>
        <w:t>r</w:t>
      </w:r>
      <w:r w:rsidRPr="00663BC9">
        <w:rPr>
          <w:rFonts w:ascii="Calibri Light" w:hAnsi="Calibri Light" w:eastAsia="Calibri Light" w:cs="Calibri Light"/>
          <w:spacing w:val="-3"/>
          <w:sz w:val="24"/>
          <w:szCs w:val="24"/>
        </w:rPr>
        <w:t>e</w:t>
      </w:r>
      <w:r w:rsidRPr="00663BC9">
        <w:rPr>
          <w:rFonts w:ascii="Calibri Light" w:hAnsi="Calibri Light" w:eastAsia="Calibri Light" w:cs="Calibri Light"/>
          <w:spacing w:val="-5"/>
          <w:sz w:val="24"/>
          <w:szCs w:val="24"/>
        </w:rPr>
        <w:t>n</w:t>
      </w:r>
      <w:r w:rsidRPr="00663BC9">
        <w:rPr>
          <w:rFonts w:ascii="Calibri Light" w:hAnsi="Calibri Light" w:eastAsia="Calibri Light" w:cs="Calibri Light"/>
          <w:sz w:val="24"/>
          <w:szCs w:val="24"/>
        </w:rPr>
        <w:t>t</w:t>
      </w:r>
      <w:r w:rsidRPr="00663BC9">
        <w:rPr>
          <w:rFonts w:ascii="Calibri Light" w:hAnsi="Calibri Light" w:eastAsia="Calibri Light" w:cs="Calibri Light"/>
          <w:spacing w:val="-3"/>
          <w:sz w:val="24"/>
          <w:szCs w:val="24"/>
        </w:rPr>
        <w:t xml:space="preserve"> Co</w:t>
      </w:r>
      <w:r w:rsidRPr="00663BC9">
        <w:rPr>
          <w:rFonts w:ascii="Calibri Light" w:hAnsi="Calibri Light" w:eastAsia="Calibri Light" w:cs="Calibri Light"/>
          <w:spacing w:val="-5"/>
          <w:sz w:val="24"/>
          <w:szCs w:val="24"/>
        </w:rPr>
        <w:t>un</w:t>
      </w:r>
      <w:r w:rsidRPr="00663BC9">
        <w:rPr>
          <w:rFonts w:ascii="Calibri Light" w:hAnsi="Calibri Light" w:eastAsia="Calibri Light" w:cs="Calibri Light"/>
          <w:spacing w:val="-2"/>
          <w:sz w:val="24"/>
          <w:szCs w:val="24"/>
        </w:rPr>
        <w:t>c</w:t>
      </w:r>
      <w:r w:rsidRPr="00663BC9">
        <w:rPr>
          <w:rFonts w:ascii="Calibri Light" w:hAnsi="Calibri Light" w:eastAsia="Calibri Light" w:cs="Calibri Light"/>
          <w:sz w:val="24"/>
          <w:szCs w:val="24"/>
        </w:rPr>
        <w:t>il</w:t>
      </w:r>
    </w:p>
    <w:p w:rsidRPr="00663BC9" w:rsidR="00DF78A3" w:rsidP="0048314E" w:rsidRDefault="00DF78A3" w14:paraId="4DAC0A5E" w14:textId="77777777">
      <w:pPr>
        <w:spacing w:line="230" w:lineRule="auto"/>
        <w:ind w:left="120" w:right="212"/>
        <w:rPr>
          <w:rFonts w:ascii="Calibri Light" w:hAnsi="Calibri Light" w:eastAsia="Calibri Light" w:cs="Calibri Light"/>
          <w:spacing w:val="-1"/>
          <w:sz w:val="24"/>
          <w:szCs w:val="24"/>
        </w:rPr>
      </w:pPr>
      <w:r w:rsidRPr="00663BC9">
        <w:rPr>
          <w:rFonts w:ascii="Calibri Light" w:hAnsi="Calibri Light" w:eastAsia="Calibri Light" w:cs="Calibri Light"/>
          <w:spacing w:val="-1"/>
          <w:sz w:val="24"/>
          <w:szCs w:val="24"/>
        </w:rPr>
        <w:t xml:space="preserve">Parent Councils came into force from 1st August 2007. </w:t>
      </w:r>
      <w:r w:rsidRPr="00663BC9" w:rsidR="00F356D6">
        <w:rPr>
          <w:rFonts w:ascii="Calibri Light" w:hAnsi="Calibri Light" w:eastAsia="Calibri Light" w:cs="Calibri Light"/>
          <w:spacing w:val="-1"/>
          <w:sz w:val="24"/>
          <w:szCs w:val="24"/>
        </w:rPr>
        <w:t xml:space="preserve"> </w:t>
      </w:r>
      <w:r w:rsidRPr="00663BC9">
        <w:rPr>
          <w:rFonts w:ascii="Calibri Light" w:hAnsi="Calibri Light" w:eastAsia="Calibri Light" w:cs="Calibri Light"/>
          <w:spacing w:val="-1"/>
          <w:sz w:val="24"/>
          <w:szCs w:val="24"/>
        </w:rPr>
        <w:t xml:space="preserve">The Head Teacher is the professional adviser to the Parent Council. </w:t>
      </w:r>
      <w:r w:rsidRPr="00663BC9" w:rsidR="00F356D6">
        <w:rPr>
          <w:rFonts w:ascii="Calibri Light" w:hAnsi="Calibri Light" w:eastAsia="Calibri Light" w:cs="Calibri Light"/>
          <w:spacing w:val="-1"/>
          <w:sz w:val="24"/>
          <w:szCs w:val="24"/>
        </w:rPr>
        <w:t xml:space="preserve"> </w:t>
      </w:r>
      <w:r w:rsidRPr="00663BC9">
        <w:rPr>
          <w:rFonts w:ascii="Calibri Light" w:hAnsi="Calibri Light" w:eastAsia="Calibri Light" w:cs="Calibri Light"/>
          <w:spacing w:val="-1"/>
          <w:sz w:val="24"/>
          <w:szCs w:val="24"/>
        </w:rPr>
        <w:t xml:space="preserve">A Parent Council has been established within Orchard. </w:t>
      </w:r>
      <w:r w:rsidRPr="00663BC9" w:rsidR="0048314E">
        <w:rPr>
          <w:rFonts w:ascii="Calibri Light" w:hAnsi="Calibri Light" w:eastAsia="Calibri Light" w:cs="Calibri Light"/>
          <w:spacing w:val="-1"/>
          <w:sz w:val="24"/>
          <w:szCs w:val="24"/>
        </w:rPr>
        <w:t xml:space="preserve"> </w:t>
      </w:r>
      <w:r w:rsidRPr="00663BC9">
        <w:rPr>
          <w:rFonts w:ascii="Calibri Light" w:hAnsi="Calibri Light" w:eastAsia="Calibri Light" w:cs="Calibri Light"/>
          <w:spacing w:val="-1"/>
          <w:sz w:val="24"/>
          <w:szCs w:val="24"/>
        </w:rPr>
        <w:t>All correspondence should be addressed to the school office.</w:t>
      </w:r>
    </w:p>
    <w:p w:rsidRPr="006634E6" w:rsidR="00DF78A3" w:rsidP="0048314E" w:rsidRDefault="00DF78A3" w14:paraId="7DF0CA62" w14:textId="77777777">
      <w:pPr>
        <w:spacing w:line="230" w:lineRule="auto"/>
        <w:ind w:left="120" w:right="212"/>
        <w:rPr>
          <w:rFonts w:ascii="Calibri Light" w:hAnsi="Calibri Light" w:eastAsia="Calibri Light" w:cs="Calibri Light"/>
          <w:spacing w:val="-1"/>
          <w:sz w:val="24"/>
          <w:szCs w:val="24"/>
        </w:rPr>
      </w:pPr>
    </w:p>
    <w:p w:rsidRPr="006634E6" w:rsidR="00555203" w:rsidP="00555203" w:rsidRDefault="00555203" w14:paraId="3434685C" w14:textId="77777777">
      <w:pPr>
        <w:ind w:firstLine="360"/>
        <w:rPr>
          <w:rFonts w:ascii="Calibri Light" w:hAnsi="Calibri Light" w:cs="Arial"/>
          <w:sz w:val="24"/>
          <w:szCs w:val="24"/>
        </w:rPr>
      </w:pPr>
      <w:r w:rsidRPr="006634E6">
        <w:rPr>
          <w:rFonts w:ascii="Calibri Light" w:hAnsi="Calibri Light" w:cs="Arial"/>
          <w:sz w:val="24"/>
          <w:szCs w:val="24"/>
        </w:rPr>
        <w:t>The Parent Council’s rights and duties include:</w:t>
      </w:r>
    </w:p>
    <w:p w:rsidRPr="006634E6" w:rsidR="00555203" w:rsidP="00555203" w:rsidRDefault="00555203" w14:paraId="480E396F" w14:textId="77777777">
      <w:pPr>
        <w:pStyle w:val="ListParagraph"/>
        <w:numPr>
          <w:ilvl w:val="0"/>
          <w:numId w:val="27"/>
        </w:numPr>
        <w:spacing w:line="259" w:lineRule="auto"/>
        <w:rPr>
          <w:rFonts w:ascii="Calibri Light" w:hAnsi="Calibri Light" w:cs="Arial"/>
          <w:sz w:val="24"/>
          <w:szCs w:val="24"/>
        </w:rPr>
      </w:pPr>
      <w:r w:rsidRPr="006634E6">
        <w:rPr>
          <w:rFonts w:ascii="Calibri Light" w:hAnsi="Calibri Light" w:cs="Arial"/>
          <w:sz w:val="24"/>
          <w:szCs w:val="24"/>
        </w:rPr>
        <w:t>supporting the work of the school;</w:t>
      </w:r>
    </w:p>
    <w:p w:rsidRPr="006634E6" w:rsidR="00555203" w:rsidP="006634E6" w:rsidRDefault="00555203" w14:paraId="3F58CDBF" w14:textId="77777777">
      <w:pPr>
        <w:pStyle w:val="ListParagraph"/>
        <w:numPr>
          <w:ilvl w:val="0"/>
          <w:numId w:val="27"/>
        </w:numPr>
        <w:spacing w:line="259" w:lineRule="auto"/>
        <w:rPr>
          <w:rFonts w:ascii="Calibri Light" w:hAnsi="Calibri Light" w:cs="Arial"/>
          <w:sz w:val="24"/>
          <w:szCs w:val="24"/>
        </w:rPr>
      </w:pPr>
      <w:r w:rsidRPr="006634E6">
        <w:rPr>
          <w:rFonts w:ascii="Calibri Light" w:hAnsi="Calibri Light" w:cs="Arial"/>
          <w:sz w:val="24"/>
          <w:szCs w:val="24"/>
        </w:rPr>
        <w:t>representing the views of parents/carers;</w:t>
      </w:r>
    </w:p>
    <w:p w:rsidRPr="006634E6" w:rsidR="00555203" w:rsidP="006634E6" w:rsidRDefault="00555203" w14:paraId="57C4D18D" w14:textId="77777777">
      <w:pPr>
        <w:pStyle w:val="ListParagraph"/>
        <w:numPr>
          <w:ilvl w:val="0"/>
          <w:numId w:val="27"/>
        </w:numPr>
        <w:spacing w:line="259" w:lineRule="auto"/>
        <w:rPr>
          <w:rFonts w:ascii="Calibri Light" w:hAnsi="Calibri Light" w:cs="Arial"/>
          <w:sz w:val="24"/>
          <w:szCs w:val="24"/>
        </w:rPr>
      </w:pPr>
      <w:r w:rsidRPr="006634E6">
        <w:rPr>
          <w:rFonts w:ascii="Calibri Light" w:hAnsi="Calibri Light" w:cs="Arial"/>
          <w:sz w:val="24"/>
          <w:szCs w:val="24"/>
        </w:rPr>
        <w:t>consulting with parents/carers and reporting back to the Parent Forum on matters of interest;</w:t>
      </w:r>
    </w:p>
    <w:p w:rsidRPr="006634E6" w:rsidR="00555203" w:rsidP="006634E6" w:rsidRDefault="00555203" w14:paraId="6D8B673D" w14:textId="77777777">
      <w:pPr>
        <w:pStyle w:val="ListParagraph"/>
        <w:numPr>
          <w:ilvl w:val="0"/>
          <w:numId w:val="27"/>
        </w:numPr>
        <w:spacing w:line="259" w:lineRule="auto"/>
        <w:rPr>
          <w:rFonts w:ascii="Calibri Light" w:hAnsi="Calibri Light" w:cs="Arial"/>
          <w:sz w:val="24"/>
          <w:szCs w:val="24"/>
        </w:rPr>
      </w:pPr>
      <w:r w:rsidRPr="006634E6">
        <w:rPr>
          <w:rFonts w:ascii="Calibri Light" w:hAnsi="Calibri Light" w:cs="Arial"/>
          <w:sz w:val="24"/>
          <w:szCs w:val="24"/>
        </w:rPr>
        <w:t>promoting contact between the school, parents/carers, pupils, and the wider community;</w:t>
      </w:r>
    </w:p>
    <w:p w:rsidRPr="006634E6" w:rsidR="00555203" w:rsidP="006634E6" w:rsidRDefault="00555203" w14:paraId="2014AA49" w14:textId="77777777">
      <w:pPr>
        <w:pStyle w:val="ListParagraph"/>
        <w:numPr>
          <w:ilvl w:val="0"/>
          <w:numId w:val="27"/>
        </w:numPr>
        <w:spacing w:line="259" w:lineRule="auto"/>
        <w:rPr>
          <w:rFonts w:ascii="Calibri Light" w:hAnsi="Calibri Light" w:cs="Arial"/>
          <w:sz w:val="24"/>
          <w:szCs w:val="24"/>
        </w:rPr>
      </w:pPr>
      <w:r w:rsidRPr="006634E6">
        <w:rPr>
          <w:rFonts w:ascii="Calibri Light" w:hAnsi="Calibri Light" w:cs="Arial"/>
          <w:sz w:val="24"/>
          <w:szCs w:val="24"/>
        </w:rPr>
        <w:t>fundraising;</w:t>
      </w:r>
    </w:p>
    <w:p w:rsidRPr="006634E6" w:rsidR="00555203" w:rsidP="006634E6" w:rsidRDefault="00555203" w14:paraId="3D6D0DAD" w14:textId="77777777">
      <w:pPr>
        <w:pStyle w:val="ListParagraph"/>
        <w:numPr>
          <w:ilvl w:val="0"/>
          <w:numId w:val="27"/>
        </w:numPr>
        <w:spacing w:line="259" w:lineRule="auto"/>
        <w:rPr>
          <w:rFonts w:ascii="Calibri Light" w:hAnsi="Calibri Light" w:cs="Arial"/>
          <w:sz w:val="24"/>
          <w:szCs w:val="24"/>
        </w:rPr>
      </w:pPr>
      <w:r w:rsidRPr="006634E6">
        <w:rPr>
          <w:rFonts w:ascii="Calibri Light" w:hAnsi="Calibri Light" w:cs="Arial"/>
          <w:sz w:val="24"/>
          <w:szCs w:val="24"/>
        </w:rPr>
        <w:t>taking part in the selection of senior promoted staff;</w:t>
      </w:r>
    </w:p>
    <w:p w:rsidRPr="006634E6" w:rsidR="00555203" w:rsidP="006634E6" w:rsidRDefault="00555203" w14:paraId="200BEECC" w14:textId="77777777">
      <w:pPr>
        <w:pStyle w:val="ListParagraph"/>
        <w:numPr>
          <w:ilvl w:val="0"/>
          <w:numId w:val="27"/>
        </w:numPr>
        <w:spacing w:line="259" w:lineRule="auto"/>
        <w:rPr>
          <w:rFonts w:ascii="Calibri Light" w:hAnsi="Calibri Light" w:cs="Arial"/>
          <w:sz w:val="24"/>
          <w:szCs w:val="24"/>
        </w:rPr>
      </w:pPr>
      <w:r w:rsidRPr="006634E6">
        <w:rPr>
          <w:rFonts w:ascii="Calibri Light" w:hAnsi="Calibri Light" w:cs="Arial"/>
          <w:sz w:val="24"/>
          <w:szCs w:val="24"/>
        </w:rPr>
        <w:t>receiving reports from the head teac</w:t>
      </w:r>
      <w:r w:rsidR="006634E6">
        <w:rPr>
          <w:rFonts w:ascii="Calibri Light" w:hAnsi="Calibri Light" w:cs="Arial"/>
          <w:sz w:val="24"/>
          <w:szCs w:val="24"/>
        </w:rPr>
        <w:t>her and education authority</w:t>
      </w:r>
    </w:p>
    <w:p w:rsidRPr="006634E6" w:rsidR="00555203" w:rsidP="006634E6" w:rsidRDefault="00555203" w14:paraId="5BC7CFE5" w14:textId="77777777">
      <w:pPr>
        <w:pStyle w:val="ListParagraph"/>
        <w:numPr>
          <w:ilvl w:val="0"/>
          <w:numId w:val="27"/>
        </w:numPr>
        <w:spacing w:line="259" w:lineRule="auto"/>
        <w:rPr>
          <w:rFonts w:ascii="Calibri Light" w:hAnsi="Calibri Light" w:cs="Arial"/>
          <w:sz w:val="24"/>
          <w:szCs w:val="24"/>
        </w:rPr>
      </w:pPr>
      <w:r w:rsidRPr="006634E6">
        <w:rPr>
          <w:rFonts w:ascii="Calibri Light" w:hAnsi="Calibri Light" w:cs="Arial"/>
          <w:sz w:val="24"/>
          <w:szCs w:val="24"/>
        </w:rPr>
        <w:t>an annual budget for administration, training and other expenses.</w:t>
      </w:r>
    </w:p>
    <w:p w:rsidRPr="006634E6" w:rsidR="00555203" w:rsidP="006634E6" w:rsidRDefault="006634E6" w14:paraId="012AEE27" w14:textId="77777777">
      <w:pPr>
        <w:pStyle w:val="ListParagraph"/>
        <w:numPr>
          <w:ilvl w:val="0"/>
          <w:numId w:val="27"/>
        </w:numPr>
        <w:spacing w:line="259" w:lineRule="auto"/>
        <w:rPr>
          <w:rFonts w:ascii="Calibri Light" w:hAnsi="Calibri Light" w:cs="Arial"/>
          <w:sz w:val="24"/>
          <w:szCs w:val="24"/>
        </w:rPr>
      </w:pPr>
      <w:r>
        <w:rPr>
          <w:rFonts w:ascii="Calibri Light" w:hAnsi="Calibri Light" w:cs="Arial"/>
          <w:sz w:val="24"/>
          <w:szCs w:val="24"/>
        </w:rPr>
        <w:t>i</w:t>
      </w:r>
      <w:r w:rsidRPr="006634E6" w:rsidR="00555203">
        <w:rPr>
          <w:rFonts w:ascii="Calibri Light" w:hAnsi="Calibri Light" w:cs="Arial"/>
          <w:sz w:val="24"/>
          <w:szCs w:val="24"/>
        </w:rPr>
        <w:t>mproving home school partnership and facilitating parental involvement</w:t>
      </w:r>
    </w:p>
    <w:p w:rsidRPr="00663BC9" w:rsidR="00DF78A3" w:rsidP="0048314E" w:rsidRDefault="00DF78A3" w14:paraId="44BA3426" w14:textId="77777777">
      <w:pPr>
        <w:spacing w:line="230" w:lineRule="auto"/>
        <w:ind w:left="120" w:right="212"/>
        <w:rPr>
          <w:rFonts w:ascii="Calibri Light" w:hAnsi="Calibri Light" w:eastAsia="Calibri Light" w:cs="Calibri Light"/>
          <w:spacing w:val="-1"/>
          <w:sz w:val="24"/>
          <w:szCs w:val="24"/>
        </w:rPr>
      </w:pPr>
    </w:p>
    <w:p w:rsidRPr="00663BC9" w:rsidR="00DF78A3" w:rsidP="0048314E" w:rsidRDefault="00DF78A3" w14:paraId="25422409" w14:textId="77777777">
      <w:pPr>
        <w:spacing w:line="230" w:lineRule="auto"/>
        <w:ind w:left="120" w:right="212"/>
        <w:rPr>
          <w:rFonts w:ascii="Calibri Light" w:hAnsi="Calibri Light" w:eastAsia="Calibri Light" w:cs="Calibri Light"/>
          <w:spacing w:val="-1"/>
          <w:sz w:val="24"/>
          <w:szCs w:val="24"/>
        </w:rPr>
      </w:pPr>
      <w:r w:rsidRPr="00663BC9">
        <w:rPr>
          <w:rFonts w:ascii="Calibri Light" w:hAnsi="Calibri Light" w:eastAsia="Calibri Light" w:cs="Calibri Light"/>
          <w:spacing w:val="-1"/>
          <w:sz w:val="24"/>
          <w:szCs w:val="24"/>
        </w:rPr>
        <w:t>Members of Parent Councils, on a voluntary basis, may also have an advisory role in decisions on placing requests by parents in respect of those situations where the number of placing requests for a particular school or for a particular stage in a particular school exceeds the number of places available.</w:t>
      </w:r>
    </w:p>
    <w:p w:rsidRPr="00663BC9" w:rsidR="00DF78A3" w:rsidP="0048314E" w:rsidRDefault="00DF78A3" w14:paraId="175D53C2" w14:textId="77777777">
      <w:pPr>
        <w:spacing w:line="230" w:lineRule="auto"/>
        <w:ind w:left="120" w:right="212"/>
        <w:rPr>
          <w:rFonts w:ascii="Calibri Light" w:hAnsi="Calibri Light" w:eastAsia="Calibri Light" w:cs="Calibri Light"/>
          <w:spacing w:val="-1"/>
          <w:sz w:val="24"/>
          <w:szCs w:val="24"/>
        </w:rPr>
      </w:pPr>
    </w:p>
    <w:p w:rsidRPr="00663BC9" w:rsidR="00DF78A3" w:rsidP="0048314E" w:rsidRDefault="00DF78A3" w14:paraId="75EAC25B" w14:textId="77777777">
      <w:pPr>
        <w:spacing w:line="230" w:lineRule="auto"/>
        <w:ind w:left="120" w:right="212"/>
        <w:rPr>
          <w:rFonts w:ascii="Calibri Light" w:hAnsi="Calibri Light" w:eastAsia="Calibri Light" w:cs="Calibri Light"/>
          <w:spacing w:val="-1"/>
          <w:sz w:val="24"/>
          <w:szCs w:val="24"/>
        </w:rPr>
      </w:pPr>
      <w:r w:rsidRPr="00663BC9">
        <w:rPr>
          <w:rFonts w:ascii="Calibri Light" w:hAnsi="Calibri Light" w:eastAsia="Calibri Light" w:cs="Calibri Light"/>
          <w:spacing w:val="-1"/>
          <w:sz w:val="24"/>
          <w:szCs w:val="24"/>
        </w:rPr>
        <w:t>The current Parent Council office bearers are:</w:t>
      </w:r>
    </w:p>
    <w:p w:rsidRPr="00663BC9" w:rsidR="00F356D6" w:rsidP="00F356D6" w:rsidRDefault="00F356D6" w14:paraId="1DF8F13F" w14:textId="77777777">
      <w:pPr>
        <w:tabs>
          <w:tab w:val="left" w:pos="2410"/>
        </w:tabs>
        <w:spacing w:line="230" w:lineRule="auto"/>
        <w:ind w:left="720" w:right="212"/>
        <w:rPr>
          <w:rFonts w:ascii="Calibri Light" w:hAnsi="Calibri Light" w:eastAsia="Calibri Light" w:cs="Calibri Light"/>
          <w:spacing w:val="-1"/>
          <w:sz w:val="24"/>
          <w:szCs w:val="24"/>
        </w:rPr>
      </w:pPr>
      <w:r w:rsidRPr="00663BC9">
        <w:rPr>
          <w:rFonts w:ascii="Calibri Light" w:hAnsi="Calibri Light" w:eastAsia="Calibri Light" w:cs="Calibri Light"/>
          <w:spacing w:val="-1"/>
          <w:sz w:val="24"/>
          <w:szCs w:val="24"/>
        </w:rPr>
        <w:t xml:space="preserve">Chairperson </w:t>
      </w:r>
      <w:r w:rsidRPr="00663BC9">
        <w:rPr>
          <w:rFonts w:ascii="Calibri Light" w:hAnsi="Calibri Light" w:eastAsia="Calibri Light" w:cs="Calibri Light"/>
          <w:spacing w:val="-1"/>
          <w:sz w:val="24"/>
          <w:szCs w:val="24"/>
        </w:rPr>
        <w:tab/>
      </w:r>
      <w:r w:rsidRPr="00663BC9">
        <w:rPr>
          <w:rFonts w:ascii="Calibri Light" w:hAnsi="Calibri Light" w:eastAsia="Calibri Light" w:cs="Calibri Light"/>
          <w:spacing w:val="-1"/>
          <w:sz w:val="24"/>
          <w:szCs w:val="24"/>
        </w:rPr>
        <w:t xml:space="preserve">Mrs </w:t>
      </w:r>
      <w:r w:rsidR="006634E6">
        <w:rPr>
          <w:rFonts w:ascii="Calibri Light" w:hAnsi="Calibri Light" w:eastAsia="Calibri Light" w:cs="Calibri Light"/>
          <w:spacing w:val="-1"/>
          <w:sz w:val="24"/>
          <w:szCs w:val="24"/>
        </w:rPr>
        <w:t>Jennifer MacLeod</w:t>
      </w:r>
    </w:p>
    <w:p w:rsidRPr="00663BC9" w:rsidR="00F356D6" w:rsidP="3A1FB008" w:rsidRDefault="00F356D6" w14:paraId="48890953" w14:textId="04FDC7AE">
      <w:pPr>
        <w:tabs>
          <w:tab w:val="left" w:pos="2410"/>
        </w:tabs>
        <w:spacing w:line="230" w:lineRule="auto"/>
        <w:ind w:left="720" w:right="212"/>
        <w:rPr>
          <w:rFonts w:ascii="Calibri Light" w:hAnsi="Calibri Light" w:eastAsia="Calibri Light" w:cs="Calibri Light"/>
          <w:sz w:val="24"/>
          <w:szCs w:val="24"/>
        </w:rPr>
      </w:pPr>
      <w:r w:rsidRPr="00663BC9">
        <w:rPr>
          <w:rFonts w:ascii="Calibri Light" w:hAnsi="Calibri Light" w:eastAsia="Calibri Light" w:cs="Calibri Light"/>
          <w:spacing w:val="-1"/>
          <w:sz w:val="24"/>
          <w:szCs w:val="24"/>
        </w:rPr>
        <w:lastRenderedPageBreak/>
        <w:t>Vice-Chair</w:t>
      </w:r>
      <w:r w:rsidRPr="00663BC9">
        <w:rPr>
          <w:rFonts w:ascii="Calibri Light" w:hAnsi="Calibri Light" w:eastAsia="Calibri Light" w:cs="Calibri Light"/>
          <w:spacing w:val="-1"/>
          <w:sz w:val="24"/>
          <w:szCs w:val="24"/>
        </w:rPr>
        <w:tab/>
      </w:r>
      <w:r w:rsidRPr="00663BC9">
        <w:rPr>
          <w:rFonts w:ascii="Calibri Light" w:hAnsi="Calibri Light" w:eastAsia="Calibri Light" w:cs="Calibri Light"/>
          <w:spacing w:val="-1"/>
          <w:sz w:val="24"/>
          <w:szCs w:val="24"/>
        </w:rPr>
        <w:t xml:space="preserve"> Mrs Suzanne Crossan</w:t>
      </w:r>
    </w:p>
    <w:p w:rsidRPr="00663BC9" w:rsidR="00F356D6" w:rsidP="00F356D6" w:rsidRDefault="00F356D6" w14:paraId="652C9BB8" w14:textId="77777777">
      <w:pPr>
        <w:tabs>
          <w:tab w:val="left" w:pos="2410"/>
        </w:tabs>
        <w:spacing w:line="230" w:lineRule="auto"/>
        <w:ind w:left="720" w:right="212"/>
        <w:rPr>
          <w:rFonts w:ascii="Calibri Light" w:hAnsi="Calibri Light" w:eastAsia="Calibri Light" w:cs="Calibri Light"/>
          <w:spacing w:val="-1"/>
          <w:sz w:val="24"/>
          <w:szCs w:val="24"/>
        </w:rPr>
      </w:pPr>
      <w:r w:rsidRPr="00663BC9">
        <w:rPr>
          <w:rFonts w:ascii="Calibri Light" w:hAnsi="Calibri Light" w:eastAsia="Calibri Light" w:cs="Calibri Light"/>
          <w:spacing w:val="-1"/>
          <w:sz w:val="24"/>
          <w:szCs w:val="24"/>
        </w:rPr>
        <w:t>Treasurer</w:t>
      </w:r>
      <w:r w:rsidRPr="00663BC9">
        <w:rPr>
          <w:rFonts w:ascii="Calibri Light" w:hAnsi="Calibri Light" w:eastAsia="Calibri Light" w:cs="Calibri Light"/>
          <w:spacing w:val="-1"/>
          <w:sz w:val="24"/>
          <w:szCs w:val="24"/>
        </w:rPr>
        <w:tab/>
      </w:r>
      <w:r w:rsidR="006634E6">
        <w:rPr>
          <w:rFonts w:ascii="Calibri Light" w:hAnsi="Calibri Light" w:eastAsia="Calibri Light" w:cs="Calibri Light"/>
          <w:spacing w:val="-1"/>
          <w:sz w:val="24"/>
          <w:szCs w:val="24"/>
        </w:rPr>
        <w:t>Mrs Lauren Anthony</w:t>
      </w:r>
    </w:p>
    <w:p w:rsidRPr="00663BC9" w:rsidR="00F356D6" w:rsidP="0048314E" w:rsidRDefault="00F356D6" w14:paraId="7DB1D1D4" w14:textId="77777777">
      <w:pPr>
        <w:spacing w:line="230" w:lineRule="auto"/>
        <w:ind w:left="120" w:right="212"/>
        <w:rPr>
          <w:rFonts w:ascii="Calibri Light" w:hAnsi="Calibri Light" w:eastAsia="Calibri Light" w:cs="Calibri Light"/>
          <w:spacing w:val="-1"/>
          <w:sz w:val="24"/>
          <w:szCs w:val="24"/>
        </w:rPr>
      </w:pPr>
    </w:p>
    <w:p w:rsidRPr="00663BC9" w:rsidR="00DF78A3" w:rsidP="0048314E" w:rsidRDefault="00DF78A3" w14:paraId="6D6E08E9" w14:textId="77777777">
      <w:pPr>
        <w:spacing w:line="230" w:lineRule="auto"/>
        <w:ind w:left="120" w:right="212"/>
        <w:rPr>
          <w:rFonts w:ascii="Calibri Light" w:hAnsi="Calibri Light" w:eastAsia="Calibri Light" w:cs="Calibri Light"/>
          <w:spacing w:val="-1"/>
          <w:sz w:val="24"/>
          <w:szCs w:val="24"/>
        </w:rPr>
      </w:pPr>
      <w:r w:rsidRPr="00663BC9">
        <w:rPr>
          <w:rFonts w:ascii="Calibri Light" w:hAnsi="Calibri Light" w:eastAsia="Calibri Light" w:cs="Calibri Light"/>
          <w:spacing w:val="-1"/>
          <w:sz w:val="24"/>
          <w:szCs w:val="24"/>
        </w:rPr>
        <w:t>The Head Teacher has a right and duty to attend all meetings of the Parent Council. Meetings of the Parent Council are open to members of the public.</w:t>
      </w:r>
    </w:p>
    <w:p w:rsidRPr="00663BC9" w:rsidR="00DF78A3" w:rsidP="0048314E" w:rsidRDefault="00DF78A3" w14:paraId="0841E4F5" w14:textId="77777777">
      <w:pPr>
        <w:spacing w:line="230" w:lineRule="auto"/>
        <w:ind w:left="120" w:right="212"/>
        <w:rPr>
          <w:rFonts w:ascii="Calibri Light" w:hAnsi="Calibri Light" w:eastAsia="Calibri Light" w:cs="Calibri Light"/>
          <w:spacing w:val="-1"/>
          <w:sz w:val="24"/>
          <w:szCs w:val="24"/>
        </w:rPr>
      </w:pPr>
    </w:p>
    <w:p w:rsidRPr="00663BC9" w:rsidR="00DF78A3" w:rsidP="0048314E" w:rsidRDefault="00DF78A3" w14:paraId="7425A4CC" w14:textId="77777777">
      <w:pPr>
        <w:spacing w:line="230" w:lineRule="auto"/>
        <w:ind w:left="120" w:right="212"/>
        <w:rPr>
          <w:rFonts w:ascii="Calibri Light" w:hAnsi="Calibri Light" w:eastAsia="Calibri Light" w:cs="Calibri Light"/>
          <w:spacing w:val="-1"/>
          <w:sz w:val="24"/>
          <w:szCs w:val="24"/>
        </w:rPr>
      </w:pPr>
      <w:r w:rsidRPr="00663BC9">
        <w:rPr>
          <w:rFonts w:ascii="Calibri Light" w:hAnsi="Calibri Light" w:eastAsia="Calibri Light" w:cs="Calibri Light"/>
          <w:spacing w:val="-1"/>
          <w:sz w:val="24"/>
          <w:szCs w:val="24"/>
        </w:rPr>
        <w:t xml:space="preserve">The Parent Council hold their A.G.M. annually. </w:t>
      </w:r>
      <w:r w:rsidRPr="00663BC9" w:rsidR="00F356D6">
        <w:rPr>
          <w:rFonts w:ascii="Calibri Light" w:hAnsi="Calibri Light" w:eastAsia="Calibri Light" w:cs="Calibri Light"/>
          <w:spacing w:val="-1"/>
          <w:sz w:val="24"/>
          <w:szCs w:val="24"/>
        </w:rPr>
        <w:t xml:space="preserve"> </w:t>
      </w:r>
      <w:r w:rsidRPr="00663BC9">
        <w:rPr>
          <w:rFonts w:ascii="Calibri Light" w:hAnsi="Calibri Light" w:eastAsia="Calibri Light" w:cs="Calibri Light"/>
          <w:spacing w:val="-1"/>
          <w:sz w:val="24"/>
          <w:szCs w:val="24"/>
        </w:rPr>
        <w:t xml:space="preserve">All parents are invited to attend. Officer bearers will be reselected on an annual basis at the A.G.M. </w:t>
      </w:r>
      <w:r w:rsidRPr="00663BC9" w:rsidR="00F356D6">
        <w:rPr>
          <w:rFonts w:ascii="Calibri Light" w:hAnsi="Calibri Light" w:eastAsia="Calibri Light" w:cs="Calibri Light"/>
          <w:spacing w:val="-1"/>
          <w:sz w:val="24"/>
          <w:szCs w:val="24"/>
        </w:rPr>
        <w:t xml:space="preserve"> </w:t>
      </w:r>
      <w:r w:rsidRPr="00663BC9">
        <w:rPr>
          <w:rFonts w:ascii="Calibri Light" w:hAnsi="Calibri Light" w:eastAsia="Calibri Light" w:cs="Calibri Light"/>
          <w:spacing w:val="-1"/>
          <w:sz w:val="24"/>
          <w:szCs w:val="24"/>
        </w:rPr>
        <w:t xml:space="preserve">The parental membership of the Parent Council, will be a minimum of three parents of children attending the school. </w:t>
      </w:r>
      <w:r w:rsidRPr="00663BC9" w:rsidR="00F356D6">
        <w:rPr>
          <w:rFonts w:ascii="Calibri Light" w:hAnsi="Calibri Light" w:eastAsia="Calibri Light" w:cs="Calibri Light"/>
          <w:spacing w:val="-1"/>
          <w:sz w:val="24"/>
          <w:szCs w:val="24"/>
        </w:rPr>
        <w:t xml:space="preserve"> </w:t>
      </w:r>
      <w:r w:rsidRPr="00663BC9">
        <w:rPr>
          <w:rFonts w:ascii="Calibri Light" w:hAnsi="Calibri Light" w:eastAsia="Calibri Light" w:cs="Calibri Light"/>
          <w:spacing w:val="-1"/>
          <w:sz w:val="24"/>
          <w:szCs w:val="24"/>
        </w:rPr>
        <w:t xml:space="preserve">The maximum number of parents is twenty. </w:t>
      </w:r>
      <w:r w:rsidRPr="00663BC9" w:rsidR="00F356D6">
        <w:rPr>
          <w:rFonts w:ascii="Calibri Light" w:hAnsi="Calibri Light" w:eastAsia="Calibri Light" w:cs="Calibri Light"/>
          <w:spacing w:val="-1"/>
          <w:sz w:val="24"/>
          <w:szCs w:val="24"/>
        </w:rPr>
        <w:t xml:space="preserve"> </w:t>
      </w:r>
      <w:r w:rsidRPr="00663BC9">
        <w:rPr>
          <w:rFonts w:ascii="Calibri Light" w:hAnsi="Calibri Light" w:eastAsia="Calibri Light" w:cs="Calibri Light"/>
          <w:spacing w:val="-1"/>
          <w:sz w:val="24"/>
          <w:szCs w:val="24"/>
        </w:rPr>
        <w:t xml:space="preserve">Newsletters to inform parents of coming events and the success of past events are sent home with pupils. </w:t>
      </w:r>
      <w:r w:rsidRPr="00663BC9" w:rsidR="00F356D6">
        <w:rPr>
          <w:rFonts w:ascii="Calibri Light" w:hAnsi="Calibri Light" w:eastAsia="Calibri Light" w:cs="Calibri Light"/>
          <w:spacing w:val="-1"/>
          <w:sz w:val="24"/>
          <w:szCs w:val="24"/>
        </w:rPr>
        <w:t xml:space="preserve"> </w:t>
      </w:r>
      <w:r w:rsidRPr="00663BC9">
        <w:rPr>
          <w:rFonts w:ascii="Calibri Light" w:hAnsi="Calibri Light" w:eastAsia="Calibri Light" w:cs="Calibri Light"/>
          <w:spacing w:val="-1"/>
          <w:sz w:val="24"/>
          <w:szCs w:val="24"/>
        </w:rPr>
        <w:t>Meetings are held monthly in the school.</w:t>
      </w:r>
    </w:p>
    <w:p w:rsidRPr="00663BC9" w:rsidR="00DF78A3" w:rsidP="0048314E" w:rsidRDefault="00DF78A3" w14:paraId="711A9A35" w14:textId="77777777">
      <w:pPr>
        <w:spacing w:line="230" w:lineRule="auto"/>
        <w:ind w:left="120" w:right="212"/>
        <w:rPr>
          <w:rFonts w:ascii="Calibri Light" w:hAnsi="Calibri Light" w:eastAsia="Calibri Light" w:cs="Calibri Light"/>
          <w:spacing w:val="-1"/>
          <w:sz w:val="24"/>
          <w:szCs w:val="24"/>
        </w:rPr>
      </w:pPr>
    </w:p>
    <w:p w:rsidRPr="00663BC9" w:rsidR="00DF78A3" w:rsidP="0048314E" w:rsidRDefault="00DF78A3" w14:paraId="50CD8A4C" w14:textId="77777777">
      <w:pPr>
        <w:spacing w:line="230" w:lineRule="auto"/>
        <w:ind w:left="120" w:right="212"/>
        <w:rPr>
          <w:rFonts w:ascii="Calibri Light" w:hAnsi="Calibri Light" w:eastAsia="Calibri Light" w:cs="Calibri Light"/>
          <w:spacing w:val="-1"/>
          <w:sz w:val="24"/>
          <w:szCs w:val="24"/>
        </w:rPr>
      </w:pPr>
      <w:r w:rsidRPr="00663BC9">
        <w:rPr>
          <w:rFonts w:ascii="Calibri Light" w:hAnsi="Calibri Light" w:eastAsia="Calibri Light" w:cs="Calibri Light"/>
          <w:spacing w:val="-1"/>
          <w:sz w:val="24"/>
          <w:szCs w:val="24"/>
        </w:rPr>
        <w:t xml:space="preserve">Any parents of a child at the school can volunteer to be a member of the Parent Council, the preferred make up being at least one parental representative from each year group. </w:t>
      </w:r>
      <w:r w:rsidRPr="00663BC9" w:rsidR="00F356D6">
        <w:rPr>
          <w:rFonts w:ascii="Calibri Light" w:hAnsi="Calibri Light" w:eastAsia="Calibri Light" w:cs="Calibri Light"/>
          <w:spacing w:val="-1"/>
          <w:sz w:val="24"/>
          <w:szCs w:val="24"/>
        </w:rPr>
        <w:t xml:space="preserve"> </w:t>
      </w:r>
      <w:r w:rsidRPr="00663BC9">
        <w:rPr>
          <w:rFonts w:ascii="Calibri Light" w:hAnsi="Calibri Light" w:eastAsia="Calibri Light" w:cs="Calibri Light"/>
          <w:spacing w:val="-1"/>
          <w:sz w:val="24"/>
          <w:szCs w:val="24"/>
        </w:rPr>
        <w:t>In the event that the number of volunteers exceeds the number of places set out in the constitution, members will be</w:t>
      </w:r>
      <w:r w:rsidRPr="00663BC9" w:rsidR="00F356D6">
        <w:rPr>
          <w:rFonts w:ascii="Calibri Light" w:hAnsi="Calibri Light" w:eastAsia="Calibri Light" w:cs="Calibri Light"/>
          <w:spacing w:val="-1"/>
          <w:sz w:val="24"/>
          <w:szCs w:val="24"/>
        </w:rPr>
        <w:t xml:space="preserve"> </w:t>
      </w:r>
      <w:r w:rsidRPr="00663BC9">
        <w:rPr>
          <w:rFonts w:ascii="Calibri Light" w:hAnsi="Calibri Light" w:eastAsia="Calibri Light" w:cs="Calibri Light"/>
          <w:spacing w:val="-1"/>
          <w:sz w:val="24"/>
          <w:szCs w:val="24"/>
        </w:rPr>
        <w:t xml:space="preserve">selected by formal election. </w:t>
      </w:r>
      <w:r w:rsidRPr="00663BC9" w:rsidR="00F356D6">
        <w:rPr>
          <w:rFonts w:ascii="Calibri Light" w:hAnsi="Calibri Light" w:eastAsia="Calibri Light" w:cs="Calibri Light"/>
          <w:spacing w:val="-1"/>
          <w:sz w:val="24"/>
          <w:szCs w:val="24"/>
        </w:rPr>
        <w:t xml:space="preserve"> </w:t>
      </w:r>
      <w:r w:rsidRPr="00663BC9">
        <w:rPr>
          <w:rFonts w:ascii="Calibri Light" w:hAnsi="Calibri Light" w:eastAsia="Calibri Light" w:cs="Calibri Light"/>
          <w:spacing w:val="-1"/>
          <w:sz w:val="24"/>
          <w:szCs w:val="24"/>
        </w:rPr>
        <w:t>Anyone not selected to be a member of the Parent Council may be offered the opportunity to be part of any sub groups set up by the council.</w:t>
      </w:r>
    </w:p>
    <w:p w:rsidRPr="00663BC9" w:rsidR="00DF78A3" w:rsidP="0048314E" w:rsidRDefault="00DF78A3" w14:paraId="4EE333D4" w14:textId="77777777">
      <w:pPr>
        <w:spacing w:line="230" w:lineRule="auto"/>
        <w:ind w:left="120" w:right="212"/>
        <w:rPr>
          <w:rFonts w:ascii="Calibri Light" w:hAnsi="Calibri Light" w:eastAsia="Calibri Light" w:cs="Calibri Light"/>
          <w:spacing w:val="-1"/>
          <w:sz w:val="24"/>
          <w:szCs w:val="24"/>
        </w:rPr>
      </w:pPr>
    </w:p>
    <w:p w:rsidRPr="00663BC9" w:rsidR="00683F66" w:rsidP="0048314E" w:rsidRDefault="00DF78A3" w14:paraId="4BB21E8F" w14:textId="77777777">
      <w:pPr>
        <w:spacing w:line="230" w:lineRule="auto"/>
        <w:ind w:left="120" w:right="212"/>
        <w:rPr>
          <w:rFonts w:ascii="Calibri Light" w:hAnsi="Calibri Light" w:eastAsia="Calibri Light" w:cs="Calibri Light"/>
          <w:spacing w:val="-1"/>
          <w:sz w:val="24"/>
          <w:szCs w:val="24"/>
        </w:rPr>
      </w:pPr>
      <w:r w:rsidRPr="00663BC9">
        <w:rPr>
          <w:rFonts w:ascii="Calibri Light" w:hAnsi="Calibri Light" w:eastAsia="Calibri Light" w:cs="Calibri Light"/>
          <w:spacing w:val="-1"/>
          <w:sz w:val="24"/>
          <w:szCs w:val="24"/>
        </w:rPr>
        <w:t xml:space="preserve">Part of the Parent Council works hard organising fund raising and social events for both children and parents. </w:t>
      </w:r>
      <w:r w:rsidRPr="00663BC9" w:rsidR="00F356D6">
        <w:rPr>
          <w:rFonts w:ascii="Calibri Light" w:hAnsi="Calibri Light" w:eastAsia="Calibri Light" w:cs="Calibri Light"/>
          <w:spacing w:val="-1"/>
          <w:sz w:val="24"/>
          <w:szCs w:val="24"/>
        </w:rPr>
        <w:t xml:space="preserve"> </w:t>
      </w:r>
      <w:r w:rsidRPr="00663BC9">
        <w:rPr>
          <w:rFonts w:ascii="Calibri Light" w:hAnsi="Calibri Light" w:eastAsia="Calibri Light" w:cs="Calibri Light"/>
          <w:spacing w:val="-1"/>
          <w:sz w:val="24"/>
          <w:szCs w:val="24"/>
        </w:rPr>
        <w:t xml:space="preserve">They will donate funds to the school allowing us to purchase resources and materials. </w:t>
      </w:r>
    </w:p>
    <w:p w:rsidRPr="00663BC9" w:rsidR="00F356D6" w:rsidP="0048314E" w:rsidRDefault="00F356D6" w14:paraId="0D6BC734" w14:textId="77777777">
      <w:pPr>
        <w:spacing w:line="230" w:lineRule="auto"/>
        <w:ind w:left="120" w:right="212"/>
        <w:rPr>
          <w:rFonts w:ascii="Calibri Light" w:hAnsi="Calibri Light" w:eastAsia="Calibri Light" w:cs="Calibri Light"/>
          <w:spacing w:val="-1"/>
          <w:sz w:val="24"/>
          <w:szCs w:val="24"/>
        </w:rPr>
      </w:pPr>
    </w:p>
    <w:p w:rsidRPr="00663BC9" w:rsidR="00DF78A3" w:rsidP="00F356D6" w:rsidRDefault="00DF78A3" w14:paraId="7A89DAFA" w14:textId="77777777">
      <w:pPr>
        <w:spacing w:line="230" w:lineRule="auto"/>
        <w:ind w:left="120" w:right="212"/>
        <w:rPr>
          <w:rFonts w:ascii="Calibri Light" w:hAnsi="Calibri Light" w:eastAsia="Calibri Light" w:cs="Calibri Light"/>
          <w:spacing w:val="-1"/>
          <w:sz w:val="24"/>
          <w:szCs w:val="24"/>
        </w:rPr>
      </w:pPr>
      <w:r w:rsidRPr="00663BC9">
        <w:rPr>
          <w:rFonts w:ascii="Calibri Light" w:hAnsi="Calibri Light" w:eastAsia="Calibri Light" w:cs="Calibri Light"/>
          <w:spacing w:val="-1"/>
          <w:sz w:val="24"/>
          <w:szCs w:val="24"/>
        </w:rPr>
        <w:t xml:space="preserve">To encourage their invaluable work and contributions to the quality of school life, we urge all parents/carers and pupils to actively support the events organised. </w:t>
      </w:r>
      <w:r w:rsidRPr="00663BC9" w:rsidR="00F356D6">
        <w:rPr>
          <w:rFonts w:ascii="Calibri Light" w:hAnsi="Calibri Light" w:eastAsia="Calibri Light" w:cs="Calibri Light"/>
          <w:spacing w:val="-1"/>
          <w:sz w:val="24"/>
          <w:szCs w:val="24"/>
        </w:rPr>
        <w:t xml:space="preserve"> </w:t>
      </w:r>
      <w:r w:rsidRPr="00663BC9">
        <w:rPr>
          <w:rFonts w:ascii="Calibri Light" w:hAnsi="Calibri Light" w:eastAsia="Calibri Light" w:cs="Calibri Light"/>
          <w:spacing w:val="-1"/>
          <w:sz w:val="24"/>
          <w:szCs w:val="24"/>
        </w:rPr>
        <w:t>Newsletters to inform parents of coming events and the success of past events are sent home with pupils.</w:t>
      </w:r>
    </w:p>
    <w:p w:rsidRPr="00663BC9" w:rsidR="00DF78A3" w:rsidP="00F356D6" w:rsidRDefault="00DF78A3" w14:paraId="34A104AC" w14:textId="77777777">
      <w:pPr>
        <w:spacing w:line="230" w:lineRule="auto"/>
        <w:ind w:left="120" w:right="212"/>
        <w:rPr>
          <w:rFonts w:ascii="Calibri Light" w:hAnsi="Calibri Light" w:eastAsia="Calibri Light" w:cs="Calibri Light"/>
          <w:spacing w:val="-1"/>
          <w:sz w:val="24"/>
          <w:szCs w:val="24"/>
        </w:rPr>
      </w:pPr>
    </w:p>
    <w:p w:rsidRPr="00663BC9" w:rsidR="003E411C" w:rsidP="00F356D6" w:rsidRDefault="003E411C" w14:paraId="114B4F84" w14:textId="77777777">
      <w:pPr>
        <w:spacing w:line="230" w:lineRule="auto"/>
        <w:ind w:left="120" w:right="212"/>
        <w:rPr>
          <w:rFonts w:ascii="Calibri Light" w:hAnsi="Calibri Light" w:eastAsia="Calibri Light" w:cs="Calibri Light"/>
          <w:spacing w:val="-1"/>
          <w:sz w:val="24"/>
          <w:szCs w:val="24"/>
        </w:rPr>
      </w:pPr>
    </w:p>
    <w:p w:rsidRPr="006634E6" w:rsidR="0072040F" w:rsidP="008B623E" w:rsidRDefault="003E411C" w14:paraId="02054122" w14:textId="77777777">
      <w:pPr>
        <w:rPr>
          <w:rFonts w:ascii="Calibri Light" w:hAnsi="Calibri Light" w:eastAsia="Calibri Light" w:cs="Calibri Light"/>
          <w:b/>
          <w:sz w:val="24"/>
          <w:szCs w:val="24"/>
        </w:rPr>
      </w:pPr>
      <w:r w:rsidRPr="006634E6">
        <w:rPr>
          <w:rFonts w:ascii="Calibri Light" w:hAnsi="Calibri Light" w:eastAsia="Calibri Light" w:cs="Calibri Light"/>
          <w:b/>
          <w:sz w:val="24"/>
          <w:szCs w:val="24"/>
        </w:rPr>
        <w:t>Parent Support Group</w:t>
      </w:r>
    </w:p>
    <w:p w:rsidRPr="00663BC9" w:rsidR="008B623E" w:rsidP="008B623E" w:rsidRDefault="3A1FB008" w14:paraId="3BC29173" w14:textId="77777777">
      <w:pPr>
        <w:rPr>
          <w:rFonts w:ascii="Calibri Light" w:hAnsi="Calibri Light" w:eastAsia="Calibri Light" w:cs="Calibri Light"/>
          <w:sz w:val="24"/>
          <w:szCs w:val="24"/>
        </w:rPr>
      </w:pPr>
      <w:r w:rsidRPr="3A1FB008">
        <w:rPr>
          <w:rFonts w:ascii="Calibri Light" w:hAnsi="Calibri Light" w:eastAsia="Calibri Light" w:cs="Calibri Light"/>
          <w:sz w:val="24"/>
          <w:szCs w:val="24"/>
        </w:rPr>
        <w:t>Orchard Primary has a very active Support group for parents and families of children in LCSC.  Please consider coming along to their meetings of which we will give you advance notice.  They are an invaluable support.  Meetings are very informal, usually coffee and a chat.</w:t>
      </w:r>
    </w:p>
    <w:p w:rsidRPr="006634E6" w:rsidR="006634E6" w:rsidP="3A1FB008" w:rsidRDefault="006634E6" w14:paraId="7A7CAB1E" w14:textId="37390B38">
      <w:pPr>
        <w:rPr>
          <w:rFonts w:ascii="Calibri Light" w:hAnsi="Calibri Light" w:eastAsia="Calibri Light" w:cs="Calibri Light"/>
          <w:sz w:val="24"/>
          <w:szCs w:val="24"/>
        </w:rPr>
      </w:pPr>
    </w:p>
    <w:p w:rsidRPr="006634E6" w:rsidR="006634E6" w:rsidP="3A1FB008" w:rsidRDefault="3A1FB008" w14:paraId="5D95F94C" w14:textId="6E02F42E">
      <w:pPr>
        <w:pStyle w:val="Heading1"/>
        <w:numPr>
          <w:ilvl w:val="0"/>
          <w:numId w:val="0"/>
        </w:numPr>
        <w:rPr>
          <w:rFonts w:ascii="Calibri Light" w:hAnsi="Calibri Light" w:cs="Calibri Light"/>
          <w:sz w:val="24"/>
          <w:szCs w:val="24"/>
        </w:rPr>
      </w:pPr>
      <w:r w:rsidRPr="3A1FB008">
        <w:rPr>
          <w:rFonts w:ascii="Calibri Light" w:hAnsi="Calibri Light" w:cs="Calibri Light"/>
          <w:sz w:val="24"/>
          <w:szCs w:val="24"/>
        </w:rPr>
        <w:t>29.Important Addresses</w:t>
      </w:r>
    </w:p>
    <w:p w:rsidRPr="006634E6" w:rsidR="006634E6" w:rsidP="3A1FB008" w:rsidRDefault="006634E6" w14:paraId="360568B5" w14:textId="77777777">
      <w:pPr>
        <w:spacing w:line="244" w:lineRule="auto"/>
        <w:ind w:left="2981" w:right="458" w:hanging="2881"/>
        <w:rPr>
          <w:rFonts w:ascii="Calibri Light" w:hAnsi="Calibri Light" w:eastAsia="Calibri Light" w:cs="Calibri Light"/>
          <w:b/>
          <w:bCs/>
          <w:sz w:val="24"/>
          <w:szCs w:val="24"/>
        </w:rPr>
      </w:pPr>
    </w:p>
    <w:p w:rsidRPr="006634E6" w:rsidR="006634E6" w:rsidP="3A1FB008" w:rsidRDefault="3A1FB008" w14:paraId="5354DF50" w14:textId="77777777">
      <w:pPr>
        <w:spacing w:before="22"/>
        <w:ind w:left="100" w:right="5430"/>
        <w:rPr>
          <w:rFonts w:ascii="Calibri Light" w:hAnsi="Calibri Light" w:eastAsia="Calibri Light" w:cs="Calibri Light"/>
          <w:b/>
          <w:bCs/>
          <w:sz w:val="24"/>
          <w:szCs w:val="24"/>
        </w:rPr>
      </w:pPr>
      <w:r w:rsidRPr="3A1FB008">
        <w:rPr>
          <w:rFonts w:ascii="Calibri Light" w:hAnsi="Calibri Light" w:eastAsia="Calibri Light" w:cs="Calibri Light"/>
          <w:b/>
          <w:bCs/>
          <w:sz w:val="24"/>
          <w:szCs w:val="24"/>
          <w:u w:val="single"/>
        </w:rPr>
        <w:t>Education, Skills &amp; Youth Employment</w:t>
      </w:r>
      <w:r w:rsidRPr="3A1FB008">
        <w:rPr>
          <w:rFonts w:ascii="Calibri Light" w:hAnsi="Calibri Light" w:eastAsia="Calibri Light" w:cs="Calibri Light"/>
          <w:b/>
          <w:bCs/>
          <w:sz w:val="24"/>
          <w:szCs w:val="24"/>
        </w:rPr>
        <w:t xml:space="preserve"> </w:t>
      </w:r>
    </w:p>
    <w:p w:rsidRPr="006634E6" w:rsidR="006634E6" w:rsidP="3A1FB008" w:rsidRDefault="3A1FB008" w14:paraId="05E2BC8B" w14:textId="77777777">
      <w:pPr>
        <w:spacing w:before="22"/>
        <w:ind w:left="100" w:right="5430"/>
        <w:rPr>
          <w:rFonts w:ascii="Calibri Light" w:hAnsi="Calibri Light" w:eastAsia="Calibri Light" w:cs="Calibri Light"/>
          <w:sz w:val="24"/>
          <w:szCs w:val="24"/>
        </w:rPr>
      </w:pPr>
      <w:r w:rsidRPr="3A1FB008">
        <w:rPr>
          <w:rFonts w:ascii="Calibri Light" w:hAnsi="Calibri Light" w:eastAsia="Calibri Light" w:cs="Calibri Light"/>
          <w:sz w:val="24"/>
          <w:szCs w:val="24"/>
        </w:rPr>
        <w:t>Municipal Buildings</w:t>
      </w:r>
    </w:p>
    <w:p w:rsidRPr="006634E6" w:rsidR="006634E6" w:rsidP="3A1FB008" w:rsidRDefault="3A1FB008" w14:paraId="1CF52F36" w14:textId="4AA9C4F7">
      <w:pPr>
        <w:spacing w:before="2"/>
        <w:ind w:left="100" w:right="629"/>
        <w:rPr>
          <w:rFonts w:ascii="Calibri Light" w:hAnsi="Calibri Light" w:eastAsia="Calibri Light" w:cs="Calibri Light"/>
          <w:sz w:val="24"/>
          <w:szCs w:val="24"/>
        </w:rPr>
      </w:pPr>
      <w:r w:rsidRPr="3A1FB008">
        <w:rPr>
          <w:rFonts w:ascii="Calibri Light" w:hAnsi="Calibri Light" w:eastAsia="Calibri Light" w:cs="Calibri Light"/>
          <w:sz w:val="24"/>
          <w:szCs w:val="24"/>
        </w:rPr>
        <w:t xml:space="preserve">Kildonan Street                                   Continuous Improvement Officers – Irene Pandolfi, William </w:t>
      </w:r>
    </w:p>
    <w:p w:rsidRPr="006634E6" w:rsidR="006634E6" w:rsidP="3A1FB008" w:rsidRDefault="3A1FB008" w14:paraId="2603FC70" w14:textId="77777777">
      <w:pPr>
        <w:spacing w:before="2"/>
        <w:ind w:left="100" w:right="629"/>
        <w:rPr>
          <w:rFonts w:ascii="Calibri Light" w:hAnsi="Calibri Light" w:eastAsia="Calibri Light" w:cs="Calibri Light"/>
          <w:sz w:val="24"/>
          <w:szCs w:val="24"/>
        </w:rPr>
      </w:pPr>
      <w:r w:rsidRPr="3A1FB008">
        <w:rPr>
          <w:rFonts w:ascii="Calibri Light" w:hAnsi="Calibri Light" w:eastAsia="Calibri Light" w:cs="Calibri Light"/>
          <w:sz w:val="24"/>
          <w:szCs w:val="24"/>
        </w:rPr>
        <w:t xml:space="preserve"> COATBRIDGE                                                                                                       </w:t>
      </w:r>
    </w:p>
    <w:p w:rsidRPr="006634E6" w:rsidR="006634E6" w:rsidP="3A1FB008" w:rsidRDefault="3A1FB008" w14:paraId="1E32ADBA" w14:textId="77777777">
      <w:pPr>
        <w:ind w:left="100"/>
        <w:rPr>
          <w:rFonts w:ascii="Calibri Light" w:hAnsi="Calibri Light" w:eastAsia="Calibri Light" w:cs="Calibri Light"/>
          <w:b/>
          <w:bCs/>
          <w:sz w:val="24"/>
          <w:szCs w:val="24"/>
        </w:rPr>
      </w:pPr>
      <w:r w:rsidRPr="3A1FB008">
        <w:rPr>
          <w:rFonts w:ascii="Calibri Light" w:hAnsi="Calibri Light" w:eastAsia="Calibri Light" w:cs="Calibri Light"/>
          <w:b/>
          <w:bCs/>
          <w:sz w:val="24"/>
          <w:szCs w:val="24"/>
        </w:rPr>
        <w:t>Tel. - 01236 812222</w:t>
      </w:r>
    </w:p>
    <w:p w:rsidRPr="006634E6" w:rsidR="006634E6" w:rsidP="3A1FB008" w:rsidRDefault="006634E6" w14:paraId="7179A22F" w14:textId="77777777">
      <w:pPr>
        <w:spacing w:before="9" w:line="180" w:lineRule="exact"/>
        <w:rPr>
          <w:rFonts w:ascii="Calibri Light" w:hAnsi="Calibri Light" w:cs="Calibri Light"/>
          <w:b/>
          <w:bCs/>
          <w:sz w:val="24"/>
          <w:szCs w:val="24"/>
        </w:rPr>
      </w:pPr>
    </w:p>
    <w:p w:rsidRPr="006634E6" w:rsidR="006634E6" w:rsidP="3A1FB008" w:rsidRDefault="3A1FB008" w14:paraId="154F80A3" w14:textId="22DCE759">
      <w:pPr>
        <w:ind w:left="100"/>
        <w:rPr>
          <w:rFonts w:ascii="Calibri Light" w:hAnsi="Calibri Light" w:eastAsia="Calibri Light" w:cs="Calibri Light"/>
          <w:b/>
          <w:bCs/>
          <w:sz w:val="24"/>
          <w:szCs w:val="24"/>
        </w:rPr>
      </w:pPr>
      <w:r w:rsidRPr="3A1FB008">
        <w:rPr>
          <w:rFonts w:ascii="Calibri Light" w:hAnsi="Calibri Light" w:eastAsia="Calibri Light" w:cs="Calibri Light"/>
          <w:b/>
          <w:bCs/>
          <w:sz w:val="24"/>
          <w:szCs w:val="24"/>
          <w:u w:val="single"/>
        </w:rPr>
        <w:t xml:space="preserve"> Chief Executive</w:t>
      </w:r>
    </w:p>
    <w:p w:rsidRPr="006634E6" w:rsidR="006634E6" w:rsidP="3A1FB008" w:rsidRDefault="3A1FB008" w14:paraId="4DA89D29" w14:textId="77777777">
      <w:pPr>
        <w:spacing w:line="280" w:lineRule="exact"/>
        <w:ind w:left="100"/>
        <w:rPr>
          <w:rFonts w:ascii="Calibri Light" w:hAnsi="Calibri Light" w:eastAsia="Calibri Light" w:cs="Calibri Light"/>
          <w:sz w:val="24"/>
          <w:szCs w:val="24"/>
        </w:rPr>
      </w:pPr>
      <w:r w:rsidRPr="3A1FB008">
        <w:rPr>
          <w:rFonts w:ascii="Calibri Light" w:hAnsi="Calibri Light" w:eastAsia="Calibri Light" w:cs="Calibri Light"/>
          <w:sz w:val="24"/>
          <w:szCs w:val="24"/>
        </w:rPr>
        <w:t>Civic Centre</w:t>
      </w:r>
    </w:p>
    <w:p w:rsidRPr="006634E6" w:rsidR="006634E6" w:rsidP="3A1FB008" w:rsidRDefault="3A1FB008" w14:paraId="02A00EA5" w14:textId="46E91EA7">
      <w:pPr>
        <w:spacing w:before="2"/>
        <w:ind w:left="100"/>
        <w:rPr>
          <w:rFonts w:ascii="Calibri Light" w:hAnsi="Calibri Light" w:eastAsia="Calibri Light" w:cs="Calibri Light"/>
          <w:sz w:val="24"/>
          <w:szCs w:val="24"/>
        </w:rPr>
      </w:pPr>
      <w:r w:rsidRPr="3A1FB008">
        <w:rPr>
          <w:rFonts w:ascii="Calibri Light" w:hAnsi="Calibri Light" w:eastAsia="Calibri Light" w:cs="Calibri Light"/>
          <w:sz w:val="24"/>
          <w:szCs w:val="24"/>
        </w:rPr>
        <w:t>Windmillhill Street                              Chief Executive – Mr Des Murray</w:t>
      </w:r>
    </w:p>
    <w:p w:rsidRPr="006634E6" w:rsidR="006634E6" w:rsidP="3A1FB008" w:rsidRDefault="3A1FB008" w14:paraId="3BC34767" w14:textId="77777777">
      <w:pPr>
        <w:ind w:left="100"/>
        <w:rPr>
          <w:rFonts w:ascii="Calibri Light" w:hAnsi="Calibri Light" w:eastAsia="Calibri Light" w:cs="Calibri Light"/>
          <w:sz w:val="24"/>
          <w:szCs w:val="24"/>
        </w:rPr>
      </w:pPr>
      <w:r w:rsidRPr="3A1FB008">
        <w:rPr>
          <w:rFonts w:ascii="Calibri Light" w:hAnsi="Calibri Light" w:eastAsia="Calibri Light" w:cs="Calibri Light"/>
          <w:sz w:val="24"/>
          <w:szCs w:val="24"/>
        </w:rPr>
        <w:t>Motherwell</w:t>
      </w:r>
    </w:p>
    <w:p w:rsidRPr="006634E6" w:rsidR="006634E6" w:rsidP="3A1FB008" w:rsidRDefault="3A1FB008" w14:paraId="5E5EE226" w14:textId="77777777">
      <w:pPr>
        <w:spacing w:before="2"/>
        <w:ind w:left="100"/>
        <w:rPr>
          <w:rFonts w:ascii="Calibri Light" w:hAnsi="Calibri Light" w:eastAsia="Calibri Light" w:cs="Calibri Light"/>
          <w:sz w:val="24"/>
          <w:szCs w:val="24"/>
        </w:rPr>
      </w:pPr>
      <w:r w:rsidRPr="3A1FB008">
        <w:rPr>
          <w:rFonts w:ascii="Calibri Light" w:hAnsi="Calibri Light" w:eastAsia="Calibri Light" w:cs="Calibri Light"/>
          <w:sz w:val="24"/>
          <w:szCs w:val="24"/>
        </w:rPr>
        <w:t>ML1 1AB</w:t>
      </w:r>
    </w:p>
    <w:p w:rsidRPr="006634E6" w:rsidR="006634E6" w:rsidP="3A1FB008" w:rsidRDefault="006634E6" w14:paraId="4556AB02" w14:textId="77777777">
      <w:pPr>
        <w:spacing w:before="9" w:line="180" w:lineRule="exact"/>
        <w:rPr>
          <w:rFonts w:ascii="Calibri Light" w:hAnsi="Calibri Light" w:cs="Calibri Light"/>
          <w:sz w:val="24"/>
          <w:szCs w:val="24"/>
        </w:rPr>
      </w:pPr>
    </w:p>
    <w:p w:rsidRPr="006634E6" w:rsidR="006634E6" w:rsidP="3A1FB008" w:rsidRDefault="006634E6" w14:paraId="35B15D3A" w14:textId="77777777">
      <w:pPr>
        <w:spacing w:line="200" w:lineRule="exact"/>
        <w:rPr>
          <w:rFonts w:ascii="Calibri Light" w:hAnsi="Calibri Light" w:cs="Calibri Light"/>
          <w:b/>
          <w:bCs/>
          <w:sz w:val="24"/>
          <w:szCs w:val="24"/>
        </w:rPr>
      </w:pPr>
    </w:p>
    <w:p w:rsidRPr="006634E6" w:rsidR="006634E6" w:rsidP="3A1FB008" w:rsidRDefault="3A1FB008" w14:paraId="0B22A1E2" w14:textId="77777777">
      <w:pPr>
        <w:ind w:left="100"/>
        <w:rPr>
          <w:rFonts w:ascii="Calibri Light" w:hAnsi="Calibri Light" w:eastAsia="Calibri Light" w:cs="Calibri Light"/>
          <w:b/>
          <w:bCs/>
          <w:sz w:val="24"/>
          <w:szCs w:val="24"/>
        </w:rPr>
      </w:pPr>
      <w:r w:rsidRPr="3A1FB008">
        <w:rPr>
          <w:rFonts w:ascii="Calibri Light" w:hAnsi="Calibri Light" w:eastAsia="Calibri Light" w:cs="Calibri Light"/>
          <w:b/>
          <w:bCs/>
          <w:sz w:val="24"/>
          <w:szCs w:val="24"/>
          <w:u w:val="single"/>
        </w:rPr>
        <w:t>Councillors for the School</w:t>
      </w:r>
    </w:p>
    <w:p w:rsidRPr="006634E6" w:rsidR="006634E6" w:rsidP="3A1FB008" w:rsidRDefault="3A1FB008" w14:paraId="6344AE8D" w14:textId="77777777">
      <w:pPr>
        <w:spacing w:line="280" w:lineRule="exact"/>
        <w:ind w:left="100"/>
        <w:rPr>
          <w:rFonts w:ascii="Calibri Light" w:hAnsi="Calibri Light" w:eastAsia="Calibri Light" w:cs="Calibri Light"/>
          <w:sz w:val="24"/>
          <w:szCs w:val="24"/>
        </w:rPr>
      </w:pPr>
      <w:r w:rsidRPr="3A1FB008">
        <w:rPr>
          <w:rFonts w:ascii="Calibri Light" w:hAnsi="Calibri Light" w:eastAsia="Calibri Light" w:cs="Calibri Light"/>
          <w:sz w:val="24"/>
          <w:szCs w:val="24"/>
        </w:rPr>
        <w:t>Councillor Jim Hume                 Councillor Sam Love</w:t>
      </w:r>
    </w:p>
    <w:p w:rsidRPr="006634E6" w:rsidR="006634E6" w:rsidP="3A1FB008" w:rsidRDefault="3A1FB008" w14:paraId="74DA271A" w14:textId="77777777">
      <w:pPr>
        <w:spacing w:before="2"/>
        <w:ind w:left="100"/>
        <w:rPr>
          <w:rFonts w:ascii="Calibri Light" w:hAnsi="Calibri Light" w:eastAsia="Calibri Light" w:cs="Calibri Light"/>
          <w:sz w:val="24"/>
          <w:szCs w:val="24"/>
        </w:rPr>
      </w:pPr>
      <w:r w:rsidRPr="3A1FB008">
        <w:rPr>
          <w:rFonts w:ascii="Calibri Light" w:hAnsi="Calibri Light" w:eastAsia="Calibri Light" w:cs="Calibri Light"/>
          <w:sz w:val="24"/>
          <w:szCs w:val="24"/>
        </w:rPr>
        <w:t>Councillor Frank McKay            Councillor Rosa Zambonini</w:t>
      </w:r>
    </w:p>
    <w:p w:rsidRPr="006634E6" w:rsidR="006634E6" w:rsidP="3A1FB008" w:rsidRDefault="006634E6" w14:paraId="0248D359" w14:textId="77777777">
      <w:pPr>
        <w:spacing w:before="14" w:line="280" w:lineRule="exact"/>
        <w:rPr>
          <w:rFonts w:ascii="Calibri Light" w:hAnsi="Calibri Light" w:cs="Calibri Light"/>
          <w:sz w:val="24"/>
          <w:szCs w:val="24"/>
        </w:rPr>
      </w:pPr>
    </w:p>
    <w:p w:rsidRPr="006634E6" w:rsidR="006634E6" w:rsidP="3A1FB008" w:rsidRDefault="3A1FB008" w14:paraId="2550F734" w14:textId="77777777">
      <w:pPr>
        <w:ind w:left="100" w:right="7173"/>
        <w:rPr>
          <w:rFonts w:ascii="Calibri Light" w:hAnsi="Calibri Light" w:eastAsia="Calibri Light" w:cs="Calibri Light"/>
          <w:sz w:val="24"/>
          <w:szCs w:val="24"/>
        </w:rPr>
      </w:pPr>
      <w:r w:rsidRPr="3A1FB008">
        <w:rPr>
          <w:rFonts w:ascii="Calibri Light" w:hAnsi="Calibri Light" w:eastAsia="Calibri Light" w:cs="Calibri Light"/>
          <w:sz w:val="24"/>
          <w:szCs w:val="24"/>
        </w:rPr>
        <w:t>Contact via: Member Services Civic Centre Windmill Hill Street MOTHERWELL</w:t>
      </w:r>
    </w:p>
    <w:p w:rsidRPr="006634E6" w:rsidR="006634E6" w:rsidP="3A1FB008" w:rsidRDefault="3A1FB008" w14:paraId="3C0CEC93" w14:textId="77777777">
      <w:pPr>
        <w:spacing w:before="2"/>
        <w:ind w:left="100"/>
        <w:rPr>
          <w:rFonts w:ascii="Calibri Light" w:hAnsi="Calibri Light" w:eastAsia="Calibri Light" w:cs="Calibri Light"/>
          <w:sz w:val="24"/>
          <w:szCs w:val="24"/>
        </w:rPr>
      </w:pPr>
      <w:r w:rsidRPr="3A1FB008">
        <w:rPr>
          <w:rFonts w:ascii="Calibri Light" w:hAnsi="Calibri Light" w:eastAsia="Calibri Light" w:cs="Calibri Light"/>
          <w:sz w:val="24"/>
          <w:szCs w:val="24"/>
        </w:rPr>
        <w:t>ML1 1AB</w:t>
      </w:r>
    </w:p>
    <w:p w:rsidRPr="006634E6" w:rsidR="006634E6" w:rsidP="3A1FB008" w:rsidRDefault="3A1FB008" w14:paraId="101A89E9" w14:textId="77777777">
      <w:pPr>
        <w:spacing w:line="280" w:lineRule="exact"/>
        <w:ind w:left="100"/>
        <w:rPr>
          <w:rFonts w:ascii="Calibri Light" w:hAnsi="Calibri Light" w:eastAsia="Calibri Light" w:cs="Calibri Light"/>
          <w:sz w:val="24"/>
          <w:szCs w:val="24"/>
        </w:rPr>
      </w:pPr>
      <w:r w:rsidRPr="3A1FB008">
        <w:rPr>
          <w:rFonts w:ascii="Calibri Light" w:hAnsi="Calibri Light" w:eastAsia="Calibri Light" w:cs="Calibri Light"/>
          <w:sz w:val="24"/>
          <w:szCs w:val="24"/>
        </w:rPr>
        <w:t>Tel. - 01698 302697</w:t>
      </w:r>
    </w:p>
    <w:p w:rsidRPr="006634E6" w:rsidR="006634E6" w:rsidP="3A1FB008" w:rsidRDefault="006634E6" w14:paraId="26EF1509" w14:textId="77777777">
      <w:pPr>
        <w:spacing w:line="200" w:lineRule="exact"/>
        <w:rPr>
          <w:rFonts w:ascii="Calibri Light" w:hAnsi="Calibri Light" w:cs="Calibri Light"/>
          <w:sz w:val="24"/>
          <w:szCs w:val="24"/>
        </w:rPr>
      </w:pPr>
    </w:p>
    <w:p w:rsidRPr="006634E6" w:rsidR="006634E6" w:rsidP="3A1FB008" w:rsidRDefault="006634E6" w14:paraId="35C39A45" w14:textId="77777777">
      <w:pPr>
        <w:spacing w:before="2" w:line="280" w:lineRule="exact"/>
        <w:rPr>
          <w:rFonts w:ascii="Calibri Light" w:hAnsi="Calibri Light" w:cs="Calibri Light"/>
          <w:sz w:val="24"/>
          <w:szCs w:val="24"/>
        </w:rPr>
      </w:pPr>
    </w:p>
    <w:p w:rsidRPr="006634E6" w:rsidR="006634E6" w:rsidP="3A1FB008" w:rsidRDefault="3A1FB008" w14:paraId="5ABCB034" w14:textId="77777777">
      <w:pPr>
        <w:rPr>
          <w:rFonts w:ascii="Calibri Light" w:hAnsi="Calibri Light" w:eastAsia="Calibri Light" w:cs="Calibri Light"/>
          <w:b/>
          <w:bCs/>
          <w:sz w:val="24"/>
          <w:szCs w:val="24"/>
        </w:rPr>
      </w:pPr>
      <w:r w:rsidRPr="3A1FB008">
        <w:rPr>
          <w:rFonts w:ascii="Calibri Light" w:hAnsi="Calibri Light" w:eastAsia="Calibri Light" w:cs="Calibri Light"/>
          <w:b/>
          <w:bCs/>
          <w:sz w:val="24"/>
          <w:szCs w:val="24"/>
          <w:u w:val="single"/>
        </w:rPr>
        <w:t>Area Community Learning and Development</w:t>
      </w:r>
    </w:p>
    <w:p w:rsidRPr="006634E6" w:rsidR="006634E6" w:rsidP="3A1FB008" w:rsidRDefault="3A1FB008" w14:paraId="1547AC18" w14:textId="77777777">
      <w:pPr>
        <w:rPr>
          <w:rFonts w:ascii="Calibri Light" w:hAnsi="Calibri Light" w:cs="Arial"/>
          <w:b/>
          <w:bCs/>
          <w:sz w:val="24"/>
          <w:szCs w:val="24"/>
        </w:rPr>
      </w:pPr>
      <w:r w:rsidRPr="3A1FB008">
        <w:rPr>
          <w:rFonts w:ascii="Calibri Light" w:hAnsi="Calibri Light" w:cs="Arial"/>
          <w:b/>
          <w:bCs/>
          <w:sz w:val="24"/>
          <w:szCs w:val="24"/>
        </w:rPr>
        <w:t>Wishaw/Shotts CLD Locality Office</w:t>
      </w:r>
    </w:p>
    <w:p w:rsidRPr="006634E6" w:rsidR="006634E6" w:rsidP="3A1FB008" w:rsidRDefault="3A1FB008" w14:paraId="29E01A82" w14:textId="77777777">
      <w:pPr>
        <w:rPr>
          <w:rFonts w:ascii="Calibri Light" w:hAnsi="Calibri Light" w:cs="Arial"/>
          <w:sz w:val="24"/>
          <w:szCs w:val="24"/>
        </w:rPr>
      </w:pPr>
      <w:r w:rsidRPr="3A1FB008">
        <w:rPr>
          <w:rFonts w:ascii="Calibri Light" w:hAnsi="Calibri Light" w:cs="Arial"/>
          <w:sz w:val="24"/>
          <w:szCs w:val="24"/>
        </w:rPr>
        <w:t>Coltness High School</w:t>
      </w:r>
    </w:p>
    <w:p w:rsidRPr="006634E6" w:rsidR="006634E6" w:rsidP="3A1FB008" w:rsidRDefault="3A1FB008" w14:paraId="703C530E" w14:textId="77777777">
      <w:pPr>
        <w:rPr>
          <w:rFonts w:ascii="Calibri Light" w:hAnsi="Calibri Light" w:cs="Arial"/>
          <w:sz w:val="24"/>
          <w:szCs w:val="24"/>
        </w:rPr>
      </w:pPr>
      <w:r w:rsidRPr="3A1FB008">
        <w:rPr>
          <w:rFonts w:ascii="Calibri Light" w:hAnsi="Calibri Light" w:cs="Arial"/>
          <w:sz w:val="24"/>
          <w:szCs w:val="24"/>
        </w:rPr>
        <w:t>Mossland Drive</w:t>
      </w:r>
    </w:p>
    <w:p w:rsidRPr="006634E6" w:rsidR="006634E6" w:rsidP="3A1FB008" w:rsidRDefault="3A1FB008" w14:paraId="12BBD890" w14:textId="77777777">
      <w:pPr>
        <w:rPr>
          <w:rFonts w:ascii="Calibri Light" w:hAnsi="Calibri Light" w:cs="Arial"/>
          <w:sz w:val="24"/>
          <w:szCs w:val="24"/>
        </w:rPr>
      </w:pPr>
      <w:r w:rsidRPr="3A1FB008">
        <w:rPr>
          <w:rFonts w:ascii="Calibri Light" w:hAnsi="Calibri Light" w:cs="Arial"/>
          <w:sz w:val="24"/>
          <w:szCs w:val="24"/>
        </w:rPr>
        <w:t xml:space="preserve">Wishaw     </w:t>
      </w:r>
    </w:p>
    <w:p w:rsidRPr="006634E6" w:rsidR="006634E6" w:rsidP="3A1FB008" w:rsidRDefault="3A1FB008" w14:paraId="0F5F6542" w14:textId="77777777">
      <w:pPr>
        <w:rPr>
          <w:rFonts w:ascii="Calibri Light" w:hAnsi="Calibri Light" w:cs="Arial"/>
          <w:sz w:val="24"/>
          <w:szCs w:val="24"/>
        </w:rPr>
      </w:pPr>
      <w:r w:rsidRPr="3A1FB008">
        <w:rPr>
          <w:rFonts w:ascii="Calibri Light" w:hAnsi="Calibri Light" w:cs="Arial"/>
          <w:sz w:val="24"/>
          <w:szCs w:val="24"/>
        </w:rPr>
        <w:t>ML2 8LY</w:t>
      </w:r>
    </w:p>
    <w:p w:rsidRPr="006634E6" w:rsidR="006634E6" w:rsidP="3A1FB008" w:rsidRDefault="3A1FB008" w14:paraId="7F306D14" w14:textId="77777777">
      <w:pPr>
        <w:rPr>
          <w:rFonts w:ascii="Calibri Light" w:hAnsi="Calibri Light" w:cs="Arial"/>
          <w:sz w:val="24"/>
          <w:szCs w:val="24"/>
        </w:rPr>
      </w:pPr>
      <w:r w:rsidRPr="3A1FB008">
        <w:rPr>
          <w:rFonts w:ascii="Calibri Light" w:hAnsi="Calibri Light" w:cs="Arial"/>
          <w:sz w:val="24"/>
          <w:szCs w:val="24"/>
        </w:rPr>
        <w:t>Tel: 01698 274331</w:t>
      </w:r>
    </w:p>
    <w:p w:rsidRPr="006634E6" w:rsidR="006634E6" w:rsidP="3A1FB008" w:rsidRDefault="3A1FB008" w14:paraId="2A003BD6" w14:textId="77777777">
      <w:pPr>
        <w:rPr>
          <w:rFonts w:ascii="Calibri Light" w:hAnsi="Calibri Light" w:cs="Arial"/>
          <w:sz w:val="24"/>
          <w:szCs w:val="24"/>
        </w:rPr>
      </w:pPr>
      <w:r w:rsidRPr="3A1FB008">
        <w:rPr>
          <w:rFonts w:ascii="Calibri Light" w:hAnsi="Calibri Light" w:cs="Arial"/>
          <w:sz w:val="24"/>
          <w:szCs w:val="24"/>
        </w:rPr>
        <w:t xml:space="preserve">E: </w:t>
      </w:r>
      <w:hyperlink r:id="rId39">
        <w:r w:rsidRPr="3A1FB008">
          <w:rPr>
            <w:rStyle w:val="Hyperlink"/>
            <w:rFonts w:ascii="Calibri Light" w:hAnsi="Calibri Light" w:cs="Arial" w:eastAsiaTheme="majorEastAsia"/>
            <w:sz w:val="24"/>
            <w:szCs w:val="24"/>
          </w:rPr>
          <w:t>CLD-Wishaw@northlan.gov.uk</w:t>
        </w:r>
      </w:hyperlink>
      <w:r w:rsidRPr="3A1FB008">
        <w:rPr>
          <w:rFonts w:ascii="Calibri Light" w:hAnsi="Calibri Light" w:cs="Arial"/>
          <w:sz w:val="24"/>
          <w:szCs w:val="24"/>
        </w:rPr>
        <w:t xml:space="preserve"> </w:t>
      </w:r>
    </w:p>
    <w:p w:rsidRPr="006634E6" w:rsidR="006634E6" w:rsidP="3A1FB008" w:rsidRDefault="006634E6" w14:paraId="35F4B472" w14:textId="77777777">
      <w:pPr>
        <w:spacing w:before="15" w:line="280" w:lineRule="exact"/>
        <w:rPr>
          <w:rFonts w:ascii="Calibri Light" w:hAnsi="Calibri Light" w:cs="Calibri Light"/>
          <w:sz w:val="24"/>
          <w:szCs w:val="24"/>
        </w:rPr>
      </w:pPr>
    </w:p>
    <w:p w:rsidRPr="006634E6" w:rsidR="006634E6" w:rsidP="3A1FB008" w:rsidRDefault="3A1FB008" w14:paraId="24B23046" w14:textId="77777777">
      <w:pPr>
        <w:ind w:left="100"/>
        <w:rPr>
          <w:rFonts w:ascii="Calibri Light" w:hAnsi="Calibri Light" w:eastAsia="Calibri Light" w:cs="Calibri Light"/>
          <w:b/>
          <w:bCs/>
          <w:sz w:val="24"/>
          <w:szCs w:val="24"/>
        </w:rPr>
      </w:pPr>
      <w:r w:rsidRPr="3A1FB008">
        <w:rPr>
          <w:rFonts w:ascii="Calibri Light" w:hAnsi="Calibri Light" w:eastAsia="Calibri Light" w:cs="Calibri Light"/>
          <w:b/>
          <w:bCs/>
          <w:sz w:val="24"/>
          <w:szCs w:val="24"/>
          <w:u w:val="single"/>
        </w:rPr>
        <w:t>Contacts in relation to Support for Learning</w:t>
      </w:r>
    </w:p>
    <w:p w:rsidRPr="006634E6" w:rsidR="006634E6" w:rsidP="3A1FB008" w:rsidRDefault="3A1FB008" w14:paraId="287FF91B" w14:textId="77777777">
      <w:pPr>
        <w:spacing w:before="44" w:line="260" w:lineRule="exact"/>
        <w:ind w:left="100" w:right="1390"/>
        <w:rPr>
          <w:rFonts w:ascii="Calibri Light" w:hAnsi="Calibri Light" w:eastAsia="Calibri Light" w:cs="Calibri Light"/>
          <w:sz w:val="24"/>
          <w:szCs w:val="24"/>
        </w:rPr>
      </w:pPr>
      <w:r w:rsidRPr="3A1FB008">
        <w:rPr>
          <w:rFonts w:ascii="Calibri Light" w:hAnsi="Calibri Light" w:eastAsia="Calibri Light" w:cs="Calibri Light"/>
          <w:sz w:val="24"/>
          <w:szCs w:val="24"/>
        </w:rPr>
        <w:t xml:space="preserve">Help and advice on any matter relating to Support for Learning can be obtained from: </w:t>
      </w:r>
    </w:p>
    <w:p w:rsidRPr="006634E6" w:rsidR="006634E6" w:rsidP="3A1FB008" w:rsidRDefault="3A1FB008" w14:paraId="127D8E53" w14:textId="77777777">
      <w:pPr>
        <w:ind w:firstLine="360"/>
        <w:rPr>
          <w:rFonts w:ascii="Arial" w:hAnsi="Arial" w:cs="Arial"/>
          <w:b/>
          <w:bCs/>
        </w:rPr>
      </w:pPr>
      <w:r w:rsidRPr="3A1FB008">
        <w:rPr>
          <w:rFonts w:ascii="Arial" w:hAnsi="Arial" w:cs="Arial"/>
          <w:b/>
          <w:bCs/>
        </w:rPr>
        <w:t xml:space="preserve">South Locality </w:t>
      </w:r>
    </w:p>
    <w:p w:rsidRPr="006634E6" w:rsidR="006634E6" w:rsidP="3A1FB008" w:rsidRDefault="3A1FB008" w14:paraId="7A2971E3" w14:textId="77777777">
      <w:pPr>
        <w:ind w:firstLine="360"/>
        <w:rPr>
          <w:rFonts w:ascii="Arial" w:hAnsi="Arial" w:cs="Arial"/>
        </w:rPr>
      </w:pPr>
      <w:r w:rsidRPr="3A1FB008">
        <w:rPr>
          <w:rFonts w:ascii="Arial" w:hAnsi="Arial" w:cs="Arial"/>
        </w:rPr>
        <w:t>Donna McCann</w:t>
      </w:r>
    </w:p>
    <w:p w:rsidRPr="006634E6" w:rsidR="006634E6" w:rsidP="3A1FB008" w:rsidRDefault="3A1FB008" w14:paraId="05236A14" w14:textId="77777777">
      <w:pPr>
        <w:ind w:firstLine="360"/>
        <w:rPr>
          <w:rFonts w:ascii="Arial" w:hAnsi="Arial" w:cs="Arial"/>
        </w:rPr>
      </w:pPr>
      <w:r w:rsidRPr="3A1FB008">
        <w:rPr>
          <w:rFonts w:ascii="Arial" w:hAnsi="Arial" w:cs="Arial"/>
        </w:rPr>
        <w:t xml:space="preserve">Bob Duncan </w:t>
      </w:r>
    </w:p>
    <w:p w:rsidRPr="006634E6" w:rsidR="006634E6" w:rsidP="3A1FB008" w:rsidRDefault="3A1FB008" w14:paraId="279B5AC2" w14:textId="77777777">
      <w:pPr>
        <w:ind w:firstLine="360"/>
        <w:rPr>
          <w:rFonts w:ascii="Arial" w:hAnsi="Arial" w:cs="Arial"/>
        </w:rPr>
      </w:pPr>
      <w:r w:rsidRPr="3A1FB008">
        <w:rPr>
          <w:rFonts w:ascii="Arial" w:hAnsi="Arial" w:cs="Arial"/>
        </w:rPr>
        <w:t>Additional Support Manager</w:t>
      </w:r>
    </w:p>
    <w:p w:rsidRPr="006634E6" w:rsidR="006634E6" w:rsidP="3A1FB008" w:rsidRDefault="3A1FB008" w14:paraId="03759356" w14:textId="77777777">
      <w:pPr>
        <w:ind w:firstLine="360"/>
        <w:rPr>
          <w:rFonts w:ascii="Arial" w:hAnsi="Arial" w:cs="Arial"/>
        </w:rPr>
      </w:pPr>
      <w:r w:rsidRPr="3A1FB008">
        <w:rPr>
          <w:rFonts w:ascii="Arial" w:hAnsi="Arial" w:cs="Arial"/>
        </w:rPr>
        <w:t>St Aidan’s High School</w:t>
      </w:r>
    </w:p>
    <w:p w:rsidRPr="006634E6" w:rsidR="006634E6" w:rsidP="3A1FB008" w:rsidRDefault="3A1FB008" w14:paraId="3FAEE74F" w14:textId="77777777">
      <w:pPr>
        <w:ind w:firstLine="360"/>
        <w:rPr>
          <w:rFonts w:ascii="Arial" w:hAnsi="Arial" w:cs="Arial"/>
        </w:rPr>
      </w:pPr>
      <w:r w:rsidRPr="3A1FB008">
        <w:rPr>
          <w:rFonts w:ascii="Arial" w:hAnsi="Arial" w:cs="Arial"/>
        </w:rPr>
        <w:t>Waverly Drive</w:t>
      </w:r>
    </w:p>
    <w:p w:rsidRPr="006634E6" w:rsidR="006634E6" w:rsidP="3A1FB008" w:rsidRDefault="3A1FB008" w14:paraId="342DE7D0" w14:textId="77777777">
      <w:pPr>
        <w:ind w:firstLine="360"/>
        <w:rPr>
          <w:rFonts w:ascii="Arial" w:hAnsi="Arial" w:cs="Arial"/>
        </w:rPr>
      </w:pPr>
      <w:r w:rsidRPr="3A1FB008">
        <w:rPr>
          <w:rFonts w:ascii="Arial" w:hAnsi="Arial" w:cs="Arial"/>
        </w:rPr>
        <w:t>Wishaw</w:t>
      </w:r>
    </w:p>
    <w:p w:rsidRPr="006634E6" w:rsidR="006634E6" w:rsidP="3A1FB008" w:rsidRDefault="3A1FB008" w14:paraId="72CEF602" w14:textId="77777777">
      <w:pPr>
        <w:ind w:firstLine="360"/>
        <w:rPr>
          <w:rFonts w:ascii="Arial" w:hAnsi="Arial" w:cs="Arial"/>
        </w:rPr>
      </w:pPr>
      <w:r w:rsidRPr="3A1FB008">
        <w:rPr>
          <w:rFonts w:ascii="Arial" w:hAnsi="Arial" w:cs="Arial"/>
        </w:rPr>
        <w:t>ML2 7EW</w:t>
      </w:r>
    </w:p>
    <w:p w:rsidRPr="006634E6" w:rsidR="006634E6" w:rsidP="3A1FB008" w:rsidRDefault="3A1FB008" w14:paraId="430104DB" w14:textId="77777777">
      <w:pPr>
        <w:ind w:firstLine="360"/>
        <w:rPr>
          <w:rFonts w:ascii="Arial" w:hAnsi="Arial" w:cs="Arial"/>
        </w:rPr>
      </w:pPr>
      <w:r w:rsidRPr="3A1FB008">
        <w:rPr>
          <w:rFonts w:ascii="Arial" w:hAnsi="Arial" w:cs="Arial"/>
        </w:rPr>
        <w:t>01698 274656</w:t>
      </w:r>
    </w:p>
    <w:p w:rsidRPr="006634E6" w:rsidR="006634E6" w:rsidP="3A1FB008" w:rsidRDefault="006634E6" w14:paraId="6BE9509C" w14:textId="77777777">
      <w:pPr>
        <w:spacing w:before="10" w:line="280" w:lineRule="exact"/>
        <w:rPr>
          <w:rFonts w:ascii="Calibri Light" w:hAnsi="Calibri Light" w:cs="Calibri Light"/>
          <w:sz w:val="24"/>
          <w:szCs w:val="24"/>
        </w:rPr>
      </w:pPr>
    </w:p>
    <w:p w:rsidRPr="006634E6" w:rsidR="006634E6" w:rsidP="3A1FB008" w:rsidRDefault="3A1FB008" w14:paraId="3D3AAE3B" w14:textId="77777777">
      <w:pPr>
        <w:spacing w:line="280" w:lineRule="exact"/>
        <w:ind w:left="100" w:right="114"/>
        <w:rPr>
          <w:rFonts w:ascii="Calibri Light" w:hAnsi="Calibri Light" w:eastAsia="Calibri Light" w:cs="Calibri Light"/>
          <w:sz w:val="24"/>
          <w:szCs w:val="24"/>
        </w:rPr>
      </w:pPr>
      <w:r w:rsidRPr="3A1FB008">
        <w:rPr>
          <w:rFonts w:ascii="Calibri Light" w:hAnsi="Calibri Light" w:eastAsia="Calibri Light" w:cs="Calibri Light"/>
          <w:sz w:val="24"/>
          <w:szCs w:val="24"/>
        </w:rPr>
        <w:t xml:space="preserve">You can also get more help and advice from: </w:t>
      </w:r>
    </w:p>
    <w:p w:rsidRPr="006634E6" w:rsidR="006634E6" w:rsidP="3A1FB008" w:rsidRDefault="006634E6" w14:paraId="26325929" w14:textId="77777777">
      <w:pPr>
        <w:spacing w:line="280" w:lineRule="exact"/>
        <w:ind w:left="100" w:right="114"/>
        <w:rPr>
          <w:rFonts w:ascii="Calibri Light" w:hAnsi="Calibri Light" w:eastAsia="Calibri Light" w:cs="Calibri Light"/>
          <w:sz w:val="24"/>
          <w:szCs w:val="24"/>
        </w:rPr>
      </w:pPr>
    </w:p>
    <w:p w:rsidRPr="006634E6" w:rsidR="006634E6" w:rsidP="3A1FB008" w:rsidRDefault="3A1FB008" w14:paraId="6A648714" w14:textId="77777777">
      <w:pPr>
        <w:spacing w:line="280" w:lineRule="exact"/>
        <w:ind w:left="100" w:right="114"/>
        <w:rPr>
          <w:rFonts w:ascii="Calibri Light" w:hAnsi="Calibri Light" w:eastAsia="Calibri Light" w:cs="Calibri Light"/>
          <w:b/>
          <w:bCs/>
          <w:sz w:val="24"/>
          <w:szCs w:val="24"/>
        </w:rPr>
      </w:pPr>
      <w:r w:rsidRPr="3A1FB008">
        <w:rPr>
          <w:rFonts w:ascii="Calibri Light" w:hAnsi="Calibri Light" w:eastAsia="Calibri Light" w:cs="Calibri Light"/>
          <w:b/>
          <w:bCs/>
          <w:sz w:val="24"/>
          <w:szCs w:val="24"/>
          <w:u w:val="single"/>
        </w:rPr>
        <w:t>Enquire</w:t>
      </w:r>
    </w:p>
    <w:p w:rsidRPr="006634E6" w:rsidR="006634E6" w:rsidP="3A1FB008" w:rsidRDefault="3A1FB008" w14:paraId="24D38481" w14:textId="77777777">
      <w:pPr>
        <w:spacing w:line="280" w:lineRule="exact"/>
        <w:ind w:left="100" w:right="114"/>
        <w:rPr>
          <w:rFonts w:ascii="Calibri Light" w:hAnsi="Calibri Light" w:eastAsia="Calibri Light" w:cs="Calibri Light"/>
          <w:sz w:val="24"/>
          <w:szCs w:val="24"/>
        </w:rPr>
      </w:pPr>
      <w:r w:rsidRPr="3A1FB008">
        <w:rPr>
          <w:rFonts w:ascii="Calibri Light" w:hAnsi="Calibri Light" w:eastAsia="Calibri Light" w:cs="Calibri Light"/>
          <w:sz w:val="24"/>
          <w:szCs w:val="24"/>
        </w:rPr>
        <w:t>The Scottish advice service for additional support for learning. Operated by Children in Scotland, Enquire offers independent confidential advice and information on additional support for learning, Enquire also provide a range of factsheets.</w:t>
      </w:r>
    </w:p>
    <w:p w:rsidRPr="006634E6" w:rsidR="006634E6" w:rsidP="3A1FB008" w:rsidRDefault="3A1FB008" w14:paraId="686C7517" w14:textId="77777777">
      <w:pPr>
        <w:spacing w:before="1"/>
        <w:ind w:left="100"/>
        <w:rPr>
          <w:rFonts w:ascii="Calibri Light" w:hAnsi="Calibri Light" w:eastAsia="Calibri Light" w:cs="Calibri Light"/>
          <w:sz w:val="24"/>
          <w:szCs w:val="24"/>
        </w:rPr>
      </w:pPr>
      <w:r w:rsidRPr="3A1FB008">
        <w:rPr>
          <w:rFonts w:ascii="Calibri Light" w:hAnsi="Calibri Light" w:eastAsia="Calibri Light" w:cs="Calibri Light"/>
          <w:sz w:val="24"/>
          <w:szCs w:val="24"/>
        </w:rPr>
        <w:t>Tel. – 0345 123 2303</w:t>
      </w:r>
    </w:p>
    <w:p w:rsidRPr="006634E6" w:rsidR="006634E6" w:rsidP="3A1FB008" w:rsidRDefault="3A1FB008" w14:paraId="4C800364" w14:textId="77777777">
      <w:pPr>
        <w:spacing w:before="2"/>
        <w:ind w:left="100"/>
        <w:rPr>
          <w:rFonts w:ascii="Calibri Light" w:hAnsi="Calibri Light" w:eastAsia="Calibri Light" w:cs="Calibri Light"/>
          <w:color w:val="0070C0"/>
          <w:sz w:val="24"/>
          <w:szCs w:val="24"/>
        </w:rPr>
      </w:pPr>
      <w:r w:rsidRPr="3A1FB008">
        <w:rPr>
          <w:rFonts w:ascii="Calibri Light" w:hAnsi="Calibri Light" w:eastAsia="Calibri Light" w:cs="Calibri Light"/>
          <w:sz w:val="24"/>
          <w:szCs w:val="24"/>
        </w:rPr>
        <w:t xml:space="preserve">Email - </w:t>
      </w:r>
      <w:hyperlink r:id="rId40">
        <w:r w:rsidRPr="3A1FB008">
          <w:rPr>
            <w:rStyle w:val="Hyperlink"/>
            <w:rFonts w:ascii="Calibri Light" w:hAnsi="Calibri Light" w:eastAsia="Calibri Light" w:cs="Calibri Light"/>
            <w:sz w:val="24"/>
            <w:szCs w:val="24"/>
          </w:rPr>
          <w:t>info@enquire.irg.uk</w:t>
        </w:r>
      </w:hyperlink>
    </w:p>
    <w:p w:rsidRPr="006634E6" w:rsidR="006634E6" w:rsidP="3A1FB008" w:rsidRDefault="3A1FB008" w14:paraId="69794C75" w14:textId="77777777">
      <w:pPr>
        <w:spacing w:before="38"/>
        <w:ind w:left="100"/>
        <w:rPr>
          <w:rFonts w:ascii="Calibri Light" w:hAnsi="Calibri Light" w:eastAsia="Calibri Light" w:cs="Calibri Light"/>
          <w:sz w:val="24"/>
          <w:szCs w:val="24"/>
          <w:u w:val="single"/>
        </w:rPr>
      </w:pPr>
      <w:r w:rsidRPr="3A1FB008">
        <w:rPr>
          <w:rFonts w:ascii="Calibri Light" w:hAnsi="Calibri Light" w:eastAsia="Calibri Light" w:cs="Calibri Light"/>
          <w:sz w:val="24"/>
          <w:szCs w:val="24"/>
        </w:rPr>
        <w:t xml:space="preserve">Website for parents and practitioners </w:t>
      </w:r>
      <w:hyperlink r:id="rId41">
        <w:r w:rsidRPr="3A1FB008">
          <w:rPr>
            <w:rStyle w:val="Hyperlink"/>
            <w:rFonts w:ascii="Calibri Light" w:hAnsi="Calibri Light" w:eastAsia="Calibri Light" w:cs="Calibri Light"/>
            <w:sz w:val="24"/>
            <w:szCs w:val="24"/>
          </w:rPr>
          <w:t>- www.enquire.org.uk</w:t>
        </w:r>
      </w:hyperlink>
    </w:p>
    <w:p w:rsidRPr="006634E6" w:rsidR="006634E6" w:rsidP="3A1FB008" w:rsidRDefault="3A1FB008" w14:paraId="5825D352" w14:textId="77777777">
      <w:pPr>
        <w:spacing w:line="260" w:lineRule="exact"/>
        <w:ind w:left="100"/>
        <w:rPr>
          <w:rFonts w:ascii="Calibri Light" w:hAnsi="Calibri Light" w:eastAsia="Calibri Light" w:cs="Calibri Light"/>
          <w:color w:val="0070C0"/>
          <w:sz w:val="24"/>
          <w:szCs w:val="24"/>
        </w:rPr>
      </w:pPr>
      <w:r w:rsidRPr="3A1FB008">
        <w:rPr>
          <w:rFonts w:ascii="Calibri Light" w:hAnsi="Calibri Light" w:eastAsia="Calibri Light" w:cs="Calibri Light"/>
          <w:sz w:val="24"/>
          <w:szCs w:val="24"/>
        </w:rPr>
        <w:t xml:space="preserve">Website for children and young people - </w:t>
      </w:r>
      <w:r w:rsidRPr="3A1FB008">
        <w:rPr>
          <w:rFonts w:ascii="Calibri Light" w:hAnsi="Calibri Light" w:eastAsia="Calibri Light" w:cs="Calibri Light"/>
          <w:color w:val="0000FF"/>
          <w:sz w:val="24"/>
          <w:szCs w:val="24"/>
        </w:rPr>
        <w:t>www.enquire.org.uk</w:t>
      </w:r>
    </w:p>
    <w:p w:rsidRPr="006634E6" w:rsidR="006634E6" w:rsidP="3A1FB008" w:rsidRDefault="006634E6" w14:paraId="677A5414" w14:textId="77777777">
      <w:pPr>
        <w:spacing w:before="9" w:line="280" w:lineRule="exact"/>
        <w:rPr>
          <w:rFonts w:ascii="Calibri Light" w:hAnsi="Calibri Light" w:cs="Calibri Light"/>
          <w:sz w:val="24"/>
          <w:szCs w:val="24"/>
        </w:rPr>
      </w:pPr>
    </w:p>
    <w:p w:rsidRPr="006634E6" w:rsidR="006634E6" w:rsidP="3A1FB008" w:rsidRDefault="3A1FB008" w14:paraId="1153B691" w14:textId="77777777">
      <w:pPr>
        <w:spacing w:line="280" w:lineRule="exact"/>
        <w:ind w:right="6235"/>
        <w:rPr>
          <w:rFonts w:ascii="Calibri Light" w:hAnsi="Calibri Light" w:eastAsia="Calibri Light" w:cs="Calibri Light"/>
          <w:b/>
          <w:bCs/>
          <w:color w:val="FFFFFF" w:themeColor="background1"/>
          <w:sz w:val="24"/>
          <w:szCs w:val="24"/>
        </w:rPr>
      </w:pPr>
      <w:r w:rsidRPr="3A1FB008">
        <w:rPr>
          <w:rFonts w:ascii="Calibri Light" w:hAnsi="Calibri Light" w:eastAsia="Calibri Light" w:cs="Calibri Light"/>
          <w:b/>
          <w:bCs/>
          <w:sz w:val="24"/>
          <w:szCs w:val="24"/>
          <w:u w:val="single"/>
        </w:rPr>
        <w:t>Resolve</w:t>
      </w:r>
      <w:r w:rsidRPr="3A1FB008">
        <w:rPr>
          <w:rFonts w:ascii="Calibri Light" w:hAnsi="Calibri Light" w:eastAsia="Calibri Light" w:cs="Calibri Light"/>
          <w:b/>
          <w:bCs/>
          <w:sz w:val="24"/>
          <w:szCs w:val="24"/>
        </w:rPr>
        <w:t xml:space="preserve"> </w:t>
      </w:r>
    </w:p>
    <w:p w:rsidRPr="006634E6" w:rsidR="006634E6" w:rsidP="3A1FB008" w:rsidRDefault="3A1FB008" w14:paraId="22FB97FB" w14:textId="77777777">
      <w:pPr>
        <w:rPr>
          <w:rFonts w:ascii="Calibri Light" w:hAnsi="Calibri Light" w:cs="Arial"/>
          <w:sz w:val="24"/>
          <w:szCs w:val="24"/>
        </w:rPr>
      </w:pPr>
      <w:r w:rsidRPr="3A1FB008">
        <w:rPr>
          <w:rFonts w:ascii="Calibri Light" w:hAnsi="Calibri Light" w:cs="Arial"/>
          <w:sz w:val="24"/>
          <w:szCs w:val="24"/>
        </w:rPr>
        <w:t>0131 313 8844</w:t>
      </w:r>
    </w:p>
    <w:p w:rsidRPr="006634E6" w:rsidR="006634E6" w:rsidP="3A1FB008" w:rsidRDefault="3A1FB008" w14:paraId="4BBD88C0" w14:textId="77777777">
      <w:pPr>
        <w:rPr>
          <w:rFonts w:ascii="Calibri Light" w:hAnsi="Calibri Light" w:cs="Arial"/>
          <w:sz w:val="24"/>
          <w:szCs w:val="24"/>
        </w:rPr>
      </w:pPr>
      <w:r w:rsidRPr="3A1FB008">
        <w:rPr>
          <w:rFonts w:ascii="Calibri Light" w:hAnsi="Calibri Light" w:cs="Arial"/>
          <w:sz w:val="24"/>
          <w:szCs w:val="24"/>
        </w:rPr>
        <w:t>(Independent Adjudicator)</w:t>
      </w:r>
    </w:p>
    <w:p w:rsidRPr="006634E6" w:rsidR="006634E6" w:rsidP="3A1FB008" w:rsidRDefault="3A1FB008" w14:paraId="777077C3" w14:textId="77777777">
      <w:pPr>
        <w:rPr>
          <w:rFonts w:ascii="Calibri Light" w:hAnsi="Calibri Light" w:cs="Arial"/>
          <w:sz w:val="24"/>
          <w:szCs w:val="24"/>
        </w:rPr>
      </w:pPr>
      <w:r w:rsidRPr="3A1FB008">
        <w:rPr>
          <w:rFonts w:ascii="Calibri Light" w:hAnsi="Calibri Light" w:cs="Arial"/>
          <w:sz w:val="24"/>
          <w:szCs w:val="24"/>
        </w:rPr>
        <w:t>Scottish Independent Advocacy Alliance</w:t>
      </w:r>
    </w:p>
    <w:p w:rsidRPr="006634E6" w:rsidR="006634E6" w:rsidP="3A1FB008" w:rsidRDefault="3A1FB008" w14:paraId="2FB161FD" w14:textId="77777777">
      <w:pPr>
        <w:rPr>
          <w:rFonts w:ascii="Calibri Light" w:hAnsi="Calibri Light" w:cs="Arial"/>
          <w:sz w:val="24"/>
          <w:szCs w:val="24"/>
        </w:rPr>
      </w:pPr>
      <w:r w:rsidRPr="3A1FB008">
        <w:rPr>
          <w:rFonts w:ascii="Calibri Light" w:hAnsi="Calibri Light" w:cs="Arial"/>
          <w:sz w:val="24"/>
          <w:szCs w:val="24"/>
        </w:rPr>
        <w:t>Mansfield Traquair Centre</w:t>
      </w:r>
    </w:p>
    <w:p w:rsidRPr="006634E6" w:rsidR="006634E6" w:rsidP="3A1FB008" w:rsidRDefault="3A1FB008" w14:paraId="6826E27E" w14:textId="77777777">
      <w:pPr>
        <w:rPr>
          <w:rFonts w:ascii="Calibri Light" w:hAnsi="Calibri Light" w:cs="Arial"/>
          <w:sz w:val="24"/>
          <w:szCs w:val="24"/>
        </w:rPr>
      </w:pPr>
      <w:r w:rsidRPr="3A1FB008">
        <w:rPr>
          <w:rFonts w:ascii="Calibri Light" w:hAnsi="Calibri Light" w:cs="Arial"/>
          <w:sz w:val="24"/>
          <w:szCs w:val="24"/>
        </w:rPr>
        <w:t>15 Mansfield Place</w:t>
      </w:r>
    </w:p>
    <w:p w:rsidRPr="006634E6" w:rsidR="006634E6" w:rsidP="3A1FB008" w:rsidRDefault="3A1FB008" w14:paraId="514CF5B8" w14:textId="77777777">
      <w:pPr>
        <w:rPr>
          <w:rFonts w:ascii="Calibri Light" w:hAnsi="Calibri Light" w:cs="Arial"/>
          <w:sz w:val="24"/>
          <w:szCs w:val="24"/>
        </w:rPr>
      </w:pPr>
      <w:r w:rsidRPr="3A1FB008">
        <w:rPr>
          <w:rFonts w:ascii="Calibri Light" w:hAnsi="Calibri Light" w:cs="Arial"/>
          <w:sz w:val="24"/>
          <w:szCs w:val="24"/>
        </w:rPr>
        <w:t>Edinburgh</w:t>
      </w:r>
    </w:p>
    <w:p w:rsidRPr="006634E6" w:rsidR="006634E6" w:rsidP="3A1FB008" w:rsidRDefault="3A1FB008" w14:paraId="512D21F4" w14:textId="77777777">
      <w:pPr>
        <w:rPr>
          <w:rFonts w:ascii="Calibri Light" w:hAnsi="Calibri Light" w:cs="Arial"/>
          <w:sz w:val="24"/>
          <w:szCs w:val="24"/>
        </w:rPr>
      </w:pPr>
      <w:r w:rsidRPr="3A1FB008">
        <w:rPr>
          <w:rFonts w:ascii="Calibri Light" w:hAnsi="Calibri Light" w:cs="Arial"/>
          <w:sz w:val="24"/>
          <w:szCs w:val="24"/>
        </w:rPr>
        <w:t>EH3 6BB</w:t>
      </w:r>
    </w:p>
    <w:p w:rsidRPr="006634E6" w:rsidR="006634E6" w:rsidP="3A1FB008" w:rsidRDefault="00497DB6" w14:paraId="666FB1BC" w14:textId="77777777">
      <w:pPr>
        <w:rPr>
          <w:rFonts w:ascii="Calibri Light" w:hAnsi="Calibri Light" w:cs="Arial"/>
          <w:sz w:val="24"/>
          <w:szCs w:val="24"/>
        </w:rPr>
      </w:pPr>
      <w:hyperlink r:id="rId42">
        <w:r w:rsidRPr="3A1FB008" w:rsidR="3A1FB008">
          <w:rPr>
            <w:rStyle w:val="Hyperlink"/>
            <w:rFonts w:ascii="Calibri Light" w:hAnsi="Calibri Light" w:cs="Arial" w:eastAsiaTheme="majorEastAsia"/>
            <w:sz w:val="24"/>
            <w:szCs w:val="24"/>
          </w:rPr>
          <w:t>enquiry@siaa.org.uk</w:t>
        </w:r>
      </w:hyperlink>
      <w:r w:rsidRPr="3A1FB008" w:rsidR="3A1FB008">
        <w:rPr>
          <w:rFonts w:ascii="Calibri Light" w:hAnsi="Calibri Light" w:cs="Arial"/>
          <w:sz w:val="24"/>
          <w:szCs w:val="24"/>
        </w:rPr>
        <w:t xml:space="preserve"> </w:t>
      </w:r>
    </w:p>
    <w:p w:rsidRPr="006634E6" w:rsidR="006634E6" w:rsidP="3A1FB008" w:rsidRDefault="00497DB6" w14:paraId="271FB608" w14:textId="77777777">
      <w:pPr>
        <w:rPr>
          <w:rFonts w:ascii="Calibri Light" w:hAnsi="Calibri Light" w:cs="Arial"/>
          <w:sz w:val="24"/>
          <w:szCs w:val="24"/>
        </w:rPr>
      </w:pPr>
      <w:hyperlink r:id="rId43">
        <w:r w:rsidRPr="3A1FB008" w:rsidR="3A1FB008">
          <w:rPr>
            <w:rStyle w:val="Hyperlink"/>
            <w:rFonts w:ascii="Calibri Light" w:hAnsi="Calibri Light" w:cs="Arial" w:eastAsiaTheme="majorEastAsia"/>
            <w:sz w:val="24"/>
            <w:szCs w:val="24"/>
          </w:rPr>
          <w:t>www.siaa.org.uk</w:t>
        </w:r>
      </w:hyperlink>
      <w:r w:rsidRPr="3A1FB008" w:rsidR="3A1FB008">
        <w:rPr>
          <w:rFonts w:ascii="Calibri Light" w:hAnsi="Calibri Light" w:cs="Arial"/>
          <w:sz w:val="24"/>
          <w:szCs w:val="24"/>
        </w:rPr>
        <w:t xml:space="preserve"> </w:t>
      </w:r>
    </w:p>
    <w:p w:rsidRPr="006634E6" w:rsidR="006634E6" w:rsidP="3A1FB008" w:rsidRDefault="006634E6" w14:paraId="69DE2597" w14:textId="77777777">
      <w:pPr>
        <w:spacing w:line="280" w:lineRule="exact"/>
        <w:ind w:left="100" w:right="6235"/>
        <w:rPr>
          <w:rFonts w:ascii="Calibri Light" w:hAnsi="Calibri Light" w:eastAsia="Calibri Light" w:cs="Calibri Light"/>
          <w:sz w:val="24"/>
          <w:szCs w:val="24"/>
        </w:rPr>
      </w:pPr>
    </w:p>
    <w:p w:rsidRPr="006634E6" w:rsidR="006634E6" w:rsidP="3A1FB008" w:rsidRDefault="006634E6" w14:paraId="7E6A6DD6" w14:textId="77777777">
      <w:pPr>
        <w:spacing w:before="1" w:line="100" w:lineRule="exact"/>
        <w:rPr>
          <w:rFonts w:ascii="Calibri Light" w:hAnsi="Calibri Light" w:cs="Calibri Light"/>
          <w:sz w:val="24"/>
          <w:szCs w:val="24"/>
        </w:rPr>
      </w:pPr>
    </w:p>
    <w:p w:rsidRPr="006634E6" w:rsidR="006634E6" w:rsidP="3A1FB008" w:rsidRDefault="3A1FB008" w14:paraId="1ECB140C" w14:textId="77777777">
      <w:pPr>
        <w:spacing w:before="7"/>
        <w:ind w:right="2746"/>
        <w:jc w:val="both"/>
        <w:rPr>
          <w:rFonts w:ascii="Calibri Light" w:hAnsi="Calibri Light" w:eastAsia="Calibri Light" w:cs="Calibri Light"/>
          <w:sz w:val="24"/>
          <w:szCs w:val="24"/>
        </w:rPr>
      </w:pPr>
      <w:r w:rsidRPr="3A1FB008">
        <w:rPr>
          <w:rFonts w:ascii="Calibri Light" w:hAnsi="Calibri Light" w:eastAsia="Calibri Light" w:cs="Calibri Light"/>
          <w:b/>
          <w:bCs/>
          <w:sz w:val="24"/>
          <w:szCs w:val="24"/>
          <w:u w:val="single"/>
        </w:rPr>
        <w:t>NHS Lanarkshire</w:t>
      </w:r>
      <w:r w:rsidRPr="3A1FB008">
        <w:rPr>
          <w:rFonts w:ascii="Calibri Light" w:hAnsi="Calibri Light" w:eastAsia="Calibri Light" w:cs="Calibri Light"/>
          <w:b/>
          <w:bCs/>
          <w:sz w:val="24"/>
          <w:szCs w:val="24"/>
        </w:rPr>
        <w:t xml:space="preserve">                                                                 </w:t>
      </w:r>
      <w:r w:rsidRPr="3A1FB008">
        <w:rPr>
          <w:rFonts w:ascii="Calibri Light" w:hAnsi="Calibri Light" w:eastAsia="Calibri Light" w:cs="Calibri Light"/>
          <w:b/>
          <w:bCs/>
          <w:sz w:val="24"/>
          <w:szCs w:val="24"/>
          <w:u w:val="single"/>
        </w:rPr>
        <w:t>Social Work</w:t>
      </w:r>
      <w:r w:rsidRPr="3A1FB008">
        <w:rPr>
          <w:rFonts w:ascii="Calibri Light" w:hAnsi="Calibri Light" w:eastAsia="Calibri Light" w:cs="Calibri Light"/>
          <w:sz w:val="24"/>
          <w:szCs w:val="24"/>
        </w:rPr>
        <w:t xml:space="preserve"> </w:t>
      </w:r>
    </w:p>
    <w:p w:rsidRPr="006634E6" w:rsidR="006634E6" w:rsidP="3A1FB008" w:rsidRDefault="3A1FB008" w14:paraId="561B5916" w14:textId="77777777">
      <w:pPr>
        <w:spacing w:before="7"/>
        <w:ind w:right="2746"/>
        <w:jc w:val="both"/>
        <w:rPr>
          <w:rFonts w:ascii="Calibri Light" w:hAnsi="Calibri Light" w:eastAsia="Calibri Light" w:cs="Calibri Light"/>
          <w:sz w:val="24"/>
          <w:szCs w:val="24"/>
        </w:rPr>
      </w:pPr>
      <w:r w:rsidRPr="3A1FB008">
        <w:rPr>
          <w:rFonts w:ascii="Calibri Light" w:hAnsi="Calibri Light" w:eastAsia="Calibri Light" w:cs="Calibri Light"/>
          <w:sz w:val="24"/>
          <w:szCs w:val="24"/>
        </w:rPr>
        <w:t>Wishaw Health Centre                                                      Kings House, King Street</w:t>
      </w:r>
    </w:p>
    <w:p w:rsidRPr="006634E6" w:rsidR="006634E6" w:rsidP="3A1FB008" w:rsidRDefault="3A1FB008" w14:paraId="469F0B2A" w14:textId="77777777">
      <w:pPr>
        <w:spacing w:before="7"/>
        <w:ind w:right="2746"/>
        <w:jc w:val="both"/>
        <w:rPr>
          <w:rFonts w:ascii="Calibri Light" w:hAnsi="Calibri Light" w:eastAsia="Calibri Light" w:cs="Calibri Light"/>
          <w:sz w:val="24"/>
          <w:szCs w:val="24"/>
        </w:rPr>
      </w:pPr>
      <w:r w:rsidRPr="3A1FB008">
        <w:rPr>
          <w:rFonts w:ascii="Calibri Light" w:hAnsi="Calibri Light" w:eastAsia="Calibri Light" w:cs="Calibri Light"/>
          <w:sz w:val="24"/>
          <w:szCs w:val="24"/>
        </w:rPr>
        <w:t xml:space="preserve">Tel. – 01698 355511                                                          Wishaw.  ML2 8BS      </w:t>
      </w:r>
    </w:p>
    <w:p w:rsidRPr="006634E6" w:rsidR="006634E6" w:rsidP="3A1FB008" w:rsidRDefault="3A1FB008" w14:paraId="2B321E96" w14:textId="77777777">
      <w:pPr>
        <w:spacing w:before="7"/>
        <w:ind w:left="4320" w:right="2746" w:firstLine="720"/>
        <w:jc w:val="both"/>
        <w:rPr>
          <w:rFonts w:ascii="Calibri Light" w:hAnsi="Calibri Light" w:eastAsia="Calibri Light" w:cs="Calibri Light"/>
          <w:sz w:val="24"/>
          <w:szCs w:val="24"/>
        </w:rPr>
      </w:pPr>
      <w:r w:rsidRPr="3A1FB008">
        <w:rPr>
          <w:rFonts w:ascii="Calibri Light" w:hAnsi="Calibri Light" w:eastAsia="Calibri Light" w:cs="Calibri Light"/>
          <w:sz w:val="24"/>
          <w:szCs w:val="24"/>
        </w:rPr>
        <w:t xml:space="preserve"> 01698 348200</w:t>
      </w:r>
    </w:p>
    <w:p w:rsidRPr="006634E6" w:rsidR="006634E6" w:rsidP="3A1FB008" w:rsidRDefault="006634E6" w14:paraId="3F82752B" w14:textId="2415FB14">
      <w:pPr>
        <w:rPr>
          <w:rFonts w:ascii="Calibri Light" w:hAnsi="Calibri Light" w:eastAsia="Calibri Light" w:cs="Calibri Light"/>
          <w:sz w:val="24"/>
          <w:szCs w:val="24"/>
        </w:rPr>
      </w:pPr>
    </w:p>
    <w:p w:rsidRPr="00663BC9" w:rsidR="00DF78A3" w:rsidP="006634E6" w:rsidRDefault="007D522A" w14:paraId="740A3697" w14:textId="77777777">
      <w:pPr>
        <w:pStyle w:val="Heading1"/>
        <w:numPr>
          <w:ilvl w:val="0"/>
          <w:numId w:val="0"/>
        </w:numPr>
        <w:rPr>
          <w:rFonts w:ascii="Calibri Light" w:hAnsi="Calibri Light" w:cs="Calibri Light"/>
          <w:sz w:val="24"/>
          <w:szCs w:val="24"/>
        </w:rPr>
      </w:pPr>
      <w:bookmarkStart w:name="_Toc482827966" w:id="83"/>
      <w:bookmarkStart w:name="_Toc482828330" w:id="84"/>
      <w:bookmarkStart w:name="_Toc482828376" w:id="85"/>
      <w:bookmarkStart w:name="_Toc482837383" w:id="86"/>
      <w:r>
        <w:rPr>
          <w:rFonts w:ascii="Calibri Light" w:hAnsi="Calibri Light" w:cs="Calibri Light"/>
          <w:spacing w:val="-3"/>
          <w:sz w:val="24"/>
          <w:szCs w:val="24"/>
        </w:rPr>
        <w:t>30.</w:t>
      </w:r>
      <w:r w:rsidRPr="00663BC9" w:rsidR="00DF78A3">
        <w:rPr>
          <w:rFonts w:ascii="Calibri Light" w:hAnsi="Calibri Light" w:cs="Calibri Light"/>
          <w:spacing w:val="-5"/>
          <w:sz w:val="24"/>
          <w:szCs w:val="24"/>
        </w:rPr>
        <w:t>S</w:t>
      </w:r>
      <w:r w:rsidRPr="00663BC9" w:rsidR="00DF78A3">
        <w:rPr>
          <w:rFonts w:ascii="Calibri Light" w:hAnsi="Calibri Light" w:cs="Calibri Light"/>
          <w:spacing w:val="-2"/>
          <w:sz w:val="24"/>
          <w:szCs w:val="24"/>
        </w:rPr>
        <w:t>p</w:t>
      </w:r>
      <w:r w:rsidRPr="00663BC9" w:rsidR="00DF78A3">
        <w:rPr>
          <w:rFonts w:ascii="Calibri Light" w:hAnsi="Calibri Light" w:cs="Calibri Light"/>
          <w:spacing w:val="-3"/>
          <w:sz w:val="24"/>
          <w:szCs w:val="24"/>
        </w:rPr>
        <w:t>e</w:t>
      </w:r>
      <w:r w:rsidRPr="00663BC9" w:rsidR="00DF78A3">
        <w:rPr>
          <w:rFonts w:ascii="Calibri Light" w:hAnsi="Calibri Light" w:cs="Calibri Light"/>
          <w:spacing w:val="-4"/>
          <w:sz w:val="24"/>
          <w:szCs w:val="24"/>
        </w:rPr>
        <w:t>c</w:t>
      </w:r>
      <w:r w:rsidRPr="00663BC9" w:rsidR="00DF78A3">
        <w:rPr>
          <w:rFonts w:ascii="Calibri Light" w:hAnsi="Calibri Light" w:cs="Calibri Light"/>
          <w:spacing w:val="-3"/>
          <w:sz w:val="24"/>
          <w:szCs w:val="24"/>
        </w:rPr>
        <w:t>i</w:t>
      </w:r>
      <w:r w:rsidRPr="00663BC9" w:rsidR="00DF78A3">
        <w:rPr>
          <w:rFonts w:ascii="Calibri Light" w:hAnsi="Calibri Light" w:cs="Calibri Light"/>
          <w:sz w:val="24"/>
          <w:szCs w:val="24"/>
        </w:rPr>
        <w:t>a</w:t>
      </w:r>
      <w:r w:rsidRPr="00663BC9" w:rsidR="00DF78A3">
        <w:rPr>
          <w:rFonts w:ascii="Calibri Light" w:hAnsi="Calibri Light" w:cs="Calibri Light"/>
          <w:spacing w:val="-3"/>
          <w:sz w:val="24"/>
          <w:szCs w:val="24"/>
        </w:rPr>
        <w:t>l</w:t>
      </w:r>
      <w:r w:rsidRPr="00663BC9" w:rsidR="00DF78A3">
        <w:rPr>
          <w:rFonts w:ascii="Calibri Light" w:hAnsi="Calibri Light" w:cs="Calibri Light"/>
          <w:sz w:val="24"/>
          <w:szCs w:val="24"/>
        </w:rPr>
        <w:t>i</w:t>
      </w:r>
      <w:r w:rsidRPr="00663BC9" w:rsidR="00DF78A3">
        <w:rPr>
          <w:rFonts w:ascii="Calibri Light" w:hAnsi="Calibri Light" w:cs="Calibri Light"/>
          <w:spacing w:val="-3"/>
          <w:sz w:val="24"/>
          <w:szCs w:val="24"/>
        </w:rPr>
        <w:t>s</w:t>
      </w:r>
      <w:r w:rsidRPr="00663BC9" w:rsidR="00DF78A3">
        <w:rPr>
          <w:rFonts w:ascii="Calibri Light" w:hAnsi="Calibri Light" w:cs="Calibri Light"/>
          <w:sz w:val="24"/>
          <w:szCs w:val="24"/>
        </w:rPr>
        <w:t>t</w:t>
      </w:r>
      <w:r w:rsidRPr="00663BC9" w:rsidR="00DF78A3">
        <w:rPr>
          <w:rFonts w:ascii="Calibri Light" w:hAnsi="Calibri Light" w:cs="Calibri Light"/>
          <w:spacing w:val="-5"/>
          <w:sz w:val="24"/>
          <w:szCs w:val="24"/>
        </w:rPr>
        <w:t xml:space="preserve"> </w:t>
      </w:r>
      <w:r w:rsidRPr="00663BC9" w:rsidR="00DF78A3">
        <w:rPr>
          <w:rFonts w:ascii="Calibri Light" w:hAnsi="Calibri Light" w:cs="Calibri Light"/>
          <w:sz w:val="24"/>
          <w:szCs w:val="24"/>
        </w:rPr>
        <w:t>T</w:t>
      </w:r>
      <w:r w:rsidRPr="00663BC9" w:rsidR="00DF78A3">
        <w:rPr>
          <w:rFonts w:ascii="Calibri Light" w:hAnsi="Calibri Light" w:cs="Calibri Light"/>
          <w:spacing w:val="-3"/>
          <w:sz w:val="24"/>
          <w:szCs w:val="24"/>
        </w:rPr>
        <w:t>e</w:t>
      </w:r>
      <w:r w:rsidRPr="00663BC9" w:rsidR="00DF78A3">
        <w:rPr>
          <w:rFonts w:ascii="Calibri Light" w:hAnsi="Calibri Light" w:cs="Calibri Light"/>
          <w:spacing w:val="-4"/>
          <w:sz w:val="24"/>
          <w:szCs w:val="24"/>
        </w:rPr>
        <w:t>rm</w:t>
      </w:r>
      <w:r w:rsidRPr="00663BC9" w:rsidR="00DF78A3">
        <w:rPr>
          <w:rFonts w:ascii="Calibri Light" w:hAnsi="Calibri Light" w:cs="Calibri Light"/>
          <w:sz w:val="24"/>
          <w:szCs w:val="24"/>
        </w:rPr>
        <w:t>s</w:t>
      </w:r>
      <w:bookmarkEnd w:id="83"/>
      <w:bookmarkEnd w:id="84"/>
      <w:bookmarkEnd w:id="85"/>
      <w:bookmarkEnd w:id="86"/>
    </w:p>
    <w:p w:rsidRPr="00663BC9" w:rsidR="00DF78A3" w:rsidP="00DF78A3" w:rsidRDefault="00DF78A3" w14:paraId="71CDD921" w14:textId="77777777">
      <w:pPr>
        <w:spacing w:line="280" w:lineRule="exact"/>
        <w:ind w:left="100"/>
        <w:rPr>
          <w:rFonts w:ascii="Calibri Light" w:hAnsi="Calibri Light" w:eastAsia="Calibri Light" w:cs="Calibri Light"/>
          <w:sz w:val="24"/>
          <w:szCs w:val="24"/>
        </w:rPr>
      </w:pPr>
      <w:r w:rsidRPr="00663BC9">
        <w:rPr>
          <w:rFonts w:ascii="Calibri Light" w:hAnsi="Calibri Light" w:eastAsia="Calibri Light" w:cs="Calibri Light"/>
          <w:spacing w:val="1"/>
          <w:position w:val="1"/>
          <w:sz w:val="24"/>
          <w:szCs w:val="24"/>
        </w:rPr>
        <w:t>C</w:t>
      </w:r>
      <w:r w:rsidRPr="00663BC9">
        <w:rPr>
          <w:rFonts w:ascii="Calibri Light" w:hAnsi="Calibri Light" w:eastAsia="Calibri Light" w:cs="Calibri Light"/>
          <w:position w:val="1"/>
          <w:sz w:val="24"/>
          <w:szCs w:val="24"/>
        </w:rPr>
        <w:t>i</w:t>
      </w:r>
      <w:r w:rsidRPr="00663BC9">
        <w:rPr>
          <w:rFonts w:ascii="Calibri Light" w:hAnsi="Calibri Light" w:eastAsia="Calibri Light" w:cs="Calibri Light"/>
          <w:spacing w:val="-1"/>
          <w:position w:val="1"/>
          <w:sz w:val="24"/>
          <w:szCs w:val="24"/>
        </w:rPr>
        <w:t>r</w:t>
      </w:r>
      <w:r w:rsidRPr="00663BC9">
        <w:rPr>
          <w:rFonts w:ascii="Calibri Light" w:hAnsi="Calibri Light" w:eastAsia="Calibri Light" w:cs="Calibri Light"/>
          <w:spacing w:val="1"/>
          <w:position w:val="1"/>
          <w:sz w:val="24"/>
          <w:szCs w:val="24"/>
        </w:rPr>
        <w:t>c</w:t>
      </w:r>
      <w:r w:rsidRPr="00663BC9">
        <w:rPr>
          <w:rFonts w:ascii="Calibri Light" w:hAnsi="Calibri Light" w:eastAsia="Calibri Light" w:cs="Calibri Light"/>
          <w:position w:val="1"/>
          <w:sz w:val="24"/>
          <w:szCs w:val="24"/>
        </w:rPr>
        <w:t xml:space="preserve">le </w:t>
      </w:r>
      <w:r w:rsidRPr="00663BC9">
        <w:rPr>
          <w:rFonts w:ascii="Calibri Light" w:hAnsi="Calibri Light" w:eastAsia="Calibri Light" w:cs="Calibri Light"/>
          <w:spacing w:val="-1"/>
          <w:position w:val="1"/>
          <w:sz w:val="24"/>
          <w:szCs w:val="24"/>
        </w:rPr>
        <w:t>T</w:t>
      </w:r>
      <w:r w:rsidRPr="00663BC9">
        <w:rPr>
          <w:rFonts w:ascii="Calibri Light" w:hAnsi="Calibri Light" w:eastAsia="Calibri Light" w:cs="Calibri Light"/>
          <w:position w:val="1"/>
          <w:sz w:val="24"/>
          <w:szCs w:val="24"/>
        </w:rPr>
        <w:t xml:space="preserve">ime                                </w:t>
      </w:r>
      <w:r w:rsidRPr="00663BC9">
        <w:rPr>
          <w:rFonts w:ascii="Calibri Light" w:hAnsi="Calibri Light" w:eastAsia="Calibri Light" w:cs="Calibri Light"/>
          <w:spacing w:val="22"/>
          <w:position w:val="1"/>
          <w:sz w:val="24"/>
          <w:szCs w:val="24"/>
        </w:rPr>
        <w:t xml:space="preserve"> </w:t>
      </w:r>
      <w:r w:rsidRPr="00663BC9">
        <w:rPr>
          <w:rFonts w:ascii="Calibri Light" w:hAnsi="Calibri Light" w:eastAsia="Calibri Light" w:cs="Calibri Light"/>
          <w:position w:val="1"/>
          <w:sz w:val="24"/>
          <w:szCs w:val="24"/>
        </w:rPr>
        <w:t>A w</w:t>
      </w:r>
      <w:r w:rsidRPr="00663BC9">
        <w:rPr>
          <w:rFonts w:ascii="Calibri Light" w:hAnsi="Calibri Light" w:eastAsia="Calibri Light" w:cs="Calibri Light"/>
          <w:spacing w:val="-1"/>
          <w:position w:val="1"/>
          <w:sz w:val="24"/>
          <w:szCs w:val="24"/>
        </w:rPr>
        <w:t>ee</w:t>
      </w:r>
      <w:r w:rsidRPr="00663BC9">
        <w:rPr>
          <w:rFonts w:ascii="Calibri Light" w:hAnsi="Calibri Light" w:eastAsia="Calibri Light" w:cs="Calibri Light"/>
          <w:position w:val="1"/>
          <w:sz w:val="24"/>
          <w:szCs w:val="24"/>
        </w:rPr>
        <w:t xml:space="preserve">kly time in </w:t>
      </w:r>
      <w:r w:rsidRPr="00663BC9">
        <w:rPr>
          <w:rFonts w:ascii="Calibri Light" w:hAnsi="Calibri Light" w:eastAsia="Calibri Light" w:cs="Calibri Light"/>
          <w:spacing w:val="2"/>
          <w:position w:val="1"/>
          <w:sz w:val="24"/>
          <w:szCs w:val="24"/>
        </w:rPr>
        <w:t>c</w:t>
      </w:r>
      <w:r w:rsidRPr="00663BC9">
        <w:rPr>
          <w:rFonts w:ascii="Calibri Light" w:hAnsi="Calibri Light" w:eastAsia="Calibri Light" w:cs="Calibri Light"/>
          <w:position w:val="1"/>
          <w:sz w:val="24"/>
          <w:szCs w:val="24"/>
        </w:rPr>
        <w:t>lass</w:t>
      </w:r>
      <w:r w:rsidRPr="00663BC9">
        <w:rPr>
          <w:rFonts w:ascii="Calibri Light" w:hAnsi="Calibri Light" w:eastAsia="Calibri Light" w:cs="Calibri Light"/>
          <w:spacing w:val="2"/>
          <w:position w:val="1"/>
          <w:sz w:val="24"/>
          <w:szCs w:val="24"/>
        </w:rPr>
        <w:t xml:space="preserve"> </w:t>
      </w:r>
      <w:r w:rsidRPr="00663BC9">
        <w:rPr>
          <w:rFonts w:ascii="Calibri Light" w:hAnsi="Calibri Light" w:eastAsia="Calibri Light" w:cs="Calibri Light"/>
          <w:position w:val="1"/>
          <w:sz w:val="24"/>
          <w:szCs w:val="24"/>
        </w:rPr>
        <w:t>for</w:t>
      </w:r>
      <w:r w:rsidRPr="00663BC9">
        <w:rPr>
          <w:rFonts w:ascii="Calibri Light" w:hAnsi="Calibri Light" w:eastAsia="Calibri Light" w:cs="Calibri Light"/>
          <w:spacing w:val="-3"/>
          <w:position w:val="1"/>
          <w:sz w:val="24"/>
          <w:szCs w:val="24"/>
        </w:rPr>
        <w:t xml:space="preserve"> </w:t>
      </w:r>
      <w:r w:rsidRPr="00663BC9">
        <w:rPr>
          <w:rFonts w:ascii="Calibri Light" w:hAnsi="Calibri Light" w:eastAsia="Calibri Light" w:cs="Calibri Light"/>
          <w:position w:val="1"/>
          <w:sz w:val="24"/>
          <w:szCs w:val="24"/>
        </w:rPr>
        <w:t>s</w:t>
      </w:r>
      <w:r w:rsidRPr="00663BC9">
        <w:rPr>
          <w:rFonts w:ascii="Calibri Light" w:hAnsi="Calibri Light" w:eastAsia="Calibri Light" w:cs="Calibri Light"/>
          <w:spacing w:val="1"/>
          <w:position w:val="1"/>
          <w:sz w:val="24"/>
          <w:szCs w:val="24"/>
        </w:rPr>
        <w:t>t</w:t>
      </w:r>
      <w:r w:rsidRPr="00663BC9">
        <w:rPr>
          <w:rFonts w:ascii="Calibri Light" w:hAnsi="Calibri Light" w:eastAsia="Calibri Light" w:cs="Calibri Light"/>
          <w:position w:val="1"/>
          <w:sz w:val="24"/>
          <w:szCs w:val="24"/>
        </w:rPr>
        <w:t>aff</w:t>
      </w:r>
      <w:r w:rsidRPr="00663BC9">
        <w:rPr>
          <w:rFonts w:ascii="Calibri Light" w:hAnsi="Calibri Light" w:eastAsia="Calibri Light" w:cs="Calibri Light"/>
          <w:spacing w:val="1"/>
          <w:position w:val="1"/>
          <w:sz w:val="24"/>
          <w:szCs w:val="24"/>
        </w:rPr>
        <w:t xml:space="preserve"> </w:t>
      </w:r>
      <w:r w:rsidRPr="00663BC9">
        <w:rPr>
          <w:rFonts w:ascii="Calibri Light" w:hAnsi="Calibri Light" w:eastAsia="Calibri Light" w:cs="Calibri Light"/>
          <w:position w:val="1"/>
          <w:sz w:val="24"/>
          <w:szCs w:val="24"/>
        </w:rPr>
        <w:t>and</w:t>
      </w:r>
      <w:r w:rsidRPr="00663BC9">
        <w:rPr>
          <w:rFonts w:ascii="Calibri Light" w:hAnsi="Calibri Light" w:eastAsia="Calibri Light" w:cs="Calibri Light"/>
          <w:spacing w:val="-2"/>
          <w:position w:val="1"/>
          <w:sz w:val="24"/>
          <w:szCs w:val="24"/>
        </w:rPr>
        <w:t xml:space="preserve"> </w:t>
      </w:r>
      <w:r w:rsidRPr="00663BC9">
        <w:rPr>
          <w:rFonts w:ascii="Calibri Light" w:hAnsi="Calibri Light" w:eastAsia="Calibri Light" w:cs="Calibri Light"/>
          <w:position w:val="1"/>
          <w:sz w:val="24"/>
          <w:szCs w:val="24"/>
        </w:rPr>
        <w:t>pupils</w:t>
      </w:r>
      <w:r w:rsidRPr="00663BC9">
        <w:rPr>
          <w:rFonts w:ascii="Calibri Light" w:hAnsi="Calibri Light" w:eastAsia="Calibri Light" w:cs="Calibri Light"/>
          <w:spacing w:val="-1"/>
          <w:position w:val="1"/>
          <w:sz w:val="24"/>
          <w:szCs w:val="24"/>
        </w:rPr>
        <w:t xml:space="preserve"> </w:t>
      </w:r>
      <w:r w:rsidRPr="00663BC9">
        <w:rPr>
          <w:rFonts w:ascii="Calibri Light" w:hAnsi="Calibri Light" w:eastAsia="Calibri Light" w:cs="Calibri Light"/>
          <w:position w:val="1"/>
          <w:sz w:val="24"/>
          <w:szCs w:val="24"/>
        </w:rPr>
        <w:t>to</w:t>
      </w:r>
      <w:r w:rsidRPr="00663BC9">
        <w:rPr>
          <w:rFonts w:ascii="Calibri Light" w:hAnsi="Calibri Light" w:eastAsia="Calibri Light" w:cs="Calibri Light"/>
          <w:spacing w:val="1"/>
          <w:position w:val="1"/>
          <w:sz w:val="24"/>
          <w:szCs w:val="24"/>
        </w:rPr>
        <w:t xml:space="preserve"> </w:t>
      </w:r>
      <w:r w:rsidRPr="00663BC9">
        <w:rPr>
          <w:rFonts w:ascii="Calibri Light" w:hAnsi="Calibri Light" w:eastAsia="Calibri Light" w:cs="Calibri Light"/>
          <w:position w:val="1"/>
          <w:sz w:val="24"/>
          <w:szCs w:val="24"/>
        </w:rPr>
        <w:t xml:space="preserve">talk </w:t>
      </w:r>
      <w:r w:rsidRPr="00663BC9">
        <w:rPr>
          <w:rFonts w:ascii="Calibri Light" w:hAnsi="Calibri Light" w:eastAsia="Calibri Light" w:cs="Calibri Light"/>
          <w:spacing w:val="-2"/>
          <w:position w:val="1"/>
          <w:sz w:val="24"/>
          <w:szCs w:val="24"/>
        </w:rPr>
        <w:t>u</w:t>
      </w:r>
      <w:r w:rsidRPr="00663BC9">
        <w:rPr>
          <w:rFonts w:ascii="Calibri Light" w:hAnsi="Calibri Light" w:eastAsia="Calibri Light" w:cs="Calibri Light"/>
          <w:position w:val="1"/>
          <w:sz w:val="24"/>
          <w:szCs w:val="24"/>
        </w:rPr>
        <w:t>nint</w:t>
      </w:r>
      <w:r w:rsidRPr="00663BC9">
        <w:rPr>
          <w:rFonts w:ascii="Calibri Light" w:hAnsi="Calibri Light" w:eastAsia="Calibri Light" w:cs="Calibri Light"/>
          <w:spacing w:val="-1"/>
          <w:position w:val="1"/>
          <w:sz w:val="24"/>
          <w:szCs w:val="24"/>
        </w:rPr>
        <w:t>err</w:t>
      </w:r>
      <w:r w:rsidRPr="00663BC9">
        <w:rPr>
          <w:rFonts w:ascii="Calibri Light" w:hAnsi="Calibri Light" w:eastAsia="Calibri Light" w:cs="Calibri Light"/>
          <w:position w:val="1"/>
          <w:sz w:val="24"/>
          <w:szCs w:val="24"/>
        </w:rPr>
        <w:t>upted about</w:t>
      </w:r>
    </w:p>
    <w:p w:rsidRPr="00663BC9" w:rsidR="00DF78A3" w:rsidP="00DF78A3" w:rsidRDefault="00DF78A3" w14:paraId="27C860D1" w14:textId="77777777">
      <w:pPr>
        <w:spacing w:before="4"/>
        <w:ind w:left="2981" w:right="149"/>
        <w:rPr>
          <w:rFonts w:ascii="Calibri Light" w:hAnsi="Calibri Light" w:eastAsia="Calibri Light" w:cs="Calibri Light"/>
          <w:sz w:val="24"/>
          <w:szCs w:val="24"/>
        </w:rPr>
      </w:pPr>
      <w:r w:rsidRPr="00663BC9">
        <w:rPr>
          <w:rFonts w:ascii="Calibri Light" w:hAnsi="Calibri Light" w:eastAsia="Calibri Light" w:cs="Calibri Light"/>
          <w:spacing w:val="1"/>
          <w:sz w:val="24"/>
          <w:szCs w:val="24"/>
        </w:rPr>
        <w:t>m</w:t>
      </w:r>
      <w:r w:rsidRPr="00663BC9">
        <w:rPr>
          <w:rFonts w:ascii="Calibri Light" w:hAnsi="Calibri Light" w:eastAsia="Calibri Light" w:cs="Calibri Light"/>
          <w:sz w:val="24"/>
          <w:szCs w:val="24"/>
        </w:rPr>
        <w:t>a</w:t>
      </w:r>
      <w:r w:rsidRPr="00663BC9">
        <w:rPr>
          <w:rFonts w:ascii="Calibri Light" w:hAnsi="Calibri Light" w:eastAsia="Calibri Light" w:cs="Calibri Light"/>
          <w:spacing w:val="1"/>
          <w:sz w:val="24"/>
          <w:szCs w:val="24"/>
        </w:rPr>
        <w:t>t</w:t>
      </w:r>
      <w:r w:rsidRPr="00663BC9">
        <w:rPr>
          <w:rFonts w:ascii="Calibri Light" w:hAnsi="Calibri Light" w:eastAsia="Calibri Light" w:cs="Calibri Light"/>
          <w:spacing w:val="2"/>
          <w:sz w:val="24"/>
          <w:szCs w:val="24"/>
        </w:rPr>
        <w:t>t</w:t>
      </w:r>
      <w:r w:rsidRPr="00663BC9">
        <w:rPr>
          <w:rFonts w:ascii="Calibri Light" w:hAnsi="Calibri Light" w:eastAsia="Calibri Light" w:cs="Calibri Light"/>
          <w:spacing w:val="-1"/>
          <w:sz w:val="24"/>
          <w:szCs w:val="24"/>
        </w:rPr>
        <w:t>e</w:t>
      </w:r>
      <w:r w:rsidRPr="00663BC9">
        <w:rPr>
          <w:rFonts w:ascii="Calibri Light" w:hAnsi="Calibri Light" w:eastAsia="Calibri Light" w:cs="Calibri Light"/>
          <w:sz w:val="24"/>
          <w:szCs w:val="24"/>
        </w:rPr>
        <w:t>rs</w:t>
      </w:r>
      <w:r w:rsidRPr="00663BC9">
        <w:rPr>
          <w:rFonts w:ascii="Calibri Light" w:hAnsi="Calibri Light" w:eastAsia="Calibri Light" w:cs="Calibri Light"/>
          <w:spacing w:val="-13"/>
          <w:sz w:val="24"/>
          <w:szCs w:val="24"/>
        </w:rPr>
        <w:t xml:space="preserve"> </w:t>
      </w:r>
      <w:r w:rsidRPr="00663BC9">
        <w:rPr>
          <w:rFonts w:ascii="Calibri Light" w:hAnsi="Calibri Light" w:eastAsia="Calibri Light" w:cs="Calibri Light"/>
          <w:sz w:val="24"/>
          <w:szCs w:val="24"/>
        </w:rPr>
        <w:t>b</w:t>
      </w:r>
      <w:r w:rsidRPr="00663BC9">
        <w:rPr>
          <w:rFonts w:ascii="Calibri Light" w:hAnsi="Calibri Light" w:eastAsia="Calibri Light" w:cs="Calibri Light"/>
          <w:spacing w:val="2"/>
          <w:sz w:val="24"/>
          <w:szCs w:val="24"/>
        </w:rPr>
        <w:t>r</w:t>
      </w:r>
      <w:r w:rsidRPr="00663BC9">
        <w:rPr>
          <w:rFonts w:ascii="Calibri Light" w:hAnsi="Calibri Light" w:eastAsia="Calibri Light" w:cs="Calibri Light"/>
          <w:sz w:val="24"/>
          <w:szCs w:val="24"/>
        </w:rPr>
        <w:t>o</w:t>
      </w:r>
      <w:r w:rsidRPr="00663BC9">
        <w:rPr>
          <w:rFonts w:ascii="Calibri Light" w:hAnsi="Calibri Light" w:eastAsia="Calibri Light" w:cs="Calibri Light"/>
          <w:spacing w:val="2"/>
          <w:sz w:val="24"/>
          <w:szCs w:val="24"/>
        </w:rPr>
        <w:t>u</w:t>
      </w:r>
      <w:r w:rsidRPr="00663BC9">
        <w:rPr>
          <w:rFonts w:ascii="Calibri Light" w:hAnsi="Calibri Light" w:eastAsia="Calibri Light" w:cs="Calibri Light"/>
          <w:sz w:val="24"/>
          <w:szCs w:val="24"/>
        </w:rPr>
        <w:t>g</w:t>
      </w:r>
      <w:r w:rsidRPr="00663BC9">
        <w:rPr>
          <w:rFonts w:ascii="Calibri Light" w:hAnsi="Calibri Light" w:eastAsia="Calibri Light" w:cs="Calibri Light"/>
          <w:spacing w:val="2"/>
          <w:sz w:val="24"/>
          <w:szCs w:val="24"/>
        </w:rPr>
        <w:t>h</w:t>
      </w:r>
      <w:r w:rsidRPr="00663BC9">
        <w:rPr>
          <w:rFonts w:ascii="Calibri Light" w:hAnsi="Calibri Light" w:eastAsia="Calibri Light" w:cs="Calibri Light"/>
          <w:sz w:val="24"/>
          <w:szCs w:val="24"/>
        </w:rPr>
        <w:t>t</w:t>
      </w:r>
      <w:r w:rsidRPr="00663BC9">
        <w:rPr>
          <w:rFonts w:ascii="Calibri Light" w:hAnsi="Calibri Light" w:eastAsia="Calibri Light" w:cs="Calibri Light"/>
          <w:spacing w:val="-17"/>
          <w:sz w:val="24"/>
          <w:szCs w:val="24"/>
        </w:rPr>
        <w:t xml:space="preserve"> </w:t>
      </w:r>
      <w:r w:rsidRPr="00663BC9">
        <w:rPr>
          <w:rFonts w:ascii="Calibri Light" w:hAnsi="Calibri Light" w:eastAsia="Calibri Light" w:cs="Calibri Light"/>
          <w:spacing w:val="2"/>
          <w:sz w:val="24"/>
          <w:szCs w:val="24"/>
        </w:rPr>
        <w:t>u</w:t>
      </w:r>
      <w:r w:rsidRPr="00663BC9">
        <w:rPr>
          <w:rFonts w:ascii="Calibri Light" w:hAnsi="Calibri Light" w:eastAsia="Calibri Light" w:cs="Calibri Light"/>
          <w:sz w:val="24"/>
          <w:szCs w:val="24"/>
        </w:rPr>
        <w:t>p</w:t>
      </w:r>
      <w:r w:rsidRPr="00663BC9">
        <w:rPr>
          <w:rFonts w:ascii="Calibri Light" w:hAnsi="Calibri Light" w:eastAsia="Calibri Light" w:cs="Calibri Light"/>
          <w:spacing w:val="-4"/>
          <w:sz w:val="24"/>
          <w:szCs w:val="24"/>
        </w:rPr>
        <w:t xml:space="preserve"> </w:t>
      </w:r>
      <w:r w:rsidRPr="00663BC9">
        <w:rPr>
          <w:rFonts w:ascii="Calibri Light" w:hAnsi="Calibri Light" w:eastAsia="Calibri Light" w:cs="Calibri Light"/>
          <w:sz w:val="24"/>
          <w:szCs w:val="24"/>
        </w:rPr>
        <w:t>by</w:t>
      </w:r>
      <w:r w:rsidRPr="00663BC9">
        <w:rPr>
          <w:rFonts w:ascii="Calibri Light" w:hAnsi="Calibri Light" w:eastAsia="Calibri Light" w:cs="Calibri Light"/>
          <w:spacing w:val="-4"/>
          <w:sz w:val="24"/>
          <w:szCs w:val="24"/>
        </w:rPr>
        <w:t xml:space="preserve"> </w:t>
      </w:r>
      <w:r w:rsidRPr="00663BC9">
        <w:rPr>
          <w:rFonts w:ascii="Calibri Light" w:hAnsi="Calibri Light" w:eastAsia="Calibri Light" w:cs="Calibri Light"/>
          <w:spacing w:val="-1"/>
          <w:sz w:val="24"/>
          <w:szCs w:val="24"/>
        </w:rPr>
        <w:t>t</w:t>
      </w:r>
      <w:r w:rsidRPr="00663BC9">
        <w:rPr>
          <w:rFonts w:ascii="Calibri Light" w:hAnsi="Calibri Light" w:eastAsia="Calibri Light" w:cs="Calibri Light"/>
          <w:spacing w:val="2"/>
          <w:sz w:val="24"/>
          <w:szCs w:val="24"/>
        </w:rPr>
        <w:t>h</w:t>
      </w:r>
      <w:r w:rsidRPr="00663BC9">
        <w:rPr>
          <w:rFonts w:ascii="Calibri Light" w:hAnsi="Calibri Light" w:eastAsia="Calibri Light" w:cs="Calibri Light"/>
          <w:sz w:val="24"/>
          <w:szCs w:val="24"/>
        </w:rPr>
        <w:t>e</w:t>
      </w:r>
      <w:r w:rsidRPr="00663BC9">
        <w:rPr>
          <w:rFonts w:ascii="Calibri Light" w:hAnsi="Calibri Light" w:eastAsia="Calibri Light" w:cs="Calibri Light"/>
          <w:spacing w:val="-8"/>
          <w:sz w:val="24"/>
          <w:szCs w:val="24"/>
        </w:rPr>
        <w:t xml:space="preserve"> </w:t>
      </w:r>
      <w:r w:rsidRPr="00663BC9">
        <w:rPr>
          <w:rFonts w:ascii="Calibri Light" w:hAnsi="Calibri Light" w:eastAsia="Calibri Light" w:cs="Calibri Light"/>
          <w:spacing w:val="3"/>
          <w:sz w:val="24"/>
          <w:szCs w:val="24"/>
        </w:rPr>
        <w:t>c</w:t>
      </w:r>
      <w:r w:rsidRPr="00663BC9">
        <w:rPr>
          <w:rFonts w:ascii="Calibri Light" w:hAnsi="Calibri Light" w:eastAsia="Calibri Light" w:cs="Calibri Light"/>
          <w:sz w:val="24"/>
          <w:szCs w:val="24"/>
        </w:rPr>
        <w:t>h</w:t>
      </w:r>
      <w:r w:rsidRPr="00663BC9">
        <w:rPr>
          <w:rFonts w:ascii="Calibri Light" w:hAnsi="Calibri Light" w:eastAsia="Calibri Light" w:cs="Calibri Light"/>
          <w:spacing w:val="1"/>
          <w:sz w:val="24"/>
          <w:szCs w:val="24"/>
        </w:rPr>
        <w:t>il</w:t>
      </w:r>
      <w:r w:rsidRPr="00663BC9">
        <w:rPr>
          <w:rFonts w:ascii="Calibri Light" w:hAnsi="Calibri Light" w:eastAsia="Calibri Light" w:cs="Calibri Light"/>
          <w:sz w:val="24"/>
          <w:szCs w:val="24"/>
        </w:rPr>
        <w:t>d</w:t>
      </w:r>
      <w:r w:rsidRPr="00663BC9">
        <w:rPr>
          <w:rFonts w:ascii="Calibri Light" w:hAnsi="Calibri Light" w:eastAsia="Calibri Light" w:cs="Calibri Light"/>
          <w:spacing w:val="3"/>
          <w:sz w:val="24"/>
          <w:szCs w:val="24"/>
        </w:rPr>
        <w:t>r</w:t>
      </w:r>
      <w:r w:rsidRPr="00663BC9">
        <w:rPr>
          <w:rFonts w:ascii="Calibri Light" w:hAnsi="Calibri Light" w:eastAsia="Calibri Light" w:cs="Calibri Light"/>
          <w:spacing w:val="-1"/>
          <w:sz w:val="24"/>
          <w:szCs w:val="24"/>
        </w:rPr>
        <w:t>e</w:t>
      </w:r>
      <w:r w:rsidRPr="00663BC9">
        <w:rPr>
          <w:rFonts w:ascii="Calibri Light" w:hAnsi="Calibri Light" w:eastAsia="Calibri Light" w:cs="Calibri Light"/>
          <w:sz w:val="24"/>
          <w:szCs w:val="24"/>
        </w:rPr>
        <w:t>n</w:t>
      </w:r>
      <w:r w:rsidRPr="00663BC9">
        <w:rPr>
          <w:rFonts w:ascii="Calibri Light" w:hAnsi="Calibri Light" w:eastAsia="Calibri Light" w:cs="Calibri Light"/>
          <w:spacing w:val="-15"/>
          <w:sz w:val="24"/>
          <w:szCs w:val="24"/>
        </w:rPr>
        <w:t xml:space="preserve"> </w:t>
      </w:r>
      <w:r w:rsidRPr="00663BC9">
        <w:rPr>
          <w:rFonts w:ascii="Calibri Light" w:hAnsi="Calibri Light" w:eastAsia="Calibri Light" w:cs="Calibri Light"/>
          <w:sz w:val="24"/>
          <w:szCs w:val="24"/>
        </w:rPr>
        <w:t>or</w:t>
      </w:r>
      <w:r w:rsidRPr="00663BC9">
        <w:rPr>
          <w:rFonts w:ascii="Calibri Light" w:hAnsi="Calibri Light" w:eastAsia="Calibri Light" w:cs="Calibri Light"/>
          <w:spacing w:val="-3"/>
          <w:sz w:val="24"/>
          <w:szCs w:val="24"/>
        </w:rPr>
        <w:t xml:space="preserve"> </w:t>
      </w:r>
      <w:r w:rsidRPr="00663BC9">
        <w:rPr>
          <w:rFonts w:ascii="Calibri Light" w:hAnsi="Calibri Light" w:eastAsia="Calibri Light" w:cs="Calibri Light"/>
          <w:spacing w:val="2"/>
          <w:sz w:val="24"/>
          <w:szCs w:val="24"/>
        </w:rPr>
        <w:t>b</w:t>
      </w:r>
      <w:r w:rsidRPr="00663BC9">
        <w:rPr>
          <w:rFonts w:ascii="Calibri Light" w:hAnsi="Calibri Light" w:eastAsia="Calibri Light" w:cs="Calibri Light"/>
          <w:sz w:val="24"/>
          <w:szCs w:val="24"/>
        </w:rPr>
        <w:t>y</w:t>
      </w:r>
      <w:r w:rsidRPr="00663BC9">
        <w:rPr>
          <w:rFonts w:ascii="Calibri Light" w:hAnsi="Calibri Light" w:eastAsia="Calibri Light" w:cs="Calibri Light"/>
          <w:spacing w:val="-5"/>
          <w:sz w:val="24"/>
          <w:szCs w:val="24"/>
        </w:rPr>
        <w:t xml:space="preserve"> </w:t>
      </w:r>
      <w:r w:rsidRPr="00663BC9">
        <w:rPr>
          <w:rFonts w:ascii="Calibri Light" w:hAnsi="Calibri Light" w:eastAsia="Calibri Light" w:cs="Calibri Light"/>
          <w:sz w:val="24"/>
          <w:szCs w:val="24"/>
        </w:rPr>
        <w:t>t</w:t>
      </w:r>
      <w:r w:rsidRPr="00663BC9">
        <w:rPr>
          <w:rFonts w:ascii="Calibri Light" w:hAnsi="Calibri Light" w:eastAsia="Calibri Light" w:cs="Calibri Light"/>
          <w:spacing w:val="2"/>
          <w:sz w:val="24"/>
          <w:szCs w:val="24"/>
        </w:rPr>
        <w:t>h</w:t>
      </w:r>
      <w:r w:rsidRPr="00663BC9">
        <w:rPr>
          <w:rFonts w:ascii="Calibri Light" w:hAnsi="Calibri Light" w:eastAsia="Calibri Light" w:cs="Calibri Light"/>
          <w:sz w:val="24"/>
          <w:szCs w:val="24"/>
        </w:rPr>
        <w:t>e</w:t>
      </w:r>
      <w:r w:rsidRPr="00663BC9">
        <w:rPr>
          <w:rFonts w:ascii="Calibri Light" w:hAnsi="Calibri Light" w:eastAsia="Calibri Light" w:cs="Calibri Light"/>
          <w:spacing w:val="-6"/>
          <w:sz w:val="24"/>
          <w:szCs w:val="24"/>
        </w:rPr>
        <w:t xml:space="preserve"> </w:t>
      </w:r>
      <w:r w:rsidRPr="00663BC9">
        <w:rPr>
          <w:rFonts w:ascii="Calibri Light" w:hAnsi="Calibri Light" w:eastAsia="Calibri Light" w:cs="Calibri Light"/>
          <w:spacing w:val="1"/>
          <w:sz w:val="24"/>
          <w:szCs w:val="24"/>
        </w:rPr>
        <w:t>te</w:t>
      </w:r>
      <w:r w:rsidRPr="00663BC9">
        <w:rPr>
          <w:rFonts w:ascii="Calibri Light" w:hAnsi="Calibri Light" w:eastAsia="Calibri Light" w:cs="Calibri Light"/>
          <w:sz w:val="24"/>
          <w:szCs w:val="24"/>
        </w:rPr>
        <w:t>ac</w:t>
      </w:r>
      <w:r w:rsidRPr="00663BC9">
        <w:rPr>
          <w:rFonts w:ascii="Calibri Light" w:hAnsi="Calibri Light" w:eastAsia="Calibri Light" w:cs="Calibri Light"/>
          <w:spacing w:val="2"/>
          <w:sz w:val="24"/>
          <w:szCs w:val="24"/>
        </w:rPr>
        <w:t>h</w:t>
      </w:r>
      <w:r w:rsidRPr="00663BC9">
        <w:rPr>
          <w:rFonts w:ascii="Calibri Light" w:hAnsi="Calibri Light" w:eastAsia="Calibri Light" w:cs="Calibri Light"/>
          <w:spacing w:val="-1"/>
          <w:sz w:val="24"/>
          <w:szCs w:val="24"/>
        </w:rPr>
        <w:t>e</w:t>
      </w:r>
      <w:r w:rsidRPr="00663BC9">
        <w:rPr>
          <w:rFonts w:ascii="Calibri Light" w:hAnsi="Calibri Light" w:eastAsia="Calibri Light" w:cs="Calibri Light"/>
          <w:sz w:val="24"/>
          <w:szCs w:val="24"/>
        </w:rPr>
        <w:t>r;</w:t>
      </w:r>
      <w:r w:rsidRPr="00663BC9">
        <w:rPr>
          <w:rFonts w:ascii="Calibri Light" w:hAnsi="Calibri Light" w:eastAsia="Calibri Light" w:cs="Calibri Light"/>
          <w:spacing w:val="-14"/>
          <w:sz w:val="24"/>
          <w:szCs w:val="24"/>
        </w:rPr>
        <w:t xml:space="preserve"> </w:t>
      </w:r>
      <w:r w:rsidRPr="00663BC9">
        <w:rPr>
          <w:rFonts w:ascii="Calibri Light" w:hAnsi="Calibri Light" w:eastAsia="Calibri Light" w:cs="Calibri Light"/>
          <w:sz w:val="24"/>
          <w:szCs w:val="24"/>
        </w:rPr>
        <w:t>a</w:t>
      </w:r>
      <w:r w:rsidRPr="00663BC9">
        <w:rPr>
          <w:rFonts w:ascii="Calibri Light" w:hAnsi="Calibri Light" w:eastAsia="Calibri Light" w:cs="Calibri Light"/>
          <w:spacing w:val="-2"/>
          <w:sz w:val="24"/>
          <w:szCs w:val="24"/>
        </w:rPr>
        <w:t xml:space="preserve"> </w:t>
      </w:r>
      <w:r w:rsidRPr="00663BC9">
        <w:rPr>
          <w:rFonts w:ascii="Calibri Light" w:hAnsi="Calibri Light" w:eastAsia="Calibri Light" w:cs="Calibri Light"/>
          <w:sz w:val="24"/>
          <w:szCs w:val="24"/>
        </w:rPr>
        <w:t>ti</w:t>
      </w:r>
      <w:r w:rsidRPr="00663BC9">
        <w:rPr>
          <w:rFonts w:ascii="Calibri Light" w:hAnsi="Calibri Light" w:eastAsia="Calibri Light" w:cs="Calibri Light"/>
          <w:spacing w:val="3"/>
          <w:sz w:val="24"/>
          <w:szCs w:val="24"/>
        </w:rPr>
        <w:t>m</w:t>
      </w:r>
      <w:r w:rsidRPr="00663BC9">
        <w:rPr>
          <w:rFonts w:ascii="Calibri Light" w:hAnsi="Calibri Light" w:eastAsia="Calibri Light" w:cs="Calibri Light"/>
          <w:sz w:val="24"/>
          <w:szCs w:val="24"/>
        </w:rPr>
        <w:t>e</w:t>
      </w:r>
      <w:r w:rsidRPr="00663BC9">
        <w:rPr>
          <w:rFonts w:ascii="Calibri Light" w:hAnsi="Calibri Light" w:eastAsia="Calibri Light" w:cs="Calibri Light"/>
          <w:spacing w:val="-11"/>
          <w:sz w:val="24"/>
          <w:szCs w:val="24"/>
        </w:rPr>
        <w:t xml:space="preserve"> </w:t>
      </w:r>
      <w:r w:rsidRPr="00663BC9">
        <w:rPr>
          <w:rFonts w:ascii="Calibri Light" w:hAnsi="Calibri Light" w:eastAsia="Calibri Light" w:cs="Calibri Light"/>
          <w:sz w:val="24"/>
          <w:szCs w:val="24"/>
        </w:rPr>
        <w:t>/</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pacing w:val="1"/>
          <w:sz w:val="24"/>
          <w:szCs w:val="24"/>
        </w:rPr>
        <w:t>f</w:t>
      </w:r>
      <w:r w:rsidRPr="00663BC9">
        <w:rPr>
          <w:rFonts w:ascii="Calibri Light" w:hAnsi="Calibri Light" w:eastAsia="Calibri Light" w:cs="Calibri Light"/>
          <w:sz w:val="24"/>
          <w:szCs w:val="24"/>
        </w:rPr>
        <w:t>or</w:t>
      </w:r>
      <w:r w:rsidRPr="00663BC9">
        <w:rPr>
          <w:rFonts w:ascii="Calibri Light" w:hAnsi="Calibri Light" w:eastAsia="Calibri Light" w:cs="Calibri Light"/>
          <w:spacing w:val="2"/>
          <w:sz w:val="24"/>
          <w:szCs w:val="24"/>
        </w:rPr>
        <w:t>u</w:t>
      </w:r>
      <w:r w:rsidRPr="00663BC9">
        <w:rPr>
          <w:rFonts w:ascii="Calibri Light" w:hAnsi="Calibri Light" w:eastAsia="Calibri Light" w:cs="Calibri Light"/>
          <w:sz w:val="24"/>
          <w:szCs w:val="24"/>
        </w:rPr>
        <w:t>m</w:t>
      </w:r>
      <w:r w:rsidRPr="00663BC9">
        <w:rPr>
          <w:rFonts w:ascii="Calibri Light" w:hAnsi="Calibri Light" w:eastAsia="Calibri Light" w:cs="Calibri Light"/>
          <w:spacing w:val="-12"/>
          <w:sz w:val="24"/>
          <w:szCs w:val="24"/>
        </w:rPr>
        <w:t xml:space="preserve"> </w:t>
      </w:r>
      <w:r w:rsidRPr="00663BC9">
        <w:rPr>
          <w:rFonts w:ascii="Calibri Light" w:hAnsi="Calibri Light" w:eastAsia="Calibri Light" w:cs="Calibri Light"/>
          <w:spacing w:val="2"/>
          <w:sz w:val="24"/>
          <w:szCs w:val="24"/>
        </w:rPr>
        <w:t>us</w:t>
      </w:r>
      <w:r w:rsidRPr="00663BC9">
        <w:rPr>
          <w:rFonts w:ascii="Calibri Light" w:hAnsi="Calibri Light" w:eastAsia="Calibri Light" w:cs="Calibri Light"/>
          <w:spacing w:val="-1"/>
          <w:sz w:val="24"/>
          <w:szCs w:val="24"/>
        </w:rPr>
        <w:t>e</w:t>
      </w:r>
      <w:r w:rsidRPr="00663BC9">
        <w:rPr>
          <w:rFonts w:ascii="Calibri Light" w:hAnsi="Calibri Light" w:eastAsia="Calibri Light" w:cs="Calibri Light"/>
          <w:sz w:val="24"/>
          <w:szCs w:val="24"/>
        </w:rPr>
        <w:t>d for the dev</w:t>
      </w:r>
      <w:r w:rsidRPr="00663BC9">
        <w:rPr>
          <w:rFonts w:ascii="Calibri Light" w:hAnsi="Calibri Light" w:eastAsia="Calibri Light" w:cs="Calibri Light"/>
          <w:spacing w:val="-2"/>
          <w:sz w:val="24"/>
          <w:szCs w:val="24"/>
        </w:rPr>
        <w:t>e</w:t>
      </w:r>
      <w:r w:rsidRPr="00663BC9">
        <w:rPr>
          <w:rFonts w:ascii="Calibri Light" w:hAnsi="Calibri Light" w:eastAsia="Calibri Light" w:cs="Calibri Light"/>
          <w:sz w:val="24"/>
          <w:szCs w:val="24"/>
        </w:rPr>
        <w:t>lop</w:t>
      </w:r>
      <w:r w:rsidRPr="00663BC9">
        <w:rPr>
          <w:rFonts w:ascii="Calibri Light" w:hAnsi="Calibri Light" w:eastAsia="Calibri Light" w:cs="Calibri Light"/>
          <w:spacing w:val="-1"/>
          <w:sz w:val="24"/>
          <w:szCs w:val="24"/>
        </w:rPr>
        <w:t>me</w:t>
      </w:r>
      <w:r w:rsidRPr="00663BC9">
        <w:rPr>
          <w:rFonts w:ascii="Calibri Light" w:hAnsi="Calibri Light" w:eastAsia="Calibri Light" w:cs="Calibri Light"/>
          <w:sz w:val="24"/>
          <w:szCs w:val="24"/>
        </w:rPr>
        <w:t>nt</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of</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pacing w:val="2"/>
          <w:sz w:val="24"/>
          <w:szCs w:val="24"/>
        </w:rPr>
        <w:t>p</w:t>
      </w:r>
      <w:r w:rsidRPr="00663BC9">
        <w:rPr>
          <w:rFonts w:ascii="Calibri Light" w:hAnsi="Calibri Light" w:eastAsia="Calibri Light" w:cs="Calibri Light"/>
          <w:spacing w:val="-1"/>
          <w:sz w:val="24"/>
          <w:szCs w:val="24"/>
        </w:rPr>
        <w:t>er</w:t>
      </w:r>
      <w:r w:rsidRPr="00663BC9">
        <w:rPr>
          <w:rFonts w:ascii="Calibri Light" w:hAnsi="Calibri Light" w:eastAsia="Calibri Light" w:cs="Calibri Light"/>
          <w:sz w:val="24"/>
          <w:szCs w:val="24"/>
        </w:rPr>
        <w:t>sonal</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and</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so</w:t>
      </w:r>
      <w:r w:rsidRPr="00663BC9">
        <w:rPr>
          <w:rFonts w:ascii="Calibri Light" w:hAnsi="Calibri Light" w:eastAsia="Calibri Light" w:cs="Calibri Light"/>
          <w:spacing w:val="1"/>
          <w:sz w:val="24"/>
          <w:szCs w:val="24"/>
        </w:rPr>
        <w:t>c</w:t>
      </w:r>
      <w:r w:rsidRPr="00663BC9">
        <w:rPr>
          <w:rFonts w:ascii="Calibri Light" w:hAnsi="Calibri Light" w:eastAsia="Calibri Light" w:cs="Calibri Light"/>
          <w:sz w:val="24"/>
          <w:szCs w:val="24"/>
        </w:rPr>
        <w:t>ial skills.</w:t>
      </w:r>
    </w:p>
    <w:p w:rsidRPr="00663BC9" w:rsidR="00DF78A3" w:rsidP="00DF78A3" w:rsidRDefault="00DF78A3" w14:paraId="6CA203BD" w14:textId="77777777">
      <w:pPr>
        <w:spacing w:before="8" w:line="280" w:lineRule="exact"/>
        <w:rPr>
          <w:rFonts w:ascii="Calibri Light" w:hAnsi="Calibri Light" w:cs="Calibri Light"/>
          <w:sz w:val="24"/>
          <w:szCs w:val="24"/>
        </w:rPr>
      </w:pPr>
    </w:p>
    <w:p w:rsidRPr="00663BC9" w:rsidR="00DF78A3" w:rsidP="00DF78A3" w:rsidRDefault="00DF78A3" w14:paraId="240E3B00" w14:textId="77777777">
      <w:pPr>
        <w:spacing w:line="242" w:lineRule="auto"/>
        <w:ind w:left="2981" w:right="470" w:hanging="2881"/>
        <w:rPr>
          <w:rFonts w:ascii="Calibri Light" w:hAnsi="Calibri Light" w:eastAsia="Calibri Light" w:cs="Calibri Light"/>
          <w:sz w:val="24"/>
          <w:szCs w:val="24"/>
        </w:rPr>
      </w:pPr>
      <w:r w:rsidRPr="00663BC9">
        <w:rPr>
          <w:rFonts w:ascii="Calibri Light" w:hAnsi="Calibri Light" w:eastAsia="Calibri Light" w:cs="Calibri Light"/>
          <w:spacing w:val="1"/>
          <w:sz w:val="24"/>
          <w:szCs w:val="24"/>
        </w:rPr>
        <w:t>C</w:t>
      </w:r>
      <w:r w:rsidRPr="00663BC9">
        <w:rPr>
          <w:rFonts w:ascii="Calibri Light" w:hAnsi="Calibri Light" w:eastAsia="Calibri Light" w:cs="Calibri Light"/>
          <w:sz w:val="24"/>
          <w:szCs w:val="24"/>
        </w:rPr>
        <w:t>u</w:t>
      </w:r>
      <w:r w:rsidRPr="00663BC9">
        <w:rPr>
          <w:rFonts w:ascii="Calibri Light" w:hAnsi="Calibri Light" w:eastAsia="Calibri Light" w:cs="Calibri Light"/>
          <w:spacing w:val="-1"/>
          <w:sz w:val="24"/>
          <w:szCs w:val="24"/>
        </w:rPr>
        <w:t>rr</w:t>
      </w:r>
      <w:r w:rsidRPr="00663BC9">
        <w:rPr>
          <w:rFonts w:ascii="Calibri Light" w:hAnsi="Calibri Light" w:eastAsia="Calibri Light" w:cs="Calibri Light"/>
          <w:sz w:val="24"/>
          <w:szCs w:val="24"/>
        </w:rPr>
        <w:t>i</w:t>
      </w:r>
      <w:r w:rsidRPr="00663BC9">
        <w:rPr>
          <w:rFonts w:ascii="Calibri Light" w:hAnsi="Calibri Light" w:eastAsia="Calibri Light" w:cs="Calibri Light"/>
          <w:spacing w:val="1"/>
          <w:sz w:val="24"/>
          <w:szCs w:val="24"/>
        </w:rPr>
        <w:t>c</w:t>
      </w:r>
      <w:r w:rsidRPr="00663BC9">
        <w:rPr>
          <w:rFonts w:ascii="Calibri Light" w:hAnsi="Calibri Light" w:eastAsia="Calibri Light" w:cs="Calibri Light"/>
          <w:sz w:val="24"/>
          <w:szCs w:val="24"/>
        </w:rPr>
        <w:t xml:space="preserve">ulum                                </w:t>
      </w:r>
      <w:r w:rsidRPr="00663BC9">
        <w:rPr>
          <w:rFonts w:ascii="Calibri Light" w:hAnsi="Calibri Light" w:eastAsia="Calibri Light" w:cs="Calibri Light"/>
          <w:spacing w:val="26"/>
          <w:sz w:val="24"/>
          <w:szCs w:val="24"/>
        </w:rPr>
        <w:t xml:space="preserve"> </w:t>
      </w:r>
      <w:r w:rsidRPr="00663BC9">
        <w:rPr>
          <w:rFonts w:ascii="Calibri Light" w:hAnsi="Calibri Light" w:eastAsia="Calibri Light" w:cs="Calibri Light"/>
          <w:spacing w:val="-1"/>
          <w:sz w:val="24"/>
          <w:szCs w:val="24"/>
        </w:rPr>
        <w:t>T</w:t>
      </w:r>
      <w:r w:rsidRPr="00663BC9">
        <w:rPr>
          <w:rFonts w:ascii="Calibri Light" w:hAnsi="Calibri Light" w:eastAsia="Calibri Light" w:cs="Calibri Light"/>
          <w:sz w:val="24"/>
          <w:szCs w:val="24"/>
        </w:rPr>
        <w:t xml:space="preserve">he </w:t>
      </w:r>
      <w:r w:rsidRPr="00663BC9">
        <w:rPr>
          <w:rFonts w:ascii="Calibri Light" w:hAnsi="Calibri Light" w:eastAsia="Calibri Light" w:cs="Calibri Light"/>
          <w:spacing w:val="-1"/>
          <w:sz w:val="24"/>
          <w:szCs w:val="24"/>
        </w:rPr>
        <w:t>r</w:t>
      </w:r>
      <w:r w:rsidRPr="00663BC9">
        <w:rPr>
          <w:rFonts w:ascii="Calibri Light" w:hAnsi="Calibri Light" w:eastAsia="Calibri Light" w:cs="Calibri Light"/>
          <w:sz w:val="24"/>
          <w:szCs w:val="24"/>
        </w:rPr>
        <w:t>ange of</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s</w:t>
      </w:r>
      <w:r w:rsidRPr="00663BC9">
        <w:rPr>
          <w:rFonts w:ascii="Calibri Light" w:hAnsi="Calibri Light" w:eastAsia="Calibri Light" w:cs="Calibri Light"/>
          <w:spacing w:val="1"/>
          <w:sz w:val="24"/>
          <w:szCs w:val="24"/>
        </w:rPr>
        <w:t>u</w:t>
      </w:r>
      <w:r w:rsidRPr="00663BC9">
        <w:rPr>
          <w:rFonts w:ascii="Calibri Light" w:hAnsi="Calibri Light" w:eastAsia="Calibri Light" w:cs="Calibri Light"/>
          <w:sz w:val="24"/>
          <w:szCs w:val="24"/>
        </w:rPr>
        <w:t>bj</w:t>
      </w:r>
      <w:r w:rsidRPr="00663BC9">
        <w:rPr>
          <w:rFonts w:ascii="Calibri Light" w:hAnsi="Calibri Light" w:eastAsia="Calibri Light" w:cs="Calibri Light"/>
          <w:spacing w:val="-1"/>
          <w:sz w:val="24"/>
          <w:szCs w:val="24"/>
        </w:rPr>
        <w:t>e</w:t>
      </w:r>
      <w:r w:rsidRPr="00663BC9">
        <w:rPr>
          <w:rFonts w:ascii="Calibri Light" w:hAnsi="Calibri Light" w:eastAsia="Calibri Light" w:cs="Calibri Light"/>
          <w:spacing w:val="1"/>
          <w:sz w:val="24"/>
          <w:szCs w:val="24"/>
        </w:rPr>
        <w:t>c</w:t>
      </w:r>
      <w:r w:rsidRPr="00663BC9">
        <w:rPr>
          <w:rFonts w:ascii="Calibri Light" w:hAnsi="Calibri Light" w:eastAsia="Calibri Light" w:cs="Calibri Light"/>
          <w:sz w:val="24"/>
          <w:szCs w:val="24"/>
        </w:rPr>
        <w:t>ts</w:t>
      </w:r>
      <w:r w:rsidRPr="00663BC9">
        <w:rPr>
          <w:rFonts w:ascii="Calibri Light" w:hAnsi="Calibri Light" w:eastAsia="Calibri Light" w:cs="Calibri Light"/>
          <w:spacing w:val="2"/>
          <w:sz w:val="24"/>
          <w:szCs w:val="24"/>
        </w:rPr>
        <w:t xml:space="preserve"> </w:t>
      </w:r>
      <w:r w:rsidRPr="00663BC9">
        <w:rPr>
          <w:rFonts w:ascii="Calibri Light" w:hAnsi="Calibri Light" w:eastAsia="Calibri Light" w:cs="Calibri Light"/>
          <w:sz w:val="24"/>
          <w:szCs w:val="24"/>
        </w:rPr>
        <w:t>ta</w:t>
      </w:r>
      <w:r w:rsidRPr="00663BC9">
        <w:rPr>
          <w:rFonts w:ascii="Calibri Light" w:hAnsi="Calibri Light" w:eastAsia="Calibri Light" w:cs="Calibri Light"/>
          <w:spacing w:val="-2"/>
          <w:sz w:val="24"/>
          <w:szCs w:val="24"/>
        </w:rPr>
        <w:t>u</w:t>
      </w:r>
      <w:r w:rsidRPr="00663BC9">
        <w:rPr>
          <w:rFonts w:ascii="Calibri Light" w:hAnsi="Calibri Light" w:eastAsia="Calibri Light" w:cs="Calibri Light"/>
          <w:sz w:val="24"/>
          <w:szCs w:val="24"/>
        </w:rPr>
        <w:t>ght</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in ev</w:t>
      </w:r>
      <w:r w:rsidRPr="00663BC9">
        <w:rPr>
          <w:rFonts w:ascii="Calibri Light" w:hAnsi="Calibri Light" w:eastAsia="Calibri Light" w:cs="Calibri Light"/>
          <w:spacing w:val="-1"/>
          <w:sz w:val="24"/>
          <w:szCs w:val="24"/>
        </w:rPr>
        <w:t>er</w:t>
      </w:r>
      <w:r w:rsidRPr="00663BC9">
        <w:rPr>
          <w:rFonts w:ascii="Calibri Light" w:hAnsi="Calibri Light" w:eastAsia="Calibri Light" w:cs="Calibri Light"/>
          <w:sz w:val="24"/>
          <w:szCs w:val="24"/>
        </w:rPr>
        <w:t xml:space="preserve">y </w:t>
      </w:r>
      <w:r w:rsidRPr="00663BC9">
        <w:rPr>
          <w:rFonts w:ascii="Calibri Light" w:hAnsi="Calibri Light" w:eastAsia="Calibri Light" w:cs="Calibri Light"/>
          <w:spacing w:val="2"/>
          <w:sz w:val="24"/>
          <w:szCs w:val="24"/>
        </w:rPr>
        <w:t>c</w:t>
      </w:r>
      <w:r w:rsidRPr="00663BC9">
        <w:rPr>
          <w:rFonts w:ascii="Calibri Light" w:hAnsi="Calibri Light" w:eastAsia="Calibri Light" w:cs="Calibri Light"/>
          <w:sz w:val="24"/>
          <w:szCs w:val="24"/>
        </w:rPr>
        <w:t>lass</w:t>
      </w:r>
      <w:r w:rsidRPr="00663BC9">
        <w:rPr>
          <w:rFonts w:ascii="Calibri Light" w:hAnsi="Calibri Light" w:eastAsia="Calibri Light" w:cs="Calibri Light"/>
          <w:spacing w:val="2"/>
          <w:sz w:val="24"/>
          <w:szCs w:val="24"/>
        </w:rPr>
        <w:t xml:space="preserve"> </w:t>
      </w:r>
      <w:r w:rsidRPr="00663BC9">
        <w:rPr>
          <w:rFonts w:ascii="Calibri Light" w:hAnsi="Calibri Light" w:eastAsia="Calibri Light" w:cs="Calibri Light"/>
          <w:sz w:val="24"/>
          <w:szCs w:val="24"/>
        </w:rPr>
        <w:t>and</w:t>
      </w:r>
      <w:r w:rsidRPr="00663BC9">
        <w:rPr>
          <w:rFonts w:ascii="Calibri Light" w:hAnsi="Calibri Light" w:eastAsia="Calibri Light" w:cs="Calibri Light"/>
          <w:spacing w:val="-2"/>
          <w:sz w:val="24"/>
          <w:szCs w:val="24"/>
        </w:rPr>
        <w:t xml:space="preserve"> s</w:t>
      </w:r>
      <w:r w:rsidRPr="00663BC9">
        <w:rPr>
          <w:rFonts w:ascii="Calibri Light" w:hAnsi="Calibri Light" w:eastAsia="Calibri Light" w:cs="Calibri Light"/>
          <w:spacing w:val="1"/>
          <w:sz w:val="24"/>
          <w:szCs w:val="24"/>
        </w:rPr>
        <w:t>c</w:t>
      </w:r>
      <w:r w:rsidRPr="00663BC9">
        <w:rPr>
          <w:rFonts w:ascii="Calibri Light" w:hAnsi="Calibri Light" w:eastAsia="Calibri Light" w:cs="Calibri Light"/>
          <w:spacing w:val="-2"/>
          <w:sz w:val="24"/>
          <w:szCs w:val="24"/>
        </w:rPr>
        <w:t>h</w:t>
      </w:r>
      <w:r w:rsidRPr="00663BC9">
        <w:rPr>
          <w:rFonts w:ascii="Calibri Light" w:hAnsi="Calibri Light" w:eastAsia="Calibri Light" w:cs="Calibri Light"/>
          <w:sz w:val="24"/>
          <w:szCs w:val="24"/>
        </w:rPr>
        <w:t>oo</w:t>
      </w:r>
      <w:r w:rsidRPr="00663BC9">
        <w:rPr>
          <w:rFonts w:ascii="Calibri Light" w:hAnsi="Calibri Light" w:eastAsia="Calibri Light" w:cs="Calibri Light"/>
          <w:spacing w:val="-1"/>
          <w:sz w:val="24"/>
          <w:szCs w:val="24"/>
        </w:rPr>
        <w:t>l</w:t>
      </w:r>
      <w:r w:rsidRPr="00663BC9">
        <w:rPr>
          <w:rFonts w:ascii="Calibri Light" w:hAnsi="Calibri Light" w:eastAsia="Calibri Light" w:cs="Calibri Light"/>
          <w:sz w:val="24"/>
          <w:szCs w:val="24"/>
        </w:rPr>
        <w:t xml:space="preserve">, </w:t>
      </w:r>
      <w:r w:rsidRPr="00663BC9">
        <w:rPr>
          <w:rFonts w:ascii="Calibri Light" w:hAnsi="Calibri Light" w:eastAsia="Calibri Light" w:cs="Calibri Light"/>
          <w:spacing w:val="-1"/>
          <w:sz w:val="24"/>
          <w:szCs w:val="24"/>
        </w:rPr>
        <w:t>e.</w:t>
      </w:r>
      <w:r w:rsidRPr="00663BC9">
        <w:rPr>
          <w:rFonts w:ascii="Calibri Light" w:hAnsi="Calibri Light" w:eastAsia="Calibri Light" w:cs="Calibri Light"/>
          <w:spacing w:val="2"/>
          <w:sz w:val="24"/>
          <w:szCs w:val="24"/>
        </w:rPr>
        <w:t>g</w:t>
      </w:r>
      <w:r w:rsidRPr="00663BC9">
        <w:rPr>
          <w:rFonts w:ascii="Calibri Light" w:hAnsi="Calibri Light" w:eastAsia="Calibri Light" w:cs="Calibri Light"/>
          <w:sz w:val="24"/>
          <w:szCs w:val="24"/>
        </w:rPr>
        <w:t>. Num</w:t>
      </w:r>
      <w:r w:rsidRPr="00663BC9">
        <w:rPr>
          <w:rFonts w:ascii="Calibri Light" w:hAnsi="Calibri Light" w:eastAsia="Calibri Light" w:cs="Calibri Light"/>
          <w:spacing w:val="-1"/>
          <w:sz w:val="24"/>
          <w:szCs w:val="24"/>
        </w:rPr>
        <w:t>er</w:t>
      </w:r>
      <w:r w:rsidRPr="00663BC9">
        <w:rPr>
          <w:rFonts w:ascii="Calibri Light" w:hAnsi="Calibri Light" w:eastAsia="Calibri Light" w:cs="Calibri Light"/>
          <w:sz w:val="24"/>
          <w:szCs w:val="24"/>
        </w:rPr>
        <w:t>a</w:t>
      </w:r>
      <w:r w:rsidRPr="00663BC9">
        <w:rPr>
          <w:rFonts w:ascii="Calibri Light" w:hAnsi="Calibri Light" w:eastAsia="Calibri Light" w:cs="Calibri Light"/>
          <w:spacing w:val="1"/>
          <w:sz w:val="24"/>
          <w:szCs w:val="24"/>
        </w:rPr>
        <w:t>c</w:t>
      </w:r>
      <w:r w:rsidRPr="00663BC9">
        <w:rPr>
          <w:rFonts w:ascii="Calibri Light" w:hAnsi="Calibri Light" w:eastAsia="Calibri Light" w:cs="Calibri Light"/>
          <w:sz w:val="24"/>
          <w:szCs w:val="24"/>
        </w:rPr>
        <w:t>y, Lite</w:t>
      </w:r>
      <w:r w:rsidRPr="00663BC9">
        <w:rPr>
          <w:rFonts w:ascii="Calibri Light" w:hAnsi="Calibri Light" w:eastAsia="Calibri Light" w:cs="Calibri Light"/>
          <w:spacing w:val="-2"/>
          <w:sz w:val="24"/>
          <w:szCs w:val="24"/>
        </w:rPr>
        <w:t>r</w:t>
      </w:r>
      <w:r w:rsidRPr="00663BC9">
        <w:rPr>
          <w:rFonts w:ascii="Calibri Light" w:hAnsi="Calibri Light" w:eastAsia="Calibri Light" w:cs="Calibri Light"/>
          <w:sz w:val="24"/>
          <w:szCs w:val="24"/>
        </w:rPr>
        <w:t>a</w:t>
      </w:r>
      <w:r w:rsidRPr="00663BC9">
        <w:rPr>
          <w:rFonts w:ascii="Calibri Light" w:hAnsi="Calibri Light" w:eastAsia="Calibri Light" w:cs="Calibri Light"/>
          <w:spacing w:val="1"/>
          <w:sz w:val="24"/>
          <w:szCs w:val="24"/>
        </w:rPr>
        <w:t>c</w:t>
      </w:r>
      <w:r w:rsidRPr="00663BC9">
        <w:rPr>
          <w:rFonts w:ascii="Calibri Light" w:hAnsi="Calibri Light" w:eastAsia="Calibri Light" w:cs="Calibri Light"/>
          <w:sz w:val="24"/>
          <w:szCs w:val="24"/>
        </w:rPr>
        <w:t>y,</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S</w:t>
      </w:r>
      <w:r w:rsidRPr="00663BC9">
        <w:rPr>
          <w:rFonts w:ascii="Calibri Light" w:hAnsi="Calibri Light" w:eastAsia="Calibri Light" w:cs="Calibri Light"/>
          <w:spacing w:val="-1"/>
          <w:sz w:val="24"/>
          <w:szCs w:val="24"/>
        </w:rPr>
        <w:t>o</w:t>
      </w:r>
      <w:r w:rsidRPr="00663BC9">
        <w:rPr>
          <w:rFonts w:ascii="Calibri Light" w:hAnsi="Calibri Light" w:eastAsia="Calibri Light" w:cs="Calibri Light"/>
          <w:spacing w:val="1"/>
          <w:sz w:val="24"/>
          <w:szCs w:val="24"/>
        </w:rPr>
        <w:t>c</w:t>
      </w:r>
      <w:r w:rsidRPr="00663BC9">
        <w:rPr>
          <w:rFonts w:ascii="Calibri Light" w:hAnsi="Calibri Light" w:eastAsia="Calibri Light" w:cs="Calibri Light"/>
          <w:sz w:val="24"/>
          <w:szCs w:val="24"/>
        </w:rPr>
        <w:t>ial Studi</w:t>
      </w:r>
      <w:r w:rsidRPr="00663BC9">
        <w:rPr>
          <w:rFonts w:ascii="Calibri Light" w:hAnsi="Calibri Light" w:eastAsia="Calibri Light" w:cs="Calibri Light"/>
          <w:spacing w:val="-1"/>
          <w:sz w:val="24"/>
          <w:szCs w:val="24"/>
        </w:rPr>
        <w:t>e</w:t>
      </w:r>
      <w:r w:rsidRPr="00663BC9">
        <w:rPr>
          <w:rFonts w:ascii="Calibri Light" w:hAnsi="Calibri Light" w:eastAsia="Calibri Light" w:cs="Calibri Light"/>
          <w:sz w:val="24"/>
          <w:szCs w:val="24"/>
        </w:rPr>
        <w:t xml:space="preserve">s, </w:t>
      </w:r>
      <w:r w:rsidRPr="00663BC9">
        <w:rPr>
          <w:rFonts w:ascii="Calibri Light" w:hAnsi="Calibri Light" w:eastAsia="Calibri Light" w:cs="Calibri Light"/>
          <w:spacing w:val="2"/>
          <w:sz w:val="24"/>
          <w:szCs w:val="24"/>
        </w:rPr>
        <w:t>e</w:t>
      </w:r>
      <w:r w:rsidRPr="00663BC9">
        <w:rPr>
          <w:rFonts w:ascii="Calibri Light" w:hAnsi="Calibri Light" w:eastAsia="Calibri Light" w:cs="Calibri Light"/>
          <w:sz w:val="24"/>
          <w:szCs w:val="24"/>
        </w:rPr>
        <w:t>t</w:t>
      </w:r>
      <w:r w:rsidRPr="00663BC9">
        <w:rPr>
          <w:rFonts w:ascii="Calibri Light" w:hAnsi="Calibri Light" w:eastAsia="Calibri Light" w:cs="Calibri Light"/>
          <w:spacing w:val="1"/>
          <w:sz w:val="24"/>
          <w:szCs w:val="24"/>
        </w:rPr>
        <w:t>c</w:t>
      </w:r>
      <w:r w:rsidRPr="00663BC9">
        <w:rPr>
          <w:rFonts w:ascii="Calibri Light" w:hAnsi="Calibri Light" w:eastAsia="Calibri Light" w:cs="Calibri Light"/>
          <w:sz w:val="24"/>
          <w:szCs w:val="24"/>
        </w:rPr>
        <w:t>.</w:t>
      </w:r>
    </w:p>
    <w:p w:rsidRPr="00663BC9" w:rsidR="00DF78A3" w:rsidP="00DF78A3" w:rsidRDefault="00DF78A3" w14:paraId="1EEB5C65" w14:textId="77777777">
      <w:pPr>
        <w:spacing w:before="6" w:line="280" w:lineRule="exact"/>
        <w:rPr>
          <w:rFonts w:ascii="Calibri Light" w:hAnsi="Calibri Light" w:cs="Calibri Light"/>
          <w:sz w:val="24"/>
          <w:szCs w:val="24"/>
        </w:rPr>
      </w:pPr>
    </w:p>
    <w:p w:rsidRPr="00663BC9" w:rsidR="00DF78A3" w:rsidP="00DF78A3" w:rsidRDefault="00DF78A3" w14:paraId="17E8B739" w14:textId="77777777">
      <w:pPr>
        <w:spacing w:line="242" w:lineRule="auto"/>
        <w:ind w:left="2981" w:right="363" w:hanging="2881"/>
        <w:rPr>
          <w:rFonts w:ascii="Calibri Light" w:hAnsi="Calibri Light" w:eastAsia="Calibri Light" w:cs="Calibri Light"/>
          <w:sz w:val="24"/>
          <w:szCs w:val="24"/>
        </w:rPr>
      </w:pPr>
      <w:r w:rsidRPr="00663BC9">
        <w:rPr>
          <w:rFonts w:ascii="Calibri Light" w:hAnsi="Calibri Light" w:eastAsia="Calibri Light" w:cs="Calibri Light"/>
          <w:spacing w:val="1"/>
          <w:sz w:val="24"/>
          <w:szCs w:val="24"/>
        </w:rPr>
        <w:t>C</w:t>
      </w:r>
      <w:r w:rsidRPr="00663BC9">
        <w:rPr>
          <w:rFonts w:ascii="Calibri Light" w:hAnsi="Calibri Light" w:eastAsia="Calibri Light" w:cs="Calibri Light"/>
          <w:sz w:val="24"/>
          <w:szCs w:val="24"/>
        </w:rPr>
        <w:t>u</w:t>
      </w:r>
      <w:r w:rsidRPr="00663BC9">
        <w:rPr>
          <w:rFonts w:ascii="Calibri Light" w:hAnsi="Calibri Light" w:eastAsia="Calibri Light" w:cs="Calibri Light"/>
          <w:spacing w:val="-1"/>
          <w:sz w:val="24"/>
          <w:szCs w:val="24"/>
        </w:rPr>
        <w:t>rr</w:t>
      </w:r>
      <w:r w:rsidRPr="00663BC9">
        <w:rPr>
          <w:rFonts w:ascii="Calibri Light" w:hAnsi="Calibri Light" w:eastAsia="Calibri Light" w:cs="Calibri Light"/>
          <w:sz w:val="24"/>
          <w:szCs w:val="24"/>
        </w:rPr>
        <w:t>i</w:t>
      </w:r>
      <w:r w:rsidRPr="00663BC9">
        <w:rPr>
          <w:rFonts w:ascii="Calibri Light" w:hAnsi="Calibri Light" w:eastAsia="Calibri Light" w:cs="Calibri Light"/>
          <w:spacing w:val="1"/>
          <w:sz w:val="24"/>
          <w:szCs w:val="24"/>
        </w:rPr>
        <w:t>c</w:t>
      </w:r>
      <w:r w:rsidRPr="00663BC9">
        <w:rPr>
          <w:rFonts w:ascii="Calibri Light" w:hAnsi="Calibri Light" w:eastAsia="Calibri Light" w:cs="Calibri Light"/>
          <w:sz w:val="24"/>
          <w:szCs w:val="24"/>
        </w:rPr>
        <w:t>ulum</w:t>
      </w:r>
      <w:r w:rsidRPr="00663BC9">
        <w:rPr>
          <w:rFonts w:ascii="Calibri Light" w:hAnsi="Calibri Light" w:eastAsia="Calibri Light" w:cs="Calibri Light"/>
          <w:spacing w:val="2"/>
          <w:sz w:val="24"/>
          <w:szCs w:val="24"/>
        </w:rPr>
        <w:t xml:space="preserve"> </w:t>
      </w:r>
      <w:r w:rsidRPr="00663BC9">
        <w:rPr>
          <w:rFonts w:ascii="Calibri Light" w:hAnsi="Calibri Light" w:eastAsia="Calibri Light" w:cs="Calibri Light"/>
          <w:spacing w:val="1"/>
          <w:sz w:val="24"/>
          <w:szCs w:val="24"/>
        </w:rPr>
        <w:t>C</w:t>
      </w:r>
      <w:r w:rsidRPr="00663BC9">
        <w:rPr>
          <w:rFonts w:ascii="Calibri Light" w:hAnsi="Calibri Light" w:eastAsia="Calibri Light" w:cs="Calibri Light"/>
          <w:sz w:val="24"/>
          <w:szCs w:val="24"/>
        </w:rPr>
        <w:t xml:space="preserve">ontinuity             </w:t>
      </w:r>
      <w:r w:rsidRPr="00663BC9">
        <w:rPr>
          <w:rFonts w:ascii="Calibri Light" w:hAnsi="Calibri Light" w:eastAsia="Calibri Light" w:cs="Calibri Light"/>
          <w:spacing w:val="2"/>
          <w:sz w:val="24"/>
          <w:szCs w:val="24"/>
        </w:rPr>
        <w:t xml:space="preserve"> </w:t>
      </w:r>
      <w:r w:rsidRPr="00663BC9">
        <w:rPr>
          <w:rFonts w:ascii="Calibri Light" w:hAnsi="Calibri Light" w:eastAsia="Calibri Light" w:cs="Calibri Light"/>
          <w:spacing w:val="-1"/>
          <w:sz w:val="24"/>
          <w:szCs w:val="24"/>
        </w:rPr>
        <w:t>T</w:t>
      </w:r>
      <w:r w:rsidRPr="00663BC9">
        <w:rPr>
          <w:rFonts w:ascii="Calibri Light" w:hAnsi="Calibri Light" w:eastAsia="Calibri Light" w:cs="Calibri Light"/>
          <w:sz w:val="24"/>
          <w:szCs w:val="24"/>
        </w:rPr>
        <w:t>his</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te</w:t>
      </w:r>
      <w:r w:rsidRPr="00663BC9">
        <w:rPr>
          <w:rFonts w:ascii="Calibri Light" w:hAnsi="Calibri Light" w:eastAsia="Calibri Light" w:cs="Calibri Light"/>
          <w:spacing w:val="-2"/>
          <w:sz w:val="24"/>
          <w:szCs w:val="24"/>
        </w:rPr>
        <w:t>r</w:t>
      </w:r>
      <w:r w:rsidRPr="00663BC9">
        <w:rPr>
          <w:rFonts w:ascii="Calibri Light" w:hAnsi="Calibri Light" w:eastAsia="Calibri Light" w:cs="Calibri Light"/>
          <w:sz w:val="24"/>
          <w:szCs w:val="24"/>
        </w:rPr>
        <w:t xml:space="preserve">m </w:t>
      </w:r>
      <w:r w:rsidRPr="00663BC9">
        <w:rPr>
          <w:rFonts w:ascii="Calibri Light" w:hAnsi="Calibri Light" w:eastAsia="Calibri Light" w:cs="Calibri Light"/>
          <w:spacing w:val="-1"/>
          <w:sz w:val="24"/>
          <w:szCs w:val="24"/>
        </w:rPr>
        <w:t>re</w:t>
      </w:r>
      <w:r w:rsidRPr="00663BC9">
        <w:rPr>
          <w:rFonts w:ascii="Calibri Light" w:hAnsi="Calibri Light" w:eastAsia="Calibri Light" w:cs="Calibri Light"/>
          <w:sz w:val="24"/>
          <w:szCs w:val="24"/>
        </w:rPr>
        <w:t>lat</w:t>
      </w:r>
      <w:r w:rsidRPr="00663BC9">
        <w:rPr>
          <w:rFonts w:ascii="Calibri Light" w:hAnsi="Calibri Light" w:eastAsia="Calibri Light" w:cs="Calibri Light"/>
          <w:spacing w:val="-1"/>
          <w:sz w:val="24"/>
          <w:szCs w:val="24"/>
        </w:rPr>
        <w:t>e</w:t>
      </w:r>
      <w:r w:rsidRPr="00663BC9">
        <w:rPr>
          <w:rFonts w:ascii="Calibri Light" w:hAnsi="Calibri Light" w:eastAsia="Calibri Light" w:cs="Calibri Light"/>
          <w:sz w:val="24"/>
          <w:szCs w:val="24"/>
        </w:rPr>
        <w:t>s</w:t>
      </w:r>
      <w:r w:rsidRPr="00663BC9">
        <w:rPr>
          <w:rFonts w:ascii="Calibri Light" w:hAnsi="Calibri Light" w:eastAsia="Calibri Light" w:cs="Calibri Light"/>
          <w:spacing w:val="2"/>
          <w:sz w:val="24"/>
          <w:szCs w:val="24"/>
        </w:rPr>
        <w:t xml:space="preserve"> </w:t>
      </w:r>
      <w:r w:rsidRPr="00663BC9">
        <w:rPr>
          <w:rFonts w:ascii="Calibri Light" w:hAnsi="Calibri Light" w:eastAsia="Calibri Light" w:cs="Calibri Light"/>
          <w:sz w:val="24"/>
          <w:szCs w:val="24"/>
        </w:rPr>
        <w:t>to</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the ne</w:t>
      </w:r>
      <w:r w:rsidRPr="00663BC9">
        <w:rPr>
          <w:rFonts w:ascii="Calibri Light" w:hAnsi="Calibri Light" w:eastAsia="Calibri Light" w:cs="Calibri Light"/>
          <w:spacing w:val="-2"/>
          <w:sz w:val="24"/>
          <w:szCs w:val="24"/>
        </w:rPr>
        <w:t>e</w:t>
      </w:r>
      <w:r w:rsidRPr="00663BC9">
        <w:rPr>
          <w:rFonts w:ascii="Calibri Light" w:hAnsi="Calibri Light" w:eastAsia="Calibri Light" w:cs="Calibri Light"/>
          <w:sz w:val="24"/>
          <w:szCs w:val="24"/>
        </w:rPr>
        <w:t>d</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for s</w:t>
      </w:r>
      <w:r w:rsidRPr="00663BC9">
        <w:rPr>
          <w:rFonts w:ascii="Calibri Light" w:hAnsi="Calibri Light" w:eastAsia="Calibri Light" w:cs="Calibri Light"/>
          <w:spacing w:val="2"/>
          <w:sz w:val="24"/>
          <w:szCs w:val="24"/>
        </w:rPr>
        <w:t>c</w:t>
      </w:r>
      <w:r w:rsidRPr="00663BC9">
        <w:rPr>
          <w:rFonts w:ascii="Calibri Light" w:hAnsi="Calibri Light" w:eastAsia="Calibri Light" w:cs="Calibri Light"/>
          <w:sz w:val="24"/>
          <w:szCs w:val="24"/>
        </w:rPr>
        <w:t>hoo</w:t>
      </w:r>
      <w:r w:rsidRPr="00663BC9">
        <w:rPr>
          <w:rFonts w:ascii="Calibri Light" w:hAnsi="Calibri Light" w:eastAsia="Calibri Light" w:cs="Calibri Light"/>
          <w:spacing w:val="-1"/>
          <w:sz w:val="24"/>
          <w:szCs w:val="24"/>
        </w:rPr>
        <w:t>l</w:t>
      </w:r>
      <w:r w:rsidRPr="00663BC9">
        <w:rPr>
          <w:rFonts w:ascii="Calibri Light" w:hAnsi="Calibri Light" w:eastAsia="Calibri Light" w:cs="Calibri Light"/>
          <w:sz w:val="24"/>
          <w:szCs w:val="24"/>
        </w:rPr>
        <w:t>s</w:t>
      </w:r>
      <w:r w:rsidRPr="00663BC9">
        <w:rPr>
          <w:rFonts w:ascii="Calibri Light" w:hAnsi="Calibri Light" w:eastAsia="Calibri Light" w:cs="Calibri Light"/>
          <w:spacing w:val="2"/>
          <w:sz w:val="24"/>
          <w:szCs w:val="24"/>
        </w:rPr>
        <w:t xml:space="preserve"> </w:t>
      </w:r>
      <w:r w:rsidRPr="00663BC9">
        <w:rPr>
          <w:rFonts w:ascii="Calibri Light" w:hAnsi="Calibri Light" w:eastAsia="Calibri Light" w:cs="Calibri Light"/>
          <w:sz w:val="24"/>
          <w:szCs w:val="24"/>
        </w:rPr>
        <w:t>to</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ma</w:t>
      </w:r>
      <w:r w:rsidRPr="00663BC9">
        <w:rPr>
          <w:rFonts w:ascii="Calibri Light" w:hAnsi="Calibri Light" w:eastAsia="Calibri Light" w:cs="Calibri Light"/>
          <w:spacing w:val="-1"/>
          <w:sz w:val="24"/>
          <w:szCs w:val="24"/>
        </w:rPr>
        <w:t>k</w:t>
      </w:r>
      <w:r w:rsidRPr="00663BC9">
        <w:rPr>
          <w:rFonts w:ascii="Calibri Light" w:hAnsi="Calibri Light" w:eastAsia="Calibri Light" w:cs="Calibri Light"/>
          <w:sz w:val="24"/>
          <w:szCs w:val="24"/>
        </w:rPr>
        <w:t xml:space="preserve">e </w:t>
      </w:r>
      <w:r w:rsidRPr="00663BC9">
        <w:rPr>
          <w:rFonts w:ascii="Calibri Light" w:hAnsi="Calibri Light" w:eastAsia="Calibri Light" w:cs="Calibri Light"/>
          <w:spacing w:val="-2"/>
          <w:sz w:val="24"/>
          <w:szCs w:val="24"/>
        </w:rPr>
        <w:t>s</w:t>
      </w:r>
      <w:r w:rsidRPr="00663BC9">
        <w:rPr>
          <w:rFonts w:ascii="Calibri Light" w:hAnsi="Calibri Light" w:eastAsia="Calibri Light" w:cs="Calibri Light"/>
          <w:sz w:val="24"/>
          <w:szCs w:val="24"/>
        </w:rPr>
        <w:t>u</w:t>
      </w:r>
      <w:r w:rsidRPr="00663BC9">
        <w:rPr>
          <w:rFonts w:ascii="Calibri Light" w:hAnsi="Calibri Light" w:eastAsia="Calibri Light" w:cs="Calibri Light"/>
          <w:spacing w:val="-1"/>
          <w:sz w:val="24"/>
          <w:szCs w:val="24"/>
        </w:rPr>
        <w:t>r</w:t>
      </w:r>
      <w:r w:rsidRPr="00663BC9">
        <w:rPr>
          <w:rFonts w:ascii="Calibri Light" w:hAnsi="Calibri Light" w:eastAsia="Calibri Light" w:cs="Calibri Light"/>
          <w:sz w:val="24"/>
          <w:szCs w:val="24"/>
        </w:rPr>
        <w:t>e that</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 xml:space="preserve">the </w:t>
      </w:r>
      <w:r w:rsidRPr="00663BC9">
        <w:rPr>
          <w:rFonts w:ascii="Calibri Light" w:hAnsi="Calibri Light" w:eastAsia="Calibri Light" w:cs="Calibri Light"/>
          <w:spacing w:val="1"/>
          <w:sz w:val="24"/>
          <w:szCs w:val="24"/>
        </w:rPr>
        <w:t>c</w:t>
      </w:r>
      <w:r w:rsidRPr="00663BC9">
        <w:rPr>
          <w:rFonts w:ascii="Calibri Light" w:hAnsi="Calibri Light" w:eastAsia="Calibri Light" w:cs="Calibri Light"/>
          <w:sz w:val="24"/>
          <w:szCs w:val="24"/>
        </w:rPr>
        <w:t>ou</w:t>
      </w:r>
      <w:r w:rsidRPr="00663BC9">
        <w:rPr>
          <w:rFonts w:ascii="Calibri Light" w:hAnsi="Calibri Light" w:eastAsia="Calibri Light" w:cs="Calibri Light"/>
          <w:spacing w:val="-1"/>
          <w:sz w:val="24"/>
          <w:szCs w:val="24"/>
        </w:rPr>
        <w:t>r</w:t>
      </w:r>
      <w:r w:rsidRPr="00663BC9">
        <w:rPr>
          <w:rFonts w:ascii="Calibri Light" w:hAnsi="Calibri Light" w:eastAsia="Calibri Light" w:cs="Calibri Light"/>
          <w:sz w:val="24"/>
          <w:szCs w:val="24"/>
        </w:rPr>
        <w:t xml:space="preserve">ses </w:t>
      </w:r>
      <w:r w:rsidRPr="00663BC9">
        <w:rPr>
          <w:rFonts w:ascii="Calibri Light" w:hAnsi="Calibri Light" w:eastAsia="Calibri Light" w:cs="Calibri Light"/>
          <w:spacing w:val="1"/>
          <w:sz w:val="24"/>
          <w:szCs w:val="24"/>
        </w:rPr>
        <w:t>c</w:t>
      </w:r>
      <w:r w:rsidRPr="00663BC9">
        <w:rPr>
          <w:rFonts w:ascii="Calibri Light" w:hAnsi="Calibri Light" w:eastAsia="Calibri Light" w:cs="Calibri Light"/>
          <w:sz w:val="24"/>
          <w:szCs w:val="24"/>
        </w:rPr>
        <w:t>hild</w:t>
      </w:r>
      <w:r w:rsidRPr="00663BC9">
        <w:rPr>
          <w:rFonts w:ascii="Calibri Light" w:hAnsi="Calibri Light" w:eastAsia="Calibri Light" w:cs="Calibri Light"/>
          <w:spacing w:val="-1"/>
          <w:sz w:val="24"/>
          <w:szCs w:val="24"/>
        </w:rPr>
        <w:t>re</w:t>
      </w:r>
      <w:r w:rsidRPr="00663BC9">
        <w:rPr>
          <w:rFonts w:ascii="Calibri Light" w:hAnsi="Calibri Light" w:eastAsia="Calibri Light" w:cs="Calibri Light"/>
          <w:sz w:val="24"/>
          <w:szCs w:val="24"/>
        </w:rPr>
        <w:t>n</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foll</w:t>
      </w:r>
      <w:r w:rsidRPr="00663BC9">
        <w:rPr>
          <w:rFonts w:ascii="Calibri Light" w:hAnsi="Calibri Light" w:eastAsia="Calibri Light" w:cs="Calibri Light"/>
          <w:spacing w:val="-1"/>
          <w:sz w:val="24"/>
          <w:szCs w:val="24"/>
        </w:rPr>
        <w:t>o</w:t>
      </w:r>
      <w:r w:rsidRPr="00663BC9">
        <w:rPr>
          <w:rFonts w:ascii="Calibri Light" w:hAnsi="Calibri Light" w:eastAsia="Calibri Light" w:cs="Calibri Light"/>
          <w:sz w:val="24"/>
          <w:szCs w:val="24"/>
        </w:rPr>
        <w:t>w</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s</w:t>
      </w:r>
      <w:r w:rsidRPr="00663BC9">
        <w:rPr>
          <w:rFonts w:ascii="Calibri Light" w:hAnsi="Calibri Light" w:eastAsia="Calibri Light" w:cs="Calibri Light"/>
          <w:spacing w:val="1"/>
          <w:sz w:val="24"/>
          <w:szCs w:val="24"/>
        </w:rPr>
        <w:t>h</w:t>
      </w:r>
      <w:r w:rsidRPr="00663BC9">
        <w:rPr>
          <w:rFonts w:ascii="Calibri Light" w:hAnsi="Calibri Light" w:eastAsia="Calibri Light" w:cs="Calibri Light"/>
          <w:sz w:val="24"/>
          <w:szCs w:val="24"/>
        </w:rPr>
        <w:t>ow</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p</w:t>
      </w:r>
      <w:r w:rsidRPr="00663BC9">
        <w:rPr>
          <w:rFonts w:ascii="Calibri Light" w:hAnsi="Calibri Light" w:eastAsia="Calibri Light" w:cs="Calibri Light"/>
          <w:spacing w:val="-1"/>
          <w:sz w:val="24"/>
          <w:szCs w:val="24"/>
        </w:rPr>
        <w:t>r</w:t>
      </w:r>
      <w:r w:rsidRPr="00663BC9">
        <w:rPr>
          <w:rFonts w:ascii="Calibri Light" w:hAnsi="Calibri Light" w:eastAsia="Calibri Light" w:cs="Calibri Light"/>
          <w:sz w:val="24"/>
          <w:szCs w:val="24"/>
        </w:rPr>
        <w:t>og</w:t>
      </w:r>
      <w:r w:rsidRPr="00663BC9">
        <w:rPr>
          <w:rFonts w:ascii="Calibri Light" w:hAnsi="Calibri Light" w:eastAsia="Calibri Light" w:cs="Calibri Light"/>
          <w:spacing w:val="-1"/>
          <w:sz w:val="24"/>
          <w:szCs w:val="24"/>
        </w:rPr>
        <w:t>re</w:t>
      </w:r>
      <w:r w:rsidRPr="00663BC9">
        <w:rPr>
          <w:rFonts w:ascii="Calibri Light" w:hAnsi="Calibri Light" w:eastAsia="Calibri Light" w:cs="Calibri Light"/>
          <w:sz w:val="24"/>
          <w:szCs w:val="24"/>
        </w:rPr>
        <w:t>s</w:t>
      </w:r>
      <w:r w:rsidRPr="00663BC9">
        <w:rPr>
          <w:rFonts w:ascii="Calibri Light" w:hAnsi="Calibri Light" w:eastAsia="Calibri Light" w:cs="Calibri Light"/>
          <w:spacing w:val="1"/>
          <w:sz w:val="24"/>
          <w:szCs w:val="24"/>
        </w:rPr>
        <w:t>s</w:t>
      </w:r>
      <w:r w:rsidRPr="00663BC9">
        <w:rPr>
          <w:rFonts w:ascii="Calibri Light" w:hAnsi="Calibri Light" w:eastAsia="Calibri Light" w:cs="Calibri Light"/>
          <w:sz w:val="24"/>
          <w:szCs w:val="24"/>
        </w:rPr>
        <w:t>ion and</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do not</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ov</w:t>
      </w:r>
      <w:r w:rsidRPr="00663BC9">
        <w:rPr>
          <w:rFonts w:ascii="Calibri Light" w:hAnsi="Calibri Light" w:eastAsia="Calibri Light" w:cs="Calibri Light"/>
          <w:spacing w:val="-1"/>
          <w:sz w:val="24"/>
          <w:szCs w:val="24"/>
        </w:rPr>
        <w:t>er</w:t>
      </w:r>
      <w:r w:rsidRPr="00663BC9">
        <w:rPr>
          <w:rFonts w:ascii="Calibri Light" w:hAnsi="Calibri Light" w:eastAsia="Calibri Light" w:cs="Calibri Light"/>
          <w:sz w:val="24"/>
          <w:szCs w:val="24"/>
        </w:rPr>
        <w:t>lap unne</w:t>
      </w:r>
      <w:r w:rsidRPr="00663BC9">
        <w:rPr>
          <w:rFonts w:ascii="Calibri Light" w:hAnsi="Calibri Light" w:eastAsia="Calibri Light" w:cs="Calibri Light"/>
          <w:spacing w:val="1"/>
          <w:sz w:val="24"/>
          <w:szCs w:val="24"/>
        </w:rPr>
        <w:t>c</w:t>
      </w:r>
      <w:r w:rsidRPr="00663BC9">
        <w:rPr>
          <w:rFonts w:ascii="Calibri Light" w:hAnsi="Calibri Light" w:eastAsia="Calibri Light" w:cs="Calibri Light"/>
          <w:spacing w:val="-1"/>
          <w:sz w:val="24"/>
          <w:szCs w:val="24"/>
        </w:rPr>
        <w:t>e</w:t>
      </w:r>
      <w:r w:rsidRPr="00663BC9">
        <w:rPr>
          <w:rFonts w:ascii="Calibri Light" w:hAnsi="Calibri Light" w:eastAsia="Calibri Light" w:cs="Calibri Light"/>
          <w:sz w:val="24"/>
          <w:szCs w:val="24"/>
        </w:rPr>
        <w:t>s</w:t>
      </w:r>
      <w:r w:rsidRPr="00663BC9">
        <w:rPr>
          <w:rFonts w:ascii="Calibri Light" w:hAnsi="Calibri Light" w:eastAsia="Calibri Light" w:cs="Calibri Light"/>
          <w:spacing w:val="1"/>
          <w:sz w:val="24"/>
          <w:szCs w:val="24"/>
        </w:rPr>
        <w:t>s</w:t>
      </w:r>
      <w:r w:rsidRPr="00663BC9">
        <w:rPr>
          <w:rFonts w:ascii="Calibri Light" w:hAnsi="Calibri Light" w:eastAsia="Calibri Light" w:cs="Calibri Light"/>
          <w:sz w:val="24"/>
          <w:szCs w:val="24"/>
        </w:rPr>
        <w:t>a</w:t>
      </w:r>
      <w:r w:rsidRPr="00663BC9">
        <w:rPr>
          <w:rFonts w:ascii="Calibri Light" w:hAnsi="Calibri Light" w:eastAsia="Calibri Light" w:cs="Calibri Light"/>
          <w:spacing w:val="-1"/>
          <w:sz w:val="24"/>
          <w:szCs w:val="24"/>
        </w:rPr>
        <w:t>r</w:t>
      </w:r>
      <w:r w:rsidRPr="00663BC9">
        <w:rPr>
          <w:rFonts w:ascii="Calibri Light" w:hAnsi="Calibri Light" w:eastAsia="Calibri Light" w:cs="Calibri Light"/>
          <w:sz w:val="24"/>
          <w:szCs w:val="24"/>
        </w:rPr>
        <w:t>il</w:t>
      </w:r>
      <w:r w:rsidRPr="00663BC9">
        <w:rPr>
          <w:rFonts w:ascii="Calibri Light" w:hAnsi="Calibri Light" w:eastAsia="Calibri Light" w:cs="Calibri Light"/>
          <w:spacing w:val="-1"/>
          <w:sz w:val="24"/>
          <w:szCs w:val="24"/>
        </w:rPr>
        <w:t>y</w:t>
      </w:r>
      <w:r w:rsidRPr="00663BC9">
        <w:rPr>
          <w:rFonts w:ascii="Calibri Light" w:hAnsi="Calibri Light" w:eastAsia="Calibri Light" w:cs="Calibri Light"/>
          <w:sz w:val="24"/>
          <w:szCs w:val="24"/>
        </w:rPr>
        <w:t>.</w:t>
      </w:r>
    </w:p>
    <w:p w:rsidRPr="00663BC9" w:rsidR="00DF78A3" w:rsidP="00DF78A3" w:rsidRDefault="00DF78A3" w14:paraId="27EFE50A" w14:textId="77777777">
      <w:pPr>
        <w:spacing w:before="3" w:line="280" w:lineRule="exact"/>
        <w:rPr>
          <w:rFonts w:ascii="Calibri Light" w:hAnsi="Calibri Light" w:cs="Calibri Light"/>
          <w:sz w:val="24"/>
          <w:szCs w:val="24"/>
        </w:rPr>
      </w:pPr>
    </w:p>
    <w:p w:rsidRPr="00663BC9" w:rsidR="00DF78A3" w:rsidP="00DF78A3" w:rsidRDefault="00DF78A3" w14:paraId="3EE125CC" w14:textId="77777777">
      <w:pPr>
        <w:ind w:left="100"/>
        <w:rPr>
          <w:rFonts w:ascii="Calibri Light" w:hAnsi="Calibri Light" w:eastAsia="Calibri Light" w:cs="Calibri Light"/>
          <w:sz w:val="24"/>
          <w:szCs w:val="24"/>
        </w:rPr>
      </w:pPr>
      <w:r w:rsidRPr="00663BC9">
        <w:rPr>
          <w:rFonts w:ascii="Calibri Light" w:hAnsi="Calibri Light" w:eastAsia="Calibri Light" w:cs="Calibri Light"/>
          <w:sz w:val="24"/>
          <w:szCs w:val="24"/>
        </w:rPr>
        <w:t>Em</w:t>
      </w:r>
      <w:r w:rsidRPr="00663BC9">
        <w:rPr>
          <w:rFonts w:ascii="Calibri Light" w:hAnsi="Calibri Light" w:eastAsia="Calibri Light" w:cs="Calibri Light"/>
          <w:spacing w:val="-1"/>
          <w:sz w:val="24"/>
          <w:szCs w:val="24"/>
        </w:rPr>
        <w:t>er</w:t>
      </w:r>
      <w:r w:rsidRPr="00663BC9">
        <w:rPr>
          <w:rFonts w:ascii="Calibri Light" w:hAnsi="Calibri Light" w:eastAsia="Calibri Light" w:cs="Calibri Light"/>
          <w:sz w:val="24"/>
          <w:szCs w:val="24"/>
        </w:rPr>
        <w:t>g</w:t>
      </w:r>
      <w:r w:rsidRPr="00663BC9">
        <w:rPr>
          <w:rFonts w:ascii="Calibri Light" w:hAnsi="Calibri Light" w:eastAsia="Calibri Light" w:cs="Calibri Light"/>
          <w:spacing w:val="-1"/>
          <w:sz w:val="24"/>
          <w:szCs w:val="24"/>
        </w:rPr>
        <w:t>e</w:t>
      </w:r>
      <w:r w:rsidRPr="00663BC9">
        <w:rPr>
          <w:rFonts w:ascii="Calibri Light" w:hAnsi="Calibri Light" w:eastAsia="Calibri Light" w:cs="Calibri Light"/>
          <w:sz w:val="24"/>
          <w:szCs w:val="24"/>
        </w:rPr>
        <w:t>n</w:t>
      </w:r>
      <w:r w:rsidRPr="00663BC9">
        <w:rPr>
          <w:rFonts w:ascii="Calibri Light" w:hAnsi="Calibri Light" w:eastAsia="Calibri Light" w:cs="Calibri Light"/>
          <w:spacing w:val="1"/>
          <w:sz w:val="24"/>
          <w:szCs w:val="24"/>
        </w:rPr>
        <w:t>c</w:t>
      </w:r>
      <w:r w:rsidRPr="00663BC9">
        <w:rPr>
          <w:rFonts w:ascii="Calibri Light" w:hAnsi="Calibri Light" w:eastAsia="Calibri Light" w:cs="Calibri Light"/>
          <w:sz w:val="24"/>
          <w:szCs w:val="24"/>
        </w:rPr>
        <w:t xml:space="preserve">y </w:t>
      </w:r>
      <w:r w:rsidRPr="00663BC9">
        <w:rPr>
          <w:rFonts w:ascii="Calibri Light" w:hAnsi="Calibri Light" w:eastAsia="Calibri Light" w:cs="Calibri Light"/>
          <w:spacing w:val="2"/>
          <w:sz w:val="24"/>
          <w:szCs w:val="24"/>
        </w:rPr>
        <w:t>C</w:t>
      </w:r>
      <w:r w:rsidRPr="00663BC9">
        <w:rPr>
          <w:rFonts w:ascii="Calibri Light" w:hAnsi="Calibri Light" w:eastAsia="Calibri Light" w:cs="Calibri Light"/>
          <w:sz w:val="24"/>
          <w:szCs w:val="24"/>
        </w:rPr>
        <w:t>onta</w:t>
      </w:r>
      <w:r w:rsidRPr="00663BC9">
        <w:rPr>
          <w:rFonts w:ascii="Calibri Light" w:hAnsi="Calibri Light" w:eastAsia="Calibri Light" w:cs="Calibri Light"/>
          <w:spacing w:val="1"/>
          <w:sz w:val="24"/>
          <w:szCs w:val="24"/>
        </w:rPr>
        <w:t>c</w:t>
      </w:r>
      <w:r w:rsidRPr="00663BC9">
        <w:rPr>
          <w:rFonts w:ascii="Calibri Light" w:hAnsi="Calibri Light" w:eastAsia="Calibri Light" w:cs="Calibri Light"/>
          <w:sz w:val="24"/>
          <w:szCs w:val="24"/>
        </w:rPr>
        <w:t xml:space="preserve">t                 </w:t>
      </w:r>
      <w:r w:rsidRPr="00663BC9">
        <w:rPr>
          <w:rFonts w:ascii="Calibri Light" w:hAnsi="Calibri Light" w:eastAsia="Calibri Light" w:cs="Calibri Light"/>
          <w:spacing w:val="27"/>
          <w:sz w:val="24"/>
          <w:szCs w:val="24"/>
        </w:rPr>
        <w:t xml:space="preserve"> </w:t>
      </w:r>
      <w:r w:rsidRPr="00663BC9">
        <w:rPr>
          <w:rFonts w:ascii="Calibri Light" w:hAnsi="Calibri Light" w:eastAsia="Calibri Light" w:cs="Calibri Light"/>
          <w:spacing w:val="-1"/>
          <w:sz w:val="24"/>
          <w:szCs w:val="24"/>
        </w:rPr>
        <w:t>T</w:t>
      </w:r>
      <w:r w:rsidRPr="00663BC9">
        <w:rPr>
          <w:rFonts w:ascii="Calibri Light" w:hAnsi="Calibri Light" w:eastAsia="Calibri Light" w:cs="Calibri Light"/>
          <w:sz w:val="24"/>
          <w:szCs w:val="24"/>
        </w:rPr>
        <w:t>he p</w:t>
      </w:r>
      <w:r w:rsidRPr="00663BC9">
        <w:rPr>
          <w:rFonts w:ascii="Calibri Light" w:hAnsi="Calibri Light" w:eastAsia="Calibri Light" w:cs="Calibri Light"/>
          <w:spacing w:val="-1"/>
          <w:sz w:val="24"/>
          <w:szCs w:val="24"/>
        </w:rPr>
        <w:t>er</w:t>
      </w:r>
      <w:r w:rsidRPr="00663BC9">
        <w:rPr>
          <w:rFonts w:ascii="Calibri Light" w:hAnsi="Calibri Light" w:eastAsia="Calibri Light" w:cs="Calibri Light"/>
          <w:sz w:val="24"/>
          <w:szCs w:val="24"/>
        </w:rPr>
        <w:t>son(s)</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nom</w:t>
      </w:r>
      <w:r w:rsidRPr="00663BC9">
        <w:rPr>
          <w:rFonts w:ascii="Calibri Light" w:hAnsi="Calibri Light" w:eastAsia="Calibri Light" w:cs="Calibri Light"/>
          <w:spacing w:val="-1"/>
          <w:sz w:val="24"/>
          <w:szCs w:val="24"/>
        </w:rPr>
        <w:t>i</w:t>
      </w:r>
      <w:r w:rsidRPr="00663BC9">
        <w:rPr>
          <w:rFonts w:ascii="Calibri Light" w:hAnsi="Calibri Light" w:eastAsia="Calibri Light" w:cs="Calibri Light"/>
          <w:sz w:val="24"/>
          <w:szCs w:val="24"/>
        </w:rPr>
        <w:t>nat</w:t>
      </w:r>
      <w:r w:rsidRPr="00663BC9">
        <w:rPr>
          <w:rFonts w:ascii="Calibri Light" w:hAnsi="Calibri Light" w:eastAsia="Calibri Light" w:cs="Calibri Light"/>
          <w:spacing w:val="-1"/>
          <w:sz w:val="24"/>
          <w:szCs w:val="24"/>
        </w:rPr>
        <w:t>e</w:t>
      </w:r>
      <w:r w:rsidRPr="00663BC9">
        <w:rPr>
          <w:rFonts w:ascii="Calibri Light" w:hAnsi="Calibri Light" w:eastAsia="Calibri Light" w:cs="Calibri Light"/>
          <w:sz w:val="24"/>
          <w:szCs w:val="24"/>
        </w:rPr>
        <w:t>d</w:t>
      </w:r>
      <w:r w:rsidRPr="00663BC9">
        <w:rPr>
          <w:rFonts w:ascii="Calibri Light" w:hAnsi="Calibri Light" w:eastAsia="Calibri Light" w:cs="Calibri Light"/>
          <w:spacing w:val="3"/>
          <w:sz w:val="24"/>
          <w:szCs w:val="24"/>
        </w:rPr>
        <w:t xml:space="preserve"> </w:t>
      </w:r>
      <w:r w:rsidRPr="00663BC9">
        <w:rPr>
          <w:rFonts w:ascii="Calibri Light" w:hAnsi="Calibri Light" w:eastAsia="Calibri Light" w:cs="Calibri Light"/>
          <w:sz w:val="24"/>
          <w:szCs w:val="24"/>
        </w:rPr>
        <w:t>by a</w:t>
      </w:r>
      <w:r w:rsidRPr="00663BC9">
        <w:rPr>
          <w:rFonts w:ascii="Calibri Light" w:hAnsi="Calibri Light" w:eastAsia="Calibri Light" w:cs="Calibri Light"/>
          <w:spacing w:val="-2"/>
          <w:sz w:val="24"/>
          <w:szCs w:val="24"/>
        </w:rPr>
        <w:t xml:space="preserve"> </w:t>
      </w:r>
      <w:r w:rsidRPr="00663BC9">
        <w:rPr>
          <w:rFonts w:ascii="Calibri Light" w:hAnsi="Calibri Light" w:eastAsia="Calibri Light" w:cs="Calibri Light"/>
          <w:spacing w:val="1"/>
          <w:sz w:val="24"/>
          <w:szCs w:val="24"/>
        </w:rPr>
        <w:t>c</w:t>
      </w:r>
      <w:r w:rsidRPr="00663BC9">
        <w:rPr>
          <w:rFonts w:ascii="Calibri Light" w:hAnsi="Calibri Light" w:eastAsia="Calibri Light" w:cs="Calibri Light"/>
          <w:sz w:val="24"/>
          <w:szCs w:val="24"/>
        </w:rPr>
        <w:t>hild</w:t>
      </w:r>
      <w:r w:rsidRPr="00663BC9">
        <w:rPr>
          <w:rFonts w:ascii="Calibri Light" w:hAnsi="Calibri Light" w:eastAsia="Calibri Light" w:cs="Calibri Light"/>
          <w:spacing w:val="-2"/>
          <w:sz w:val="24"/>
          <w:szCs w:val="24"/>
        </w:rPr>
        <w:t>’</w:t>
      </w:r>
      <w:r w:rsidRPr="00663BC9">
        <w:rPr>
          <w:rFonts w:ascii="Calibri Light" w:hAnsi="Calibri Light" w:eastAsia="Calibri Light" w:cs="Calibri Light"/>
          <w:sz w:val="24"/>
          <w:szCs w:val="24"/>
        </w:rPr>
        <w:t>s</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pa</w:t>
      </w:r>
      <w:r w:rsidRPr="00663BC9">
        <w:rPr>
          <w:rFonts w:ascii="Calibri Light" w:hAnsi="Calibri Light" w:eastAsia="Calibri Light" w:cs="Calibri Light"/>
          <w:spacing w:val="-1"/>
          <w:sz w:val="24"/>
          <w:szCs w:val="24"/>
        </w:rPr>
        <w:t>re</w:t>
      </w:r>
      <w:r w:rsidRPr="00663BC9">
        <w:rPr>
          <w:rFonts w:ascii="Calibri Light" w:hAnsi="Calibri Light" w:eastAsia="Calibri Light" w:cs="Calibri Light"/>
          <w:sz w:val="24"/>
          <w:szCs w:val="24"/>
        </w:rPr>
        <w:t>nt</w:t>
      </w:r>
      <w:r w:rsidRPr="00663BC9">
        <w:rPr>
          <w:rFonts w:ascii="Calibri Light" w:hAnsi="Calibri Light" w:eastAsia="Calibri Light" w:cs="Calibri Light"/>
          <w:spacing w:val="1"/>
          <w:sz w:val="24"/>
          <w:szCs w:val="24"/>
        </w:rPr>
        <w:t>s</w:t>
      </w:r>
      <w:r w:rsidRPr="00663BC9">
        <w:rPr>
          <w:rFonts w:ascii="Calibri Light" w:hAnsi="Calibri Light" w:eastAsia="Calibri Light" w:cs="Calibri Light"/>
          <w:sz w:val="24"/>
          <w:szCs w:val="24"/>
        </w:rPr>
        <w:t>/gua</w:t>
      </w:r>
      <w:r w:rsidRPr="00663BC9">
        <w:rPr>
          <w:rFonts w:ascii="Calibri Light" w:hAnsi="Calibri Light" w:eastAsia="Calibri Light" w:cs="Calibri Light"/>
          <w:spacing w:val="-2"/>
          <w:sz w:val="24"/>
          <w:szCs w:val="24"/>
        </w:rPr>
        <w:t>r</w:t>
      </w:r>
      <w:r w:rsidRPr="00663BC9">
        <w:rPr>
          <w:rFonts w:ascii="Calibri Light" w:hAnsi="Calibri Light" w:eastAsia="Calibri Light" w:cs="Calibri Light"/>
          <w:sz w:val="24"/>
          <w:szCs w:val="24"/>
        </w:rPr>
        <w:t>dians</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to</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be the fi</w:t>
      </w:r>
      <w:r w:rsidRPr="00663BC9">
        <w:rPr>
          <w:rFonts w:ascii="Calibri Light" w:hAnsi="Calibri Light" w:eastAsia="Calibri Light" w:cs="Calibri Light"/>
          <w:spacing w:val="-1"/>
          <w:sz w:val="24"/>
          <w:szCs w:val="24"/>
        </w:rPr>
        <w:t>r</w:t>
      </w:r>
      <w:r w:rsidRPr="00663BC9">
        <w:rPr>
          <w:rFonts w:ascii="Calibri Light" w:hAnsi="Calibri Light" w:eastAsia="Calibri Light" w:cs="Calibri Light"/>
          <w:sz w:val="24"/>
          <w:szCs w:val="24"/>
        </w:rPr>
        <w:t>st</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to</w:t>
      </w:r>
    </w:p>
    <w:p w:rsidRPr="00663BC9" w:rsidR="00DF78A3" w:rsidP="00DF78A3" w:rsidRDefault="00DF78A3" w14:paraId="1B37F2E0" w14:textId="77777777">
      <w:pPr>
        <w:ind w:left="2981"/>
        <w:rPr>
          <w:rFonts w:ascii="Calibri Light" w:hAnsi="Calibri Light" w:eastAsia="Calibri Light" w:cs="Calibri Light"/>
          <w:sz w:val="24"/>
          <w:szCs w:val="24"/>
        </w:rPr>
      </w:pPr>
      <w:r w:rsidRPr="00663BC9">
        <w:rPr>
          <w:rFonts w:ascii="Calibri Light" w:hAnsi="Calibri Light" w:eastAsia="Calibri Light" w:cs="Calibri Light"/>
          <w:sz w:val="24"/>
          <w:szCs w:val="24"/>
        </w:rPr>
        <w:t xml:space="preserve">be </w:t>
      </w:r>
      <w:r w:rsidRPr="00663BC9">
        <w:rPr>
          <w:rFonts w:ascii="Calibri Light" w:hAnsi="Calibri Light" w:eastAsia="Calibri Light" w:cs="Calibri Light"/>
          <w:spacing w:val="1"/>
          <w:sz w:val="24"/>
          <w:szCs w:val="24"/>
        </w:rPr>
        <w:t>c</w:t>
      </w:r>
      <w:r w:rsidRPr="00663BC9">
        <w:rPr>
          <w:rFonts w:ascii="Calibri Light" w:hAnsi="Calibri Light" w:eastAsia="Calibri Light" w:cs="Calibri Light"/>
          <w:sz w:val="24"/>
          <w:szCs w:val="24"/>
        </w:rPr>
        <w:t>onta</w:t>
      </w:r>
      <w:r w:rsidRPr="00663BC9">
        <w:rPr>
          <w:rFonts w:ascii="Calibri Light" w:hAnsi="Calibri Light" w:eastAsia="Calibri Light" w:cs="Calibri Light"/>
          <w:spacing w:val="1"/>
          <w:sz w:val="24"/>
          <w:szCs w:val="24"/>
        </w:rPr>
        <w:t>c</w:t>
      </w:r>
      <w:r w:rsidRPr="00663BC9">
        <w:rPr>
          <w:rFonts w:ascii="Calibri Light" w:hAnsi="Calibri Light" w:eastAsia="Calibri Light" w:cs="Calibri Light"/>
          <w:sz w:val="24"/>
          <w:szCs w:val="24"/>
        </w:rPr>
        <w:t>ted if</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a</w:t>
      </w:r>
      <w:r w:rsidRPr="00663BC9">
        <w:rPr>
          <w:rFonts w:ascii="Calibri Light" w:hAnsi="Calibri Light" w:eastAsia="Calibri Light" w:cs="Calibri Light"/>
          <w:spacing w:val="-2"/>
          <w:sz w:val="24"/>
          <w:szCs w:val="24"/>
        </w:rPr>
        <w:t xml:space="preserve"> </w:t>
      </w:r>
      <w:r w:rsidRPr="00663BC9">
        <w:rPr>
          <w:rFonts w:ascii="Calibri Light" w:hAnsi="Calibri Light" w:eastAsia="Calibri Light" w:cs="Calibri Light"/>
          <w:sz w:val="24"/>
          <w:szCs w:val="24"/>
        </w:rPr>
        <w:t>pa</w:t>
      </w:r>
      <w:r w:rsidRPr="00663BC9">
        <w:rPr>
          <w:rFonts w:ascii="Calibri Light" w:hAnsi="Calibri Light" w:eastAsia="Calibri Light" w:cs="Calibri Light"/>
          <w:spacing w:val="-1"/>
          <w:sz w:val="24"/>
          <w:szCs w:val="24"/>
        </w:rPr>
        <w:t>re</w:t>
      </w:r>
      <w:r w:rsidRPr="00663BC9">
        <w:rPr>
          <w:rFonts w:ascii="Calibri Light" w:hAnsi="Calibri Light" w:eastAsia="Calibri Light" w:cs="Calibri Light"/>
          <w:sz w:val="24"/>
          <w:szCs w:val="24"/>
        </w:rPr>
        <w:t>nt/gua</w:t>
      </w:r>
      <w:r w:rsidRPr="00663BC9">
        <w:rPr>
          <w:rFonts w:ascii="Calibri Light" w:hAnsi="Calibri Light" w:eastAsia="Calibri Light" w:cs="Calibri Light"/>
          <w:spacing w:val="-1"/>
          <w:sz w:val="24"/>
          <w:szCs w:val="24"/>
        </w:rPr>
        <w:t>r</w:t>
      </w:r>
      <w:r w:rsidRPr="00663BC9">
        <w:rPr>
          <w:rFonts w:ascii="Calibri Light" w:hAnsi="Calibri Light" w:eastAsia="Calibri Light" w:cs="Calibri Light"/>
          <w:sz w:val="24"/>
          <w:szCs w:val="24"/>
        </w:rPr>
        <w:t>dian is</w:t>
      </w:r>
      <w:r w:rsidRPr="00663BC9">
        <w:rPr>
          <w:rFonts w:ascii="Calibri Light" w:hAnsi="Calibri Light" w:eastAsia="Calibri Light" w:cs="Calibri Light"/>
          <w:spacing w:val="2"/>
          <w:sz w:val="24"/>
          <w:szCs w:val="24"/>
        </w:rPr>
        <w:t xml:space="preserve"> </w:t>
      </w:r>
      <w:r w:rsidRPr="00663BC9">
        <w:rPr>
          <w:rFonts w:ascii="Calibri Light" w:hAnsi="Calibri Light" w:eastAsia="Calibri Light" w:cs="Calibri Light"/>
          <w:sz w:val="24"/>
          <w:szCs w:val="24"/>
        </w:rPr>
        <w:t>not</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avai</w:t>
      </w:r>
      <w:r w:rsidRPr="00663BC9">
        <w:rPr>
          <w:rFonts w:ascii="Calibri Light" w:hAnsi="Calibri Light" w:eastAsia="Calibri Light" w:cs="Calibri Light"/>
          <w:spacing w:val="-1"/>
          <w:sz w:val="24"/>
          <w:szCs w:val="24"/>
        </w:rPr>
        <w:t>l</w:t>
      </w:r>
      <w:r w:rsidRPr="00663BC9">
        <w:rPr>
          <w:rFonts w:ascii="Calibri Light" w:hAnsi="Calibri Light" w:eastAsia="Calibri Light" w:cs="Calibri Light"/>
          <w:sz w:val="24"/>
          <w:szCs w:val="24"/>
        </w:rPr>
        <w:t>abl</w:t>
      </w:r>
      <w:r w:rsidRPr="00663BC9">
        <w:rPr>
          <w:rFonts w:ascii="Calibri Light" w:hAnsi="Calibri Light" w:eastAsia="Calibri Light" w:cs="Calibri Light"/>
          <w:spacing w:val="-1"/>
          <w:sz w:val="24"/>
          <w:szCs w:val="24"/>
        </w:rPr>
        <w:t>e</w:t>
      </w:r>
      <w:r w:rsidRPr="00663BC9">
        <w:rPr>
          <w:rFonts w:ascii="Calibri Light" w:hAnsi="Calibri Light" w:eastAsia="Calibri Light" w:cs="Calibri Light"/>
          <w:sz w:val="24"/>
          <w:szCs w:val="24"/>
        </w:rPr>
        <w:t>.</w:t>
      </w:r>
    </w:p>
    <w:p w:rsidRPr="00663BC9" w:rsidR="00DF78A3" w:rsidP="00DF78A3" w:rsidRDefault="00DF78A3" w14:paraId="44D1216F" w14:textId="77777777">
      <w:pPr>
        <w:spacing w:before="13" w:line="280" w:lineRule="exact"/>
        <w:rPr>
          <w:rFonts w:ascii="Calibri Light" w:hAnsi="Calibri Light" w:cs="Calibri Light"/>
          <w:sz w:val="24"/>
          <w:szCs w:val="24"/>
        </w:rPr>
      </w:pPr>
    </w:p>
    <w:p w:rsidRPr="00663BC9" w:rsidR="00DF78A3" w:rsidP="00DF78A3" w:rsidRDefault="00DF78A3" w14:paraId="757E9DD9" w14:textId="77777777">
      <w:pPr>
        <w:tabs>
          <w:tab w:val="left" w:pos="2980"/>
        </w:tabs>
        <w:spacing w:line="244" w:lineRule="auto"/>
        <w:ind w:left="2981" w:right="145" w:hanging="2881"/>
        <w:rPr>
          <w:rFonts w:ascii="Calibri Light" w:hAnsi="Calibri Light" w:eastAsia="Calibri Light" w:cs="Calibri Light"/>
          <w:sz w:val="24"/>
          <w:szCs w:val="24"/>
        </w:rPr>
      </w:pPr>
      <w:r w:rsidRPr="00663BC9">
        <w:rPr>
          <w:rFonts w:ascii="Calibri Light" w:hAnsi="Calibri Light" w:eastAsia="Calibri Light" w:cs="Calibri Light"/>
          <w:sz w:val="24"/>
          <w:szCs w:val="24"/>
        </w:rPr>
        <w:t>Ethos</w:t>
      </w:r>
      <w:r w:rsidRPr="00663BC9">
        <w:rPr>
          <w:rFonts w:ascii="Calibri Light" w:hAnsi="Calibri Light" w:eastAsia="Calibri Light" w:cs="Calibri Light"/>
          <w:sz w:val="24"/>
          <w:szCs w:val="24"/>
        </w:rPr>
        <w:tab/>
      </w:r>
      <w:r w:rsidRPr="00663BC9">
        <w:rPr>
          <w:rFonts w:ascii="Calibri Light" w:hAnsi="Calibri Light" w:eastAsia="Calibri Light" w:cs="Calibri Light"/>
          <w:spacing w:val="-1"/>
          <w:sz w:val="24"/>
          <w:szCs w:val="24"/>
        </w:rPr>
        <w:t>T</w:t>
      </w:r>
      <w:r w:rsidRPr="00663BC9">
        <w:rPr>
          <w:rFonts w:ascii="Calibri Light" w:hAnsi="Calibri Light" w:eastAsia="Calibri Light" w:cs="Calibri Light"/>
          <w:sz w:val="24"/>
          <w:szCs w:val="24"/>
        </w:rPr>
        <w:t>his</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te</w:t>
      </w:r>
      <w:r w:rsidRPr="00663BC9">
        <w:rPr>
          <w:rFonts w:ascii="Calibri Light" w:hAnsi="Calibri Light" w:eastAsia="Calibri Light" w:cs="Calibri Light"/>
          <w:spacing w:val="-2"/>
          <w:sz w:val="24"/>
          <w:szCs w:val="24"/>
        </w:rPr>
        <w:t>r</w:t>
      </w:r>
      <w:r w:rsidRPr="00663BC9">
        <w:rPr>
          <w:rFonts w:ascii="Calibri Light" w:hAnsi="Calibri Light" w:eastAsia="Calibri Light" w:cs="Calibri Light"/>
          <w:sz w:val="24"/>
          <w:szCs w:val="24"/>
        </w:rPr>
        <w:t xml:space="preserve">m </w:t>
      </w:r>
      <w:r w:rsidRPr="00663BC9">
        <w:rPr>
          <w:rFonts w:ascii="Calibri Light" w:hAnsi="Calibri Light" w:eastAsia="Calibri Light" w:cs="Calibri Light"/>
          <w:spacing w:val="-1"/>
          <w:sz w:val="24"/>
          <w:szCs w:val="24"/>
        </w:rPr>
        <w:t>re</w:t>
      </w:r>
      <w:r w:rsidRPr="00663BC9">
        <w:rPr>
          <w:rFonts w:ascii="Calibri Light" w:hAnsi="Calibri Light" w:eastAsia="Calibri Light" w:cs="Calibri Light"/>
          <w:sz w:val="24"/>
          <w:szCs w:val="24"/>
        </w:rPr>
        <w:t>lat</w:t>
      </w:r>
      <w:r w:rsidRPr="00663BC9">
        <w:rPr>
          <w:rFonts w:ascii="Calibri Light" w:hAnsi="Calibri Light" w:eastAsia="Calibri Light" w:cs="Calibri Light"/>
          <w:spacing w:val="-1"/>
          <w:sz w:val="24"/>
          <w:szCs w:val="24"/>
        </w:rPr>
        <w:t>e</w:t>
      </w:r>
      <w:r w:rsidRPr="00663BC9">
        <w:rPr>
          <w:rFonts w:ascii="Calibri Light" w:hAnsi="Calibri Light" w:eastAsia="Calibri Light" w:cs="Calibri Light"/>
          <w:sz w:val="24"/>
          <w:szCs w:val="24"/>
        </w:rPr>
        <w:t>d</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to</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 xml:space="preserve">the </w:t>
      </w:r>
      <w:r w:rsidRPr="00663BC9">
        <w:rPr>
          <w:rFonts w:ascii="Calibri Light" w:hAnsi="Calibri Light" w:eastAsia="Calibri Light" w:cs="Calibri Light"/>
          <w:spacing w:val="1"/>
          <w:sz w:val="24"/>
          <w:szCs w:val="24"/>
        </w:rPr>
        <w:t>s</w:t>
      </w:r>
      <w:r w:rsidRPr="00663BC9">
        <w:rPr>
          <w:rFonts w:ascii="Calibri Light" w:hAnsi="Calibri Light" w:eastAsia="Calibri Light" w:cs="Calibri Light"/>
          <w:sz w:val="24"/>
          <w:szCs w:val="24"/>
        </w:rPr>
        <w:t>p</w:t>
      </w:r>
      <w:r w:rsidRPr="00663BC9">
        <w:rPr>
          <w:rFonts w:ascii="Calibri Light" w:hAnsi="Calibri Light" w:eastAsia="Calibri Light" w:cs="Calibri Light"/>
          <w:spacing w:val="-1"/>
          <w:sz w:val="24"/>
          <w:szCs w:val="24"/>
        </w:rPr>
        <w:t>e</w:t>
      </w:r>
      <w:r w:rsidRPr="00663BC9">
        <w:rPr>
          <w:rFonts w:ascii="Calibri Light" w:hAnsi="Calibri Light" w:eastAsia="Calibri Light" w:cs="Calibri Light"/>
          <w:spacing w:val="1"/>
          <w:sz w:val="24"/>
          <w:szCs w:val="24"/>
        </w:rPr>
        <w:t>c</w:t>
      </w:r>
      <w:r w:rsidRPr="00663BC9">
        <w:rPr>
          <w:rFonts w:ascii="Calibri Light" w:hAnsi="Calibri Light" w:eastAsia="Calibri Light" w:cs="Calibri Light"/>
          <w:sz w:val="24"/>
          <w:szCs w:val="24"/>
        </w:rPr>
        <w:t>ific</w:t>
      </w:r>
      <w:r w:rsidRPr="00663BC9">
        <w:rPr>
          <w:rFonts w:ascii="Calibri Light" w:hAnsi="Calibri Light" w:eastAsia="Calibri Light" w:cs="Calibri Light"/>
          <w:spacing w:val="2"/>
          <w:sz w:val="24"/>
          <w:szCs w:val="24"/>
        </w:rPr>
        <w:t xml:space="preserve"> </w:t>
      </w:r>
      <w:r w:rsidRPr="00663BC9">
        <w:rPr>
          <w:rFonts w:ascii="Calibri Light" w:hAnsi="Calibri Light" w:eastAsia="Calibri Light" w:cs="Calibri Light"/>
          <w:spacing w:val="1"/>
          <w:sz w:val="24"/>
          <w:szCs w:val="24"/>
        </w:rPr>
        <w:t>c</w:t>
      </w:r>
      <w:r w:rsidRPr="00663BC9">
        <w:rPr>
          <w:rFonts w:ascii="Calibri Light" w:hAnsi="Calibri Light" w:eastAsia="Calibri Light" w:cs="Calibri Light"/>
          <w:sz w:val="24"/>
          <w:szCs w:val="24"/>
        </w:rPr>
        <w:t>ha</w:t>
      </w:r>
      <w:r w:rsidRPr="00663BC9">
        <w:rPr>
          <w:rFonts w:ascii="Calibri Light" w:hAnsi="Calibri Light" w:eastAsia="Calibri Light" w:cs="Calibri Light"/>
          <w:spacing w:val="-1"/>
          <w:sz w:val="24"/>
          <w:szCs w:val="24"/>
        </w:rPr>
        <w:t>r</w:t>
      </w:r>
      <w:r w:rsidRPr="00663BC9">
        <w:rPr>
          <w:rFonts w:ascii="Calibri Light" w:hAnsi="Calibri Light" w:eastAsia="Calibri Light" w:cs="Calibri Light"/>
          <w:sz w:val="24"/>
          <w:szCs w:val="24"/>
        </w:rPr>
        <w:t>a</w:t>
      </w:r>
      <w:r w:rsidRPr="00663BC9">
        <w:rPr>
          <w:rFonts w:ascii="Calibri Light" w:hAnsi="Calibri Light" w:eastAsia="Calibri Light" w:cs="Calibri Light"/>
          <w:spacing w:val="1"/>
          <w:sz w:val="24"/>
          <w:szCs w:val="24"/>
        </w:rPr>
        <w:t>c</w:t>
      </w:r>
      <w:r w:rsidRPr="00663BC9">
        <w:rPr>
          <w:rFonts w:ascii="Calibri Light" w:hAnsi="Calibri Light" w:eastAsia="Calibri Light" w:cs="Calibri Light"/>
          <w:sz w:val="24"/>
          <w:szCs w:val="24"/>
        </w:rPr>
        <w:t>te</w:t>
      </w:r>
      <w:r w:rsidRPr="00663BC9">
        <w:rPr>
          <w:rFonts w:ascii="Calibri Light" w:hAnsi="Calibri Light" w:eastAsia="Calibri Light" w:cs="Calibri Light"/>
          <w:spacing w:val="-2"/>
          <w:sz w:val="24"/>
          <w:szCs w:val="24"/>
        </w:rPr>
        <w:t>r</w:t>
      </w:r>
      <w:r w:rsidRPr="00663BC9">
        <w:rPr>
          <w:rFonts w:ascii="Calibri Light" w:hAnsi="Calibri Light" w:eastAsia="Calibri Light" w:cs="Calibri Light"/>
          <w:sz w:val="24"/>
          <w:szCs w:val="24"/>
        </w:rPr>
        <w:t>istics</w:t>
      </w:r>
      <w:r w:rsidRPr="00663BC9">
        <w:rPr>
          <w:rFonts w:ascii="Calibri Light" w:hAnsi="Calibri Light" w:eastAsia="Calibri Light" w:cs="Calibri Light"/>
          <w:spacing w:val="2"/>
          <w:sz w:val="24"/>
          <w:szCs w:val="24"/>
        </w:rPr>
        <w:t xml:space="preserve"> </w:t>
      </w:r>
      <w:r w:rsidRPr="00663BC9">
        <w:rPr>
          <w:rFonts w:ascii="Calibri Light" w:hAnsi="Calibri Light" w:eastAsia="Calibri Light" w:cs="Calibri Light"/>
          <w:sz w:val="24"/>
          <w:szCs w:val="24"/>
        </w:rPr>
        <w:t>of</w:t>
      </w:r>
      <w:r w:rsidRPr="00663BC9">
        <w:rPr>
          <w:rFonts w:ascii="Calibri Light" w:hAnsi="Calibri Light" w:eastAsia="Calibri Light" w:cs="Calibri Light"/>
          <w:spacing w:val="-2"/>
          <w:sz w:val="24"/>
          <w:szCs w:val="24"/>
        </w:rPr>
        <w:t xml:space="preserve"> t</w:t>
      </w:r>
      <w:r w:rsidRPr="00663BC9">
        <w:rPr>
          <w:rFonts w:ascii="Calibri Light" w:hAnsi="Calibri Light" w:eastAsia="Calibri Light" w:cs="Calibri Light"/>
          <w:sz w:val="24"/>
          <w:szCs w:val="24"/>
        </w:rPr>
        <w:t>he s</w:t>
      </w:r>
      <w:r w:rsidRPr="00663BC9">
        <w:rPr>
          <w:rFonts w:ascii="Calibri Light" w:hAnsi="Calibri Light" w:eastAsia="Calibri Light" w:cs="Calibri Light"/>
          <w:spacing w:val="2"/>
          <w:sz w:val="24"/>
          <w:szCs w:val="24"/>
        </w:rPr>
        <w:t>c</w:t>
      </w:r>
      <w:r w:rsidRPr="00663BC9">
        <w:rPr>
          <w:rFonts w:ascii="Calibri Light" w:hAnsi="Calibri Light" w:eastAsia="Calibri Light" w:cs="Calibri Light"/>
          <w:sz w:val="24"/>
          <w:szCs w:val="24"/>
        </w:rPr>
        <w:t>hoo</w:t>
      </w:r>
      <w:r w:rsidRPr="00663BC9">
        <w:rPr>
          <w:rFonts w:ascii="Calibri Light" w:hAnsi="Calibri Light" w:eastAsia="Calibri Light" w:cs="Calibri Light"/>
          <w:spacing w:val="-1"/>
          <w:sz w:val="24"/>
          <w:szCs w:val="24"/>
        </w:rPr>
        <w:t>l</w:t>
      </w:r>
      <w:r w:rsidRPr="00663BC9">
        <w:rPr>
          <w:rFonts w:ascii="Calibri Light" w:hAnsi="Calibri Light" w:eastAsia="Calibri Light" w:cs="Calibri Light"/>
          <w:sz w:val="24"/>
          <w:szCs w:val="24"/>
        </w:rPr>
        <w:t xml:space="preserve">; the </w:t>
      </w:r>
      <w:r w:rsidRPr="00663BC9">
        <w:rPr>
          <w:rFonts w:ascii="Calibri Light" w:hAnsi="Calibri Light" w:eastAsia="Calibri Light" w:cs="Calibri Light"/>
          <w:spacing w:val="1"/>
          <w:sz w:val="24"/>
          <w:szCs w:val="24"/>
        </w:rPr>
        <w:t>s</w:t>
      </w:r>
      <w:r w:rsidRPr="00663BC9">
        <w:rPr>
          <w:rFonts w:ascii="Calibri Light" w:hAnsi="Calibri Light" w:eastAsia="Calibri Light" w:cs="Calibri Light"/>
          <w:sz w:val="24"/>
          <w:szCs w:val="24"/>
        </w:rPr>
        <w:t>pi</w:t>
      </w:r>
      <w:r w:rsidRPr="00663BC9">
        <w:rPr>
          <w:rFonts w:ascii="Calibri Light" w:hAnsi="Calibri Light" w:eastAsia="Calibri Light" w:cs="Calibri Light"/>
          <w:spacing w:val="-1"/>
          <w:sz w:val="24"/>
          <w:szCs w:val="24"/>
        </w:rPr>
        <w:t>r</w:t>
      </w:r>
      <w:r w:rsidRPr="00663BC9">
        <w:rPr>
          <w:rFonts w:ascii="Calibri Light" w:hAnsi="Calibri Light" w:eastAsia="Calibri Light" w:cs="Calibri Light"/>
          <w:sz w:val="24"/>
          <w:szCs w:val="24"/>
        </w:rPr>
        <w:t>it</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or p</w:t>
      </w:r>
      <w:r w:rsidRPr="00663BC9">
        <w:rPr>
          <w:rFonts w:ascii="Calibri Light" w:hAnsi="Calibri Light" w:eastAsia="Calibri Light" w:cs="Calibri Light"/>
          <w:spacing w:val="-1"/>
          <w:sz w:val="24"/>
          <w:szCs w:val="24"/>
        </w:rPr>
        <w:t>r</w:t>
      </w:r>
      <w:r w:rsidRPr="00663BC9">
        <w:rPr>
          <w:rFonts w:ascii="Calibri Light" w:hAnsi="Calibri Light" w:eastAsia="Calibri Light" w:cs="Calibri Light"/>
          <w:sz w:val="24"/>
          <w:szCs w:val="24"/>
        </w:rPr>
        <w:t>in</w:t>
      </w:r>
      <w:r w:rsidRPr="00663BC9">
        <w:rPr>
          <w:rFonts w:ascii="Calibri Light" w:hAnsi="Calibri Light" w:eastAsia="Calibri Light" w:cs="Calibri Light"/>
          <w:spacing w:val="1"/>
          <w:sz w:val="24"/>
          <w:szCs w:val="24"/>
        </w:rPr>
        <w:t>c</w:t>
      </w:r>
      <w:r w:rsidRPr="00663BC9">
        <w:rPr>
          <w:rFonts w:ascii="Calibri Light" w:hAnsi="Calibri Light" w:eastAsia="Calibri Light" w:cs="Calibri Light"/>
          <w:sz w:val="24"/>
          <w:szCs w:val="24"/>
        </w:rPr>
        <w:t>ipl</w:t>
      </w:r>
      <w:r w:rsidRPr="00663BC9">
        <w:rPr>
          <w:rFonts w:ascii="Calibri Light" w:hAnsi="Calibri Light" w:eastAsia="Calibri Light" w:cs="Calibri Light"/>
          <w:spacing w:val="-1"/>
          <w:sz w:val="24"/>
          <w:szCs w:val="24"/>
        </w:rPr>
        <w:t>e</w:t>
      </w:r>
      <w:r w:rsidRPr="00663BC9">
        <w:rPr>
          <w:rFonts w:ascii="Calibri Light" w:hAnsi="Calibri Light" w:eastAsia="Calibri Light" w:cs="Calibri Light"/>
          <w:sz w:val="24"/>
          <w:szCs w:val="24"/>
        </w:rPr>
        <w:t>s</w:t>
      </w:r>
      <w:r w:rsidRPr="00663BC9">
        <w:rPr>
          <w:rFonts w:ascii="Calibri Light" w:hAnsi="Calibri Light" w:eastAsia="Calibri Light" w:cs="Calibri Light"/>
          <w:spacing w:val="2"/>
          <w:sz w:val="24"/>
          <w:szCs w:val="24"/>
        </w:rPr>
        <w:t xml:space="preserve"> </w:t>
      </w:r>
      <w:r w:rsidRPr="00663BC9">
        <w:rPr>
          <w:rFonts w:ascii="Calibri Light" w:hAnsi="Calibri Light" w:eastAsia="Calibri Light" w:cs="Calibri Light"/>
          <w:sz w:val="24"/>
          <w:szCs w:val="24"/>
        </w:rPr>
        <w:t>of</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 xml:space="preserve">the </w:t>
      </w:r>
      <w:r w:rsidRPr="00663BC9">
        <w:rPr>
          <w:rFonts w:ascii="Calibri Light" w:hAnsi="Calibri Light" w:eastAsia="Calibri Light" w:cs="Calibri Light"/>
          <w:spacing w:val="1"/>
          <w:sz w:val="24"/>
          <w:szCs w:val="24"/>
        </w:rPr>
        <w:t>s</w:t>
      </w:r>
      <w:r w:rsidRPr="00663BC9">
        <w:rPr>
          <w:rFonts w:ascii="Calibri Light" w:hAnsi="Calibri Light" w:eastAsia="Calibri Light" w:cs="Calibri Light"/>
          <w:spacing w:val="-1"/>
          <w:sz w:val="24"/>
          <w:szCs w:val="24"/>
        </w:rPr>
        <w:t>c</w:t>
      </w:r>
      <w:r w:rsidRPr="00663BC9">
        <w:rPr>
          <w:rFonts w:ascii="Calibri Light" w:hAnsi="Calibri Light" w:eastAsia="Calibri Light" w:cs="Calibri Light"/>
          <w:sz w:val="24"/>
          <w:szCs w:val="24"/>
        </w:rPr>
        <w:t>hoo</w:t>
      </w:r>
      <w:r w:rsidRPr="00663BC9">
        <w:rPr>
          <w:rFonts w:ascii="Calibri Light" w:hAnsi="Calibri Light" w:eastAsia="Calibri Light" w:cs="Calibri Light"/>
          <w:spacing w:val="-1"/>
          <w:sz w:val="24"/>
          <w:szCs w:val="24"/>
        </w:rPr>
        <w:t>l</w:t>
      </w:r>
      <w:r w:rsidRPr="00663BC9">
        <w:rPr>
          <w:rFonts w:ascii="Calibri Light" w:hAnsi="Calibri Light" w:eastAsia="Calibri Light" w:cs="Calibri Light"/>
          <w:sz w:val="24"/>
          <w:szCs w:val="24"/>
        </w:rPr>
        <w:t>.</w:t>
      </w:r>
    </w:p>
    <w:p w:rsidRPr="00663BC9" w:rsidR="00DF78A3" w:rsidP="00DF78A3" w:rsidRDefault="00DF78A3" w14:paraId="3517F98F" w14:textId="77777777">
      <w:pPr>
        <w:spacing w:before="1" w:line="280" w:lineRule="exact"/>
        <w:rPr>
          <w:rFonts w:ascii="Calibri Light" w:hAnsi="Calibri Light" w:cs="Calibri Light"/>
          <w:sz w:val="24"/>
          <w:szCs w:val="24"/>
        </w:rPr>
      </w:pPr>
    </w:p>
    <w:p w:rsidRPr="00663BC9" w:rsidR="00DF78A3" w:rsidP="00DF78A3" w:rsidRDefault="00DF78A3" w14:paraId="6DC34AEE" w14:textId="77777777">
      <w:pPr>
        <w:spacing w:line="242" w:lineRule="auto"/>
        <w:ind w:left="100" w:right="1477"/>
        <w:rPr>
          <w:rFonts w:ascii="Calibri Light" w:hAnsi="Calibri Light" w:eastAsia="Calibri Light" w:cs="Calibri Light"/>
          <w:sz w:val="24"/>
          <w:szCs w:val="24"/>
        </w:rPr>
      </w:pPr>
      <w:r w:rsidRPr="00663BC9">
        <w:rPr>
          <w:rFonts w:ascii="Calibri Light" w:hAnsi="Calibri Light" w:eastAsia="Calibri Light" w:cs="Calibri Light"/>
          <w:spacing w:val="-1"/>
          <w:sz w:val="24"/>
          <w:szCs w:val="24"/>
        </w:rPr>
        <w:t>O</w:t>
      </w:r>
      <w:r w:rsidRPr="00663BC9">
        <w:rPr>
          <w:rFonts w:ascii="Calibri Light" w:hAnsi="Calibri Light" w:eastAsia="Calibri Light" w:cs="Calibri Light"/>
          <w:sz w:val="24"/>
          <w:szCs w:val="24"/>
        </w:rPr>
        <w:t>ut</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of</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School Hou</w:t>
      </w:r>
      <w:r w:rsidRPr="00663BC9">
        <w:rPr>
          <w:rFonts w:ascii="Calibri Light" w:hAnsi="Calibri Light" w:eastAsia="Calibri Light" w:cs="Calibri Light"/>
          <w:spacing w:val="-1"/>
          <w:sz w:val="24"/>
          <w:szCs w:val="24"/>
        </w:rPr>
        <w:t>r</w:t>
      </w:r>
      <w:r w:rsidRPr="00663BC9">
        <w:rPr>
          <w:rFonts w:ascii="Calibri Light" w:hAnsi="Calibri Light" w:eastAsia="Calibri Light" w:cs="Calibri Light"/>
          <w:sz w:val="24"/>
          <w:szCs w:val="24"/>
        </w:rPr>
        <w:t xml:space="preserve">s                </w:t>
      </w:r>
      <w:r w:rsidRPr="00663BC9">
        <w:rPr>
          <w:rFonts w:ascii="Calibri Light" w:hAnsi="Calibri Light" w:eastAsia="Calibri Light" w:cs="Calibri Light"/>
          <w:spacing w:val="26"/>
          <w:sz w:val="24"/>
          <w:szCs w:val="24"/>
        </w:rPr>
        <w:t xml:space="preserve"> </w:t>
      </w:r>
      <w:r w:rsidRPr="00663BC9">
        <w:rPr>
          <w:rFonts w:ascii="Calibri Light" w:hAnsi="Calibri Light" w:eastAsia="Calibri Light" w:cs="Calibri Light"/>
          <w:sz w:val="24"/>
          <w:szCs w:val="24"/>
        </w:rPr>
        <w:t>Subj</w:t>
      </w:r>
      <w:r w:rsidRPr="00663BC9">
        <w:rPr>
          <w:rFonts w:ascii="Calibri Light" w:hAnsi="Calibri Light" w:eastAsia="Calibri Light" w:cs="Calibri Light"/>
          <w:spacing w:val="-1"/>
          <w:sz w:val="24"/>
          <w:szCs w:val="24"/>
        </w:rPr>
        <w:t>e</w:t>
      </w:r>
      <w:r w:rsidRPr="00663BC9">
        <w:rPr>
          <w:rFonts w:ascii="Calibri Light" w:hAnsi="Calibri Light" w:eastAsia="Calibri Light" w:cs="Calibri Light"/>
          <w:spacing w:val="1"/>
          <w:sz w:val="24"/>
          <w:szCs w:val="24"/>
        </w:rPr>
        <w:t>c</w:t>
      </w:r>
      <w:r w:rsidRPr="00663BC9">
        <w:rPr>
          <w:rFonts w:ascii="Calibri Light" w:hAnsi="Calibri Light" w:eastAsia="Calibri Light" w:cs="Calibri Light"/>
          <w:sz w:val="24"/>
          <w:szCs w:val="24"/>
        </w:rPr>
        <w:t>ts</w:t>
      </w:r>
      <w:r w:rsidRPr="00663BC9">
        <w:rPr>
          <w:rFonts w:ascii="Calibri Light" w:hAnsi="Calibri Light" w:eastAsia="Calibri Light" w:cs="Calibri Light"/>
          <w:spacing w:val="2"/>
          <w:sz w:val="24"/>
          <w:szCs w:val="24"/>
        </w:rPr>
        <w:t xml:space="preserve"> </w:t>
      </w:r>
      <w:r w:rsidRPr="00663BC9">
        <w:rPr>
          <w:rFonts w:ascii="Calibri Light" w:hAnsi="Calibri Light" w:eastAsia="Calibri Light" w:cs="Calibri Light"/>
          <w:sz w:val="24"/>
          <w:szCs w:val="24"/>
        </w:rPr>
        <w:t>whi</w:t>
      </w:r>
      <w:r w:rsidRPr="00663BC9">
        <w:rPr>
          <w:rFonts w:ascii="Calibri Light" w:hAnsi="Calibri Light" w:eastAsia="Calibri Light" w:cs="Calibri Light"/>
          <w:spacing w:val="1"/>
          <w:sz w:val="24"/>
          <w:szCs w:val="24"/>
        </w:rPr>
        <w:t>c</w:t>
      </w:r>
      <w:r w:rsidRPr="00663BC9">
        <w:rPr>
          <w:rFonts w:ascii="Calibri Light" w:hAnsi="Calibri Light" w:eastAsia="Calibri Light" w:cs="Calibri Light"/>
          <w:sz w:val="24"/>
          <w:szCs w:val="24"/>
        </w:rPr>
        <w:t>h</w:t>
      </w:r>
      <w:r w:rsidRPr="00663BC9">
        <w:rPr>
          <w:rFonts w:ascii="Calibri Light" w:hAnsi="Calibri Light" w:eastAsia="Calibri Light" w:cs="Calibri Light"/>
          <w:spacing w:val="-2"/>
          <w:sz w:val="24"/>
          <w:szCs w:val="24"/>
        </w:rPr>
        <w:t xml:space="preserve"> </w:t>
      </w:r>
      <w:r w:rsidRPr="00663BC9">
        <w:rPr>
          <w:rFonts w:ascii="Calibri Light" w:hAnsi="Calibri Light" w:eastAsia="Calibri Light" w:cs="Calibri Light"/>
          <w:sz w:val="24"/>
          <w:szCs w:val="24"/>
        </w:rPr>
        <w:t>a</w:t>
      </w:r>
      <w:r w:rsidRPr="00663BC9">
        <w:rPr>
          <w:rFonts w:ascii="Calibri Light" w:hAnsi="Calibri Light" w:eastAsia="Calibri Light" w:cs="Calibri Light"/>
          <w:spacing w:val="-1"/>
          <w:sz w:val="24"/>
          <w:szCs w:val="24"/>
        </w:rPr>
        <w:t>r</w:t>
      </w:r>
      <w:r w:rsidRPr="00663BC9">
        <w:rPr>
          <w:rFonts w:ascii="Calibri Light" w:hAnsi="Calibri Light" w:eastAsia="Calibri Light" w:cs="Calibri Light"/>
          <w:sz w:val="24"/>
          <w:szCs w:val="24"/>
        </w:rPr>
        <w:t>e not</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t</w:t>
      </w:r>
      <w:r w:rsidRPr="00663BC9">
        <w:rPr>
          <w:rFonts w:ascii="Calibri Light" w:hAnsi="Calibri Light" w:eastAsia="Calibri Light" w:cs="Calibri Light"/>
          <w:spacing w:val="-2"/>
          <w:sz w:val="24"/>
          <w:szCs w:val="24"/>
        </w:rPr>
        <w:t>a</w:t>
      </w:r>
      <w:r w:rsidRPr="00663BC9">
        <w:rPr>
          <w:rFonts w:ascii="Calibri Light" w:hAnsi="Calibri Light" w:eastAsia="Calibri Light" w:cs="Calibri Light"/>
          <w:sz w:val="24"/>
          <w:szCs w:val="24"/>
        </w:rPr>
        <w:t>ught</w:t>
      </w:r>
      <w:r w:rsidRPr="00663BC9">
        <w:rPr>
          <w:rFonts w:ascii="Calibri Light" w:hAnsi="Calibri Light" w:eastAsia="Calibri Light" w:cs="Calibri Light"/>
          <w:spacing w:val="2"/>
          <w:sz w:val="24"/>
          <w:szCs w:val="24"/>
        </w:rPr>
        <w:t xml:space="preserve"> </w:t>
      </w:r>
      <w:r w:rsidRPr="00663BC9">
        <w:rPr>
          <w:rFonts w:ascii="Calibri Light" w:hAnsi="Calibri Light" w:eastAsia="Calibri Light" w:cs="Calibri Light"/>
          <w:sz w:val="24"/>
          <w:szCs w:val="24"/>
        </w:rPr>
        <w:t xml:space="preserve">in </w:t>
      </w:r>
      <w:r w:rsidRPr="00663BC9">
        <w:rPr>
          <w:rFonts w:ascii="Calibri Light" w:hAnsi="Calibri Light" w:eastAsia="Calibri Light" w:cs="Calibri Light"/>
          <w:spacing w:val="1"/>
          <w:sz w:val="24"/>
          <w:szCs w:val="24"/>
        </w:rPr>
        <w:t>t</w:t>
      </w:r>
      <w:r w:rsidRPr="00663BC9">
        <w:rPr>
          <w:rFonts w:ascii="Calibri Light" w:hAnsi="Calibri Light" w:eastAsia="Calibri Light" w:cs="Calibri Light"/>
          <w:sz w:val="24"/>
          <w:szCs w:val="24"/>
        </w:rPr>
        <w:t>he fo</w:t>
      </w:r>
      <w:r w:rsidRPr="00663BC9">
        <w:rPr>
          <w:rFonts w:ascii="Calibri Light" w:hAnsi="Calibri Light" w:eastAsia="Calibri Light" w:cs="Calibri Light"/>
          <w:spacing w:val="-1"/>
          <w:sz w:val="24"/>
          <w:szCs w:val="24"/>
        </w:rPr>
        <w:t>r</w:t>
      </w:r>
      <w:r w:rsidRPr="00663BC9">
        <w:rPr>
          <w:rFonts w:ascii="Calibri Light" w:hAnsi="Calibri Light" w:eastAsia="Calibri Light" w:cs="Calibri Light"/>
          <w:sz w:val="24"/>
          <w:szCs w:val="24"/>
        </w:rPr>
        <w:t xml:space="preserve">mal </w:t>
      </w:r>
      <w:r w:rsidRPr="00663BC9">
        <w:rPr>
          <w:rFonts w:ascii="Calibri Light" w:hAnsi="Calibri Light" w:eastAsia="Calibri Light" w:cs="Calibri Light"/>
          <w:spacing w:val="1"/>
          <w:sz w:val="24"/>
          <w:szCs w:val="24"/>
        </w:rPr>
        <w:t>c</w:t>
      </w:r>
      <w:r w:rsidRPr="00663BC9">
        <w:rPr>
          <w:rFonts w:ascii="Calibri Light" w:hAnsi="Calibri Light" w:eastAsia="Calibri Light" w:cs="Calibri Light"/>
          <w:sz w:val="24"/>
          <w:szCs w:val="24"/>
        </w:rPr>
        <w:t>u</w:t>
      </w:r>
      <w:r w:rsidRPr="00663BC9">
        <w:rPr>
          <w:rFonts w:ascii="Calibri Light" w:hAnsi="Calibri Light" w:eastAsia="Calibri Light" w:cs="Calibri Light"/>
          <w:spacing w:val="-1"/>
          <w:sz w:val="24"/>
          <w:szCs w:val="24"/>
        </w:rPr>
        <w:t>rr</w:t>
      </w:r>
      <w:r w:rsidRPr="00663BC9">
        <w:rPr>
          <w:rFonts w:ascii="Calibri Light" w:hAnsi="Calibri Light" w:eastAsia="Calibri Light" w:cs="Calibri Light"/>
          <w:sz w:val="24"/>
          <w:szCs w:val="24"/>
        </w:rPr>
        <w:t>i</w:t>
      </w:r>
      <w:r w:rsidRPr="00663BC9">
        <w:rPr>
          <w:rFonts w:ascii="Calibri Light" w:hAnsi="Calibri Light" w:eastAsia="Calibri Light" w:cs="Calibri Light"/>
          <w:spacing w:val="-1"/>
          <w:sz w:val="24"/>
          <w:szCs w:val="24"/>
        </w:rPr>
        <w:t>c</w:t>
      </w:r>
      <w:r w:rsidRPr="00663BC9">
        <w:rPr>
          <w:rFonts w:ascii="Calibri Light" w:hAnsi="Calibri Light" w:eastAsia="Calibri Light" w:cs="Calibri Light"/>
          <w:sz w:val="24"/>
          <w:szCs w:val="24"/>
        </w:rPr>
        <w:t>ulum,</w:t>
      </w:r>
      <w:r w:rsidRPr="00663BC9">
        <w:rPr>
          <w:rFonts w:ascii="Calibri Light" w:hAnsi="Calibri Light" w:eastAsia="Calibri Light" w:cs="Calibri Light"/>
          <w:spacing w:val="-1"/>
          <w:sz w:val="24"/>
          <w:szCs w:val="24"/>
        </w:rPr>
        <w:t xml:space="preserve"> e.</w:t>
      </w:r>
      <w:r w:rsidRPr="00663BC9">
        <w:rPr>
          <w:rFonts w:ascii="Calibri Light" w:hAnsi="Calibri Light" w:eastAsia="Calibri Light" w:cs="Calibri Light"/>
          <w:sz w:val="24"/>
          <w:szCs w:val="24"/>
        </w:rPr>
        <w:t>g. L</w:t>
      </w:r>
      <w:r w:rsidRPr="00663BC9">
        <w:rPr>
          <w:rFonts w:ascii="Calibri Light" w:hAnsi="Calibri Light" w:eastAsia="Calibri Light" w:cs="Calibri Light"/>
          <w:spacing w:val="-1"/>
          <w:sz w:val="24"/>
          <w:szCs w:val="24"/>
        </w:rPr>
        <w:t>e</w:t>
      </w:r>
      <w:r w:rsidRPr="00663BC9">
        <w:rPr>
          <w:rFonts w:ascii="Calibri Light" w:hAnsi="Calibri Light" w:eastAsia="Calibri Light" w:cs="Calibri Light"/>
          <w:sz w:val="24"/>
          <w:szCs w:val="24"/>
        </w:rPr>
        <w:t>a</w:t>
      </w:r>
      <w:r w:rsidRPr="00663BC9">
        <w:rPr>
          <w:rFonts w:ascii="Calibri Light" w:hAnsi="Calibri Light" w:eastAsia="Calibri Light" w:cs="Calibri Light"/>
          <w:spacing w:val="-1"/>
          <w:sz w:val="24"/>
          <w:szCs w:val="24"/>
        </w:rPr>
        <w:t>r</w:t>
      </w:r>
      <w:r w:rsidRPr="00663BC9">
        <w:rPr>
          <w:rFonts w:ascii="Calibri Light" w:hAnsi="Calibri Light" w:eastAsia="Calibri Light" w:cs="Calibri Light"/>
          <w:sz w:val="24"/>
          <w:szCs w:val="24"/>
        </w:rPr>
        <w:t xml:space="preserve">ning                                    </w:t>
      </w:r>
      <w:r w:rsidRPr="00663BC9">
        <w:rPr>
          <w:rFonts w:ascii="Calibri Light" w:hAnsi="Calibri Light" w:eastAsia="Calibri Light" w:cs="Calibri Light"/>
          <w:spacing w:val="46"/>
          <w:sz w:val="24"/>
          <w:szCs w:val="24"/>
        </w:rPr>
        <w:t xml:space="preserve"> </w:t>
      </w:r>
      <w:r w:rsidRPr="00663BC9">
        <w:rPr>
          <w:rFonts w:ascii="Calibri Light" w:hAnsi="Calibri Light" w:eastAsia="Calibri Light" w:cs="Calibri Light"/>
          <w:sz w:val="24"/>
          <w:szCs w:val="24"/>
        </w:rPr>
        <w:t>after</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s</w:t>
      </w:r>
      <w:r w:rsidRPr="00663BC9">
        <w:rPr>
          <w:rFonts w:ascii="Calibri Light" w:hAnsi="Calibri Light" w:eastAsia="Calibri Light" w:cs="Calibri Light"/>
          <w:spacing w:val="2"/>
          <w:sz w:val="24"/>
          <w:szCs w:val="24"/>
        </w:rPr>
        <w:t>c</w:t>
      </w:r>
      <w:r w:rsidRPr="00663BC9">
        <w:rPr>
          <w:rFonts w:ascii="Calibri Light" w:hAnsi="Calibri Light" w:eastAsia="Calibri Light" w:cs="Calibri Light"/>
          <w:sz w:val="24"/>
          <w:szCs w:val="24"/>
        </w:rPr>
        <w:t xml:space="preserve">hool </w:t>
      </w:r>
      <w:r w:rsidRPr="00663BC9">
        <w:rPr>
          <w:rFonts w:ascii="Calibri Light" w:hAnsi="Calibri Light" w:eastAsia="Calibri Light" w:cs="Calibri Light"/>
          <w:spacing w:val="1"/>
          <w:sz w:val="24"/>
          <w:szCs w:val="24"/>
        </w:rPr>
        <w:t>c</w:t>
      </w:r>
      <w:r w:rsidRPr="00663BC9">
        <w:rPr>
          <w:rFonts w:ascii="Calibri Light" w:hAnsi="Calibri Light" w:eastAsia="Calibri Light" w:cs="Calibri Light"/>
          <w:sz w:val="24"/>
          <w:szCs w:val="24"/>
        </w:rPr>
        <w:t>lubs.</w:t>
      </w:r>
    </w:p>
    <w:p w:rsidRPr="00663BC9" w:rsidR="00DF78A3" w:rsidP="00DF78A3" w:rsidRDefault="00DF78A3" w14:paraId="34223B45" w14:textId="77777777">
      <w:pPr>
        <w:spacing w:before="4" w:line="280" w:lineRule="exact"/>
        <w:rPr>
          <w:rFonts w:ascii="Calibri Light" w:hAnsi="Calibri Light" w:cs="Calibri Light"/>
          <w:sz w:val="24"/>
          <w:szCs w:val="24"/>
        </w:rPr>
      </w:pPr>
    </w:p>
    <w:p w:rsidRPr="00663BC9" w:rsidR="00DF78A3" w:rsidP="00DF78A3" w:rsidRDefault="00DF78A3" w14:paraId="77F454D5" w14:textId="77777777">
      <w:pPr>
        <w:ind w:left="2981" w:right="117" w:hanging="2881"/>
        <w:rPr>
          <w:rFonts w:ascii="Calibri Light" w:hAnsi="Calibri Light" w:eastAsia="Calibri Light" w:cs="Calibri Light"/>
          <w:sz w:val="24"/>
          <w:szCs w:val="24"/>
        </w:rPr>
      </w:pPr>
      <w:r w:rsidRPr="00663BC9">
        <w:rPr>
          <w:rFonts w:ascii="Calibri Light" w:hAnsi="Calibri Light" w:eastAsia="Calibri Light" w:cs="Calibri Light"/>
          <w:sz w:val="24"/>
          <w:szCs w:val="24"/>
        </w:rPr>
        <w:t>G</w:t>
      </w:r>
      <w:r w:rsidRPr="00663BC9">
        <w:rPr>
          <w:rFonts w:ascii="Calibri Light" w:hAnsi="Calibri Light" w:eastAsia="Calibri Light" w:cs="Calibri Light"/>
          <w:spacing w:val="-1"/>
          <w:sz w:val="24"/>
          <w:szCs w:val="24"/>
        </w:rPr>
        <w:t>r</w:t>
      </w:r>
      <w:r w:rsidRPr="00663BC9">
        <w:rPr>
          <w:rFonts w:ascii="Calibri Light" w:hAnsi="Calibri Light" w:eastAsia="Calibri Light" w:cs="Calibri Light"/>
          <w:sz w:val="24"/>
          <w:szCs w:val="24"/>
        </w:rPr>
        <w:t>oup</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pacing w:val="-1"/>
          <w:sz w:val="24"/>
          <w:szCs w:val="24"/>
        </w:rPr>
        <w:t>Te</w:t>
      </w:r>
      <w:r w:rsidRPr="00663BC9">
        <w:rPr>
          <w:rFonts w:ascii="Calibri Light" w:hAnsi="Calibri Light" w:eastAsia="Calibri Light" w:cs="Calibri Light"/>
          <w:sz w:val="24"/>
          <w:szCs w:val="24"/>
        </w:rPr>
        <w:t>a</w:t>
      </w:r>
      <w:r w:rsidRPr="00663BC9">
        <w:rPr>
          <w:rFonts w:ascii="Calibri Light" w:hAnsi="Calibri Light" w:eastAsia="Calibri Light" w:cs="Calibri Light"/>
          <w:spacing w:val="1"/>
          <w:sz w:val="24"/>
          <w:szCs w:val="24"/>
        </w:rPr>
        <w:t>c</w:t>
      </w:r>
      <w:r w:rsidRPr="00663BC9">
        <w:rPr>
          <w:rFonts w:ascii="Calibri Light" w:hAnsi="Calibri Light" w:eastAsia="Calibri Light" w:cs="Calibri Light"/>
          <w:sz w:val="24"/>
          <w:szCs w:val="24"/>
        </w:rPr>
        <w:t xml:space="preserve">hing                         </w:t>
      </w:r>
      <w:r w:rsidRPr="00663BC9">
        <w:rPr>
          <w:rFonts w:ascii="Calibri Light" w:hAnsi="Calibri Light" w:eastAsia="Calibri Light" w:cs="Calibri Light"/>
          <w:spacing w:val="1"/>
          <w:sz w:val="24"/>
          <w:szCs w:val="24"/>
        </w:rPr>
        <w:t>C</w:t>
      </w:r>
      <w:r w:rsidRPr="00663BC9">
        <w:rPr>
          <w:rFonts w:ascii="Calibri Light" w:hAnsi="Calibri Light" w:eastAsia="Calibri Light" w:cs="Calibri Light"/>
          <w:sz w:val="24"/>
          <w:szCs w:val="24"/>
        </w:rPr>
        <w:t>hild</w:t>
      </w:r>
      <w:r w:rsidRPr="00663BC9">
        <w:rPr>
          <w:rFonts w:ascii="Calibri Light" w:hAnsi="Calibri Light" w:eastAsia="Calibri Light" w:cs="Calibri Light"/>
          <w:spacing w:val="-1"/>
          <w:sz w:val="24"/>
          <w:szCs w:val="24"/>
        </w:rPr>
        <w:t>re</w:t>
      </w:r>
      <w:r w:rsidRPr="00663BC9">
        <w:rPr>
          <w:rFonts w:ascii="Calibri Light" w:hAnsi="Calibri Light" w:eastAsia="Calibri Light" w:cs="Calibri Light"/>
          <w:sz w:val="24"/>
          <w:szCs w:val="24"/>
        </w:rPr>
        <w:t>n</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a</w:t>
      </w:r>
      <w:r w:rsidRPr="00663BC9">
        <w:rPr>
          <w:rFonts w:ascii="Calibri Light" w:hAnsi="Calibri Light" w:eastAsia="Calibri Light" w:cs="Calibri Light"/>
          <w:spacing w:val="-1"/>
          <w:sz w:val="24"/>
          <w:szCs w:val="24"/>
        </w:rPr>
        <w:t>r</w:t>
      </w:r>
      <w:r w:rsidRPr="00663BC9">
        <w:rPr>
          <w:rFonts w:ascii="Calibri Light" w:hAnsi="Calibri Light" w:eastAsia="Calibri Light" w:cs="Calibri Light"/>
          <w:sz w:val="24"/>
          <w:szCs w:val="24"/>
        </w:rPr>
        <w:t>e no</w:t>
      </w:r>
      <w:r w:rsidRPr="00663BC9">
        <w:rPr>
          <w:rFonts w:ascii="Calibri Light" w:hAnsi="Calibri Light" w:eastAsia="Calibri Light" w:cs="Calibri Light"/>
          <w:spacing w:val="-1"/>
          <w:sz w:val="24"/>
          <w:szCs w:val="24"/>
        </w:rPr>
        <w:t>r</w:t>
      </w:r>
      <w:r w:rsidRPr="00663BC9">
        <w:rPr>
          <w:rFonts w:ascii="Calibri Light" w:hAnsi="Calibri Light" w:eastAsia="Calibri Light" w:cs="Calibri Light"/>
          <w:sz w:val="24"/>
          <w:szCs w:val="24"/>
        </w:rPr>
        <w:t>ma</w:t>
      </w:r>
      <w:r w:rsidRPr="00663BC9">
        <w:rPr>
          <w:rFonts w:ascii="Calibri Light" w:hAnsi="Calibri Light" w:eastAsia="Calibri Light" w:cs="Calibri Light"/>
          <w:spacing w:val="2"/>
          <w:sz w:val="24"/>
          <w:szCs w:val="24"/>
        </w:rPr>
        <w:t>l</w:t>
      </w:r>
      <w:r w:rsidRPr="00663BC9">
        <w:rPr>
          <w:rFonts w:ascii="Calibri Light" w:hAnsi="Calibri Light" w:eastAsia="Calibri Light" w:cs="Calibri Light"/>
          <w:sz w:val="24"/>
          <w:szCs w:val="24"/>
        </w:rPr>
        <w:t xml:space="preserve">ly </w:t>
      </w:r>
      <w:r w:rsidRPr="00663BC9">
        <w:rPr>
          <w:rFonts w:ascii="Calibri Light" w:hAnsi="Calibri Light" w:eastAsia="Calibri Light" w:cs="Calibri Light"/>
          <w:spacing w:val="1"/>
          <w:sz w:val="24"/>
          <w:szCs w:val="24"/>
        </w:rPr>
        <w:t>t</w:t>
      </w:r>
      <w:r w:rsidRPr="00663BC9">
        <w:rPr>
          <w:rFonts w:ascii="Calibri Light" w:hAnsi="Calibri Light" w:eastAsia="Calibri Light" w:cs="Calibri Light"/>
          <w:sz w:val="24"/>
          <w:szCs w:val="24"/>
        </w:rPr>
        <w:t>aught</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and</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wo</w:t>
      </w:r>
      <w:r w:rsidRPr="00663BC9">
        <w:rPr>
          <w:rFonts w:ascii="Calibri Light" w:hAnsi="Calibri Light" w:eastAsia="Calibri Light" w:cs="Calibri Light"/>
          <w:spacing w:val="-1"/>
          <w:sz w:val="24"/>
          <w:szCs w:val="24"/>
        </w:rPr>
        <w:t>r</w:t>
      </w:r>
      <w:r w:rsidRPr="00663BC9">
        <w:rPr>
          <w:rFonts w:ascii="Calibri Light" w:hAnsi="Calibri Light" w:eastAsia="Calibri Light" w:cs="Calibri Light"/>
          <w:sz w:val="24"/>
          <w:szCs w:val="24"/>
        </w:rPr>
        <w:t>k in</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g</w:t>
      </w:r>
      <w:r w:rsidRPr="00663BC9">
        <w:rPr>
          <w:rFonts w:ascii="Calibri Light" w:hAnsi="Calibri Light" w:eastAsia="Calibri Light" w:cs="Calibri Light"/>
          <w:spacing w:val="-1"/>
          <w:sz w:val="24"/>
          <w:szCs w:val="24"/>
        </w:rPr>
        <w:t>r</w:t>
      </w:r>
      <w:r w:rsidRPr="00663BC9">
        <w:rPr>
          <w:rFonts w:ascii="Calibri Light" w:hAnsi="Calibri Light" w:eastAsia="Calibri Light" w:cs="Calibri Light"/>
          <w:sz w:val="24"/>
          <w:szCs w:val="24"/>
        </w:rPr>
        <w:t>oups</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pacing w:val="-2"/>
          <w:sz w:val="24"/>
          <w:szCs w:val="24"/>
        </w:rPr>
        <w:t>w</w:t>
      </w:r>
      <w:r w:rsidRPr="00663BC9">
        <w:rPr>
          <w:rFonts w:ascii="Calibri Light" w:hAnsi="Calibri Light" w:eastAsia="Calibri Light" w:cs="Calibri Light"/>
          <w:sz w:val="24"/>
          <w:szCs w:val="24"/>
        </w:rPr>
        <w:t>ith</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oth</w:t>
      </w:r>
      <w:r w:rsidRPr="00663BC9">
        <w:rPr>
          <w:rFonts w:ascii="Calibri Light" w:hAnsi="Calibri Light" w:eastAsia="Calibri Light" w:cs="Calibri Light"/>
          <w:spacing w:val="-1"/>
          <w:sz w:val="24"/>
          <w:szCs w:val="24"/>
        </w:rPr>
        <w:t>e</w:t>
      </w:r>
      <w:r w:rsidRPr="00663BC9">
        <w:rPr>
          <w:rFonts w:ascii="Calibri Light" w:hAnsi="Calibri Light" w:eastAsia="Calibri Light" w:cs="Calibri Light"/>
          <w:sz w:val="24"/>
          <w:szCs w:val="24"/>
        </w:rPr>
        <w:t xml:space="preserve">r </w:t>
      </w:r>
      <w:r w:rsidRPr="00663BC9">
        <w:rPr>
          <w:rFonts w:ascii="Calibri Light" w:hAnsi="Calibri Light" w:eastAsia="Calibri Light" w:cs="Calibri Light"/>
          <w:spacing w:val="1"/>
          <w:sz w:val="24"/>
          <w:szCs w:val="24"/>
        </w:rPr>
        <w:t>c</w:t>
      </w:r>
      <w:r w:rsidRPr="00663BC9">
        <w:rPr>
          <w:rFonts w:ascii="Calibri Light" w:hAnsi="Calibri Light" w:eastAsia="Calibri Light" w:cs="Calibri Light"/>
          <w:sz w:val="24"/>
          <w:szCs w:val="24"/>
        </w:rPr>
        <w:t>hild</w:t>
      </w:r>
      <w:r w:rsidRPr="00663BC9">
        <w:rPr>
          <w:rFonts w:ascii="Calibri Light" w:hAnsi="Calibri Light" w:eastAsia="Calibri Light" w:cs="Calibri Light"/>
          <w:spacing w:val="-1"/>
          <w:sz w:val="24"/>
          <w:szCs w:val="24"/>
        </w:rPr>
        <w:t>re</w:t>
      </w:r>
      <w:r w:rsidRPr="00663BC9">
        <w:rPr>
          <w:rFonts w:ascii="Calibri Light" w:hAnsi="Calibri Light" w:eastAsia="Calibri Light" w:cs="Calibri Light"/>
          <w:sz w:val="24"/>
          <w:szCs w:val="24"/>
        </w:rPr>
        <w:t>n</w:t>
      </w:r>
      <w:r w:rsidRPr="00663BC9">
        <w:rPr>
          <w:rFonts w:ascii="Calibri Light" w:hAnsi="Calibri Light" w:eastAsia="Calibri Light" w:cs="Calibri Light"/>
          <w:spacing w:val="5"/>
          <w:sz w:val="24"/>
          <w:szCs w:val="24"/>
        </w:rPr>
        <w:t xml:space="preserve"> </w:t>
      </w:r>
      <w:r w:rsidRPr="00663BC9">
        <w:rPr>
          <w:rFonts w:ascii="Calibri Light" w:hAnsi="Calibri Light" w:eastAsia="Calibri Light" w:cs="Calibri Light"/>
          <w:sz w:val="24"/>
          <w:szCs w:val="24"/>
        </w:rPr>
        <w:t>–</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for Lite</w:t>
      </w:r>
      <w:r w:rsidRPr="00663BC9">
        <w:rPr>
          <w:rFonts w:ascii="Calibri Light" w:hAnsi="Calibri Light" w:eastAsia="Calibri Light" w:cs="Calibri Light"/>
          <w:spacing w:val="-2"/>
          <w:sz w:val="24"/>
          <w:szCs w:val="24"/>
        </w:rPr>
        <w:t>r</w:t>
      </w:r>
      <w:r w:rsidRPr="00663BC9">
        <w:rPr>
          <w:rFonts w:ascii="Calibri Light" w:hAnsi="Calibri Light" w:eastAsia="Calibri Light" w:cs="Calibri Light"/>
          <w:sz w:val="24"/>
          <w:szCs w:val="24"/>
        </w:rPr>
        <w:t>a</w:t>
      </w:r>
      <w:r w:rsidRPr="00663BC9">
        <w:rPr>
          <w:rFonts w:ascii="Calibri Light" w:hAnsi="Calibri Light" w:eastAsia="Calibri Light" w:cs="Calibri Light"/>
          <w:spacing w:val="1"/>
          <w:sz w:val="24"/>
          <w:szCs w:val="24"/>
        </w:rPr>
        <w:t>c</w:t>
      </w:r>
      <w:r w:rsidRPr="00663BC9">
        <w:rPr>
          <w:rFonts w:ascii="Calibri Light" w:hAnsi="Calibri Light" w:eastAsia="Calibri Light" w:cs="Calibri Light"/>
          <w:sz w:val="24"/>
          <w:szCs w:val="24"/>
        </w:rPr>
        <w:t>y and</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Num</w:t>
      </w:r>
      <w:r w:rsidRPr="00663BC9">
        <w:rPr>
          <w:rFonts w:ascii="Calibri Light" w:hAnsi="Calibri Light" w:eastAsia="Calibri Light" w:cs="Calibri Light"/>
          <w:spacing w:val="-1"/>
          <w:sz w:val="24"/>
          <w:szCs w:val="24"/>
        </w:rPr>
        <w:t>er</w:t>
      </w:r>
      <w:r w:rsidRPr="00663BC9">
        <w:rPr>
          <w:rFonts w:ascii="Calibri Light" w:hAnsi="Calibri Light" w:eastAsia="Calibri Light" w:cs="Calibri Light"/>
          <w:sz w:val="24"/>
          <w:szCs w:val="24"/>
        </w:rPr>
        <w:t>a</w:t>
      </w:r>
      <w:r w:rsidRPr="00663BC9">
        <w:rPr>
          <w:rFonts w:ascii="Calibri Light" w:hAnsi="Calibri Light" w:eastAsia="Calibri Light" w:cs="Calibri Light"/>
          <w:spacing w:val="1"/>
          <w:sz w:val="24"/>
          <w:szCs w:val="24"/>
        </w:rPr>
        <w:t>c</w:t>
      </w:r>
      <w:r w:rsidRPr="00663BC9">
        <w:rPr>
          <w:rFonts w:ascii="Calibri Light" w:hAnsi="Calibri Light" w:eastAsia="Calibri Light" w:cs="Calibri Light"/>
          <w:sz w:val="24"/>
          <w:szCs w:val="24"/>
        </w:rPr>
        <w:t xml:space="preserve">y </w:t>
      </w:r>
      <w:r w:rsidRPr="00663BC9">
        <w:rPr>
          <w:rFonts w:ascii="Calibri Light" w:hAnsi="Calibri Light" w:eastAsia="Calibri Light" w:cs="Calibri Light"/>
          <w:spacing w:val="1"/>
          <w:sz w:val="24"/>
          <w:szCs w:val="24"/>
        </w:rPr>
        <w:t>t</w:t>
      </w:r>
      <w:r w:rsidRPr="00663BC9">
        <w:rPr>
          <w:rFonts w:ascii="Calibri Light" w:hAnsi="Calibri Light" w:eastAsia="Calibri Light" w:cs="Calibri Light"/>
          <w:sz w:val="24"/>
          <w:szCs w:val="24"/>
        </w:rPr>
        <w:t>h</w:t>
      </w:r>
      <w:r w:rsidRPr="00663BC9">
        <w:rPr>
          <w:rFonts w:ascii="Calibri Light" w:hAnsi="Calibri Light" w:eastAsia="Calibri Light" w:cs="Calibri Light"/>
          <w:spacing w:val="-1"/>
          <w:sz w:val="24"/>
          <w:szCs w:val="24"/>
        </w:rPr>
        <w:t>e</w:t>
      </w:r>
      <w:r w:rsidRPr="00663BC9">
        <w:rPr>
          <w:rFonts w:ascii="Calibri Light" w:hAnsi="Calibri Light" w:eastAsia="Calibri Light" w:cs="Calibri Light"/>
          <w:sz w:val="24"/>
          <w:szCs w:val="24"/>
        </w:rPr>
        <w:t>se g</w:t>
      </w:r>
      <w:r w:rsidRPr="00663BC9">
        <w:rPr>
          <w:rFonts w:ascii="Calibri Light" w:hAnsi="Calibri Light" w:eastAsia="Calibri Light" w:cs="Calibri Light"/>
          <w:spacing w:val="-1"/>
          <w:sz w:val="24"/>
          <w:szCs w:val="24"/>
        </w:rPr>
        <w:t>r</w:t>
      </w:r>
      <w:r w:rsidRPr="00663BC9">
        <w:rPr>
          <w:rFonts w:ascii="Calibri Light" w:hAnsi="Calibri Light" w:eastAsia="Calibri Light" w:cs="Calibri Light"/>
          <w:sz w:val="24"/>
          <w:szCs w:val="24"/>
        </w:rPr>
        <w:t>oups</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a</w:t>
      </w:r>
      <w:r w:rsidRPr="00663BC9">
        <w:rPr>
          <w:rFonts w:ascii="Calibri Light" w:hAnsi="Calibri Light" w:eastAsia="Calibri Light" w:cs="Calibri Light"/>
          <w:spacing w:val="-1"/>
          <w:sz w:val="24"/>
          <w:szCs w:val="24"/>
        </w:rPr>
        <w:t>r</w:t>
      </w:r>
      <w:r w:rsidRPr="00663BC9">
        <w:rPr>
          <w:rFonts w:ascii="Calibri Light" w:hAnsi="Calibri Light" w:eastAsia="Calibri Light" w:cs="Calibri Light"/>
          <w:sz w:val="24"/>
          <w:szCs w:val="24"/>
        </w:rPr>
        <w:t>e no</w:t>
      </w:r>
      <w:r w:rsidRPr="00663BC9">
        <w:rPr>
          <w:rFonts w:ascii="Calibri Light" w:hAnsi="Calibri Light" w:eastAsia="Calibri Light" w:cs="Calibri Light"/>
          <w:spacing w:val="-1"/>
          <w:sz w:val="24"/>
          <w:szCs w:val="24"/>
        </w:rPr>
        <w:t>r</w:t>
      </w:r>
      <w:r w:rsidRPr="00663BC9">
        <w:rPr>
          <w:rFonts w:ascii="Calibri Light" w:hAnsi="Calibri Light" w:eastAsia="Calibri Light" w:cs="Calibri Light"/>
          <w:sz w:val="24"/>
          <w:szCs w:val="24"/>
        </w:rPr>
        <w:t>mal</w:t>
      </w:r>
      <w:r w:rsidRPr="00663BC9">
        <w:rPr>
          <w:rFonts w:ascii="Calibri Light" w:hAnsi="Calibri Light" w:eastAsia="Calibri Light" w:cs="Calibri Light"/>
          <w:spacing w:val="-1"/>
          <w:sz w:val="24"/>
          <w:szCs w:val="24"/>
        </w:rPr>
        <w:t>l</w:t>
      </w:r>
      <w:r w:rsidRPr="00663BC9">
        <w:rPr>
          <w:rFonts w:ascii="Calibri Light" w:hAnsi="Calibri Light" w:eastAsia="Calibri Light" w:cs="Calibri Light"/>
          <w:sz w:val="24"/>
          <w:szCs w:val="24"/>
        </w:rPr>
        <w:t>y</w:t>
      </w:r>
      <w:r w:rsidRPr="00663BC9">
        <w:rPr>
          <w:rFonts w:ascii="Calibri Light" w:hAnsi="Calibri Light" w:eastAsia="Calibri Light" w:cs="Calibri Light"/>
          <w:spacing w:val="3"/>
          <w:sz w:val="24"/>
          <w:szCs w:val="24"/>
        </w:rPr>
        <w:t xml:space="preserve"> </w:t>
      </w:r>
      <w:r w:rsidRPr="00663BC9">
        <w:rPr>
          <w:rFonts w:ascii="Calibri Light" w:hAnsi="Calibri Light" w:eastAsia="Calibri Light" w:cs="Calibri Light"/>
          <w:sz w:val="24"/>
          <w:szCs w:val="24"/>
        </w:rPr>
        <w:t>abil</w:t>
      </w:r>
      <w:r w:rsidRPr="00663BC9">
        <w:rPr>
          <w:rFonts w:ascii="Calibri Light" w:hAnsi="Calibri Light" w:eastAsia="Calibri Light" w:cs="Calibri Light"/>
          <w:spacing w:val="-1"/>
          <w:sz w:val="24"/>
          <w:szCs w:val="24"/>
        </w:rPr>
        <w:t>i</w:t>
      </w:r>
      <w:r w:rsidRPr="00663BC9">
        <w:rPr>
          <w:rFonts w:ascii="Calibri Light" w:hAnsi="Calibri Light" w:eastAsia="Calibri Light" w:cs="Calibri Light"/>
          <w:sz w:val="24"/>
          <w:szCs w:val="24"/>
        </w:rPr>
        <w:t>ty</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g</w:t>
      </w:r>
      <w:r w:rsidRPr="00663BC9">
        <w:rPr>
          <w:rFonts w:ascii="Calibri Light" w:hAnsi="Calibri Light" w:eastAsia="Calibri Light" w:cs="Calibri Light"/>
          <w:spacing w:val="-1"/>
          <w:sz w:val="24"/>
          <w:szCs w:val="24"/>
        </w:rPr>
        <w:t>r</w:t>
      </w:r>
      <w:r w:rsidRPr="00663BC9">
        <w:rPr>
          <w:rFonts w:ascii="Calibri Light" w:hAnsi="Calibri Light" w:eastAsia="Calibri Light" w:cs="Calibri Light"/>
          <w:sz w:val="24"/>
          <w:szCs w:val="24"/>
        </w:rPr>
        <w:t>oups</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whe</w:t>
      </w:r>
      <w:r w:rsidRPr="00663BC9">
        <w:rPr>
          <w:rFonts w:ascii="Calibri Light" w:hAnsi="Calibri Light" w:eastAsia="Calibri Light" w:cs="Calibri Light"/>
          <w:spacing w:val="-2"/>
          <w:sz w:val="24"/>
          <w:szCs w:val="24"/>
        </w:rPr>
        <w:t>r</w:t>
      </w:r>
      <w:r w:rsidRPr="00663BC9">
        <w:rPr>
          <w:rFonts w:ascii="Calibri Light" w:hAnsi="Calibri Light" w:eastAsia="Calibri Light" w:cs="Calibri Light"/>
          <w:sz w:val="24"/>
          <w:szCs w:val="24"/>
        </w:rPr>
        <w:t xml:space="preserve">e </w:t>
      </w:r>
      <w:r w:rsidRPr="00663BC9">
        <w:rPr>
          <w:rFonts w:ascii="Calibri Light" w:hAnsi="Calibri Light" w:eastAsia="Calibri Light" w:cs="Calibri Light"/>
          <w:spacing w:val="1"/>
          <w:sz w:val="24"/>
          <w:szCs w:val="24"/>
        </w:rPr>
        <w:t>c</w:t>
      </w:r>
      <w:r w:rsidRPr="00663BC9">
        <w:rPr>
          <w:rFonts w:ascii="Calibri Light" w:hAnsi="Calibri Light" w:eastAsia="Calibri Light" w:cs="Calibri Light"/>
          <w:sz w:val="24"/>
          <w:szCs w:val="24"/>
        </w:rPr>
        <w:t>hild</w:t>
      </w:r>
      <w:r w:rsidRPr="00663BC9">
        <w:rPr>
          <w:rFonts w:ascii="Calibri Light" w:hAnsi="Calibri Light" w:eastAsia="Calibri Light" w:cs="Calibri Light"/>
          <w:spacing w:val="-1"/>
          <w:sz w:val="24"/>
          <w:szCs w:val="24"/>
        </w:rPr>
        <w:t>re</w:t>
      </w:r>
      <w:r w:rsidRPr="00663BC9">
        <w:rPr>
          <w:rFonts w:ascii="Calibri Light" w:hAnsi="Calibri Light" w:eastAsia="Calibri Light" w:cs="Calibri Light"/>
          <w:sz w:val="24"/>
          <w:szCs w:val="24"/>
        </w:rPr>
        <w:t>n</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of</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a</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similar</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abil</w:t>
      </w:r>
      <w:r w:rsidRPr="00663BC9">
        <w:rPr>
          <w:rFonts w:ascii="Calibri Light" w:hAnsi="Calibri Light" w:eastAsia="Calibri Light" w:cs="Calibri Light"/>
          <w:spacing w:val="-1"/>
          <w:sz w:val="24"/>
          <w:szCs w:val="24"/>
        </w:rPr>
        <w:t>i</w:t>
      </w:r>
      <w:r w:rsidRPr="00663BC9">
        <w:rPr>
          <w:rFonts w:ascii="Calibri Light" w:hAnsi="Calibri Light" w:eastAsia="Calibri Light" w:cs="Calibri Light"/>
          <w:sz w:val="24"/>
          <w:szCs w:val="24"/>
        </w:rPr>
        <w:t>ty</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p</w:t>
      </w:r>
      <w:r w:rsidRPr="00663BC9">
        <w:rPr>
          <w:rFonts w:ascii="Calibri Light" w:hAnsi="Calibri Light" w:eastAsia="Calibri Light" w:cs="Calibri Light"/>
          <w:spacing w:val="-1"/>
          <w:sz w:val="24"/>
          <w:szCs w:val="24"/>
        </w:rPr>
        <w:t>r</w:t>
      </w:r>
      <w:r w:rsidRPr="00663BC9">
        <w:rPr>
          <w:rFonts w:ascii="Calibri Light" w:hAnsi="Calibri Light" w:eastAsia="Calibri Light" w:cs="Calibri Light"/>
          <w:sz w:val="24"/>
          <w:szCs w:val="24"/>
        </w:rPr>
        <w:t>og</w:t>
      </w:r>
      <w:r w:rsidRPr="00663BC9">
        <w:rPr>
          <w:rFonts w:ascii="Calibri Light" w:hAnsi="Calibri Light" w:eastAsia="Calibri Light" w:cs="Calibri Light"/>
          <w:spacing w:val="-1"/>
          <w:sz w:val="24"/>
          <w:szCs w:val="24"/>
        </w:rPr>
        <w:t>re</w:t>
      </w:r>
      <w:r w:rsidRPr="00663BC9">
        <w:rPr>
          <w:rFonts w:ascii="Calibri Light" w:hAnsi="Calibri Light" w:eastAsia="Calibri Light" w:cs="Calibri Light"/>
          <w:sz w:val="24"/>
          <w:szCs w:val="24"/>
        </w:rPr>
        <w:t>ss</w:t>
      </w:r>
      <w:r w:rsidRPr="00663BC9">
        <w:rPr>
          <w:rFonts w:ascii="Calibri Light" w:hAnsi="Calibri Light" w:eastAsia="Calibri Light" w:cs="Calibri Light"/>
          <w:spacing w:val="2"/>
          <w:sz w:val="24"/>
          <w:szCs w:val="24"/>
        </w:rPr>
        <w:t xml:space="preserve"> </w:t>
      </w:r>
      <w:r w:rsidRPr="00663BC9">
        <w:rPr>
          <w:rFonts w:ascii="Calibri Light" w:hAnsi="Calibri Light" w:eastAsia="Calibri Light" w:cs="Calibri Light"/>
          <w:sz w:val="24"/>
          <w:szCs w:val="24"/>
        </w:rPr>
        <w:t>at</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a</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similar</w:t>
      </w:r>
      <w:r w:rsidRPr="00663BC9">
        <w:rPr>
          <w:rFonts w:ascii="Calibri Light" w:hAnsi="Calibri Light" w:eastAsia="Calibri Light" w:cs="Calibri Light"/>
          <w:spacing w:val="-1"/>
          <w:sz w:val="24"/>
          <w:szCs w:val="24"/>
        </w:rPr>
        <w:t xml:space="preserve"> r</w:t>
      </w:r>
      <w:r w:rsidRPr="00663BC9">
        <w:rPr>
          <w:rFonts w:ascii="Calibri Light" w:hAnsi="Calibri Light" w:eastAsia="Calibri Light" w:cs="Calibri Light"/>
          <w:sz w:val="24"/>
          <w:szCs w:val="24"/>
        </w:rPr>
        <w:t>at</w:t>
      </w:r>
      <w:r w:rsidRPr="00663BC9">
        <w:rPr>
          <w:rFonts w:ascii="Calibri Light" w:hAnsi="Calibri Light" w:eastAsia="Calibri Light" w:cs="Calibri Light"/>
          <w:spacing w:val="-1"/>
          <w:sz w:val="24"/>
          <w:szCs w:val="24"/>
        </w:rPr>
        <w:t>e</w:t>
      </w:r>
      <w:r w:rsidRPr="00663BC9">
        <w:rPr>
          <w:rFonts w:ascii="Calibri Light" w:hAnsi="Calibri Light" w:eastAsia="Calibri Light" w:cs="Calibri Light"/>
          <w:sz w:val="24"/>
          <w:szCs w:val="24"/>
        </w:rPr>
        <w:t>; for most</w:t>
      </w:r>
      <w:r w:rsidRPr="00663BC9">
        <w:rPr>
          <w:rFonts w:ascii="Calibri Light" w:hAnsi="Calibri Light" w:eastAsia="Calibri Light" w:cs="Calibri Light"/>
          <w:spacing w:val="6"/>
          <w:sz w:val="24"/>
          <w:szCs w:val="24"/>
        </w:rPr>
        <w:t xml:space="preserve"> </w:t>
      </w:r>
      <w:r w:rsidRPr="00663BC9">
        <w:rPr>
          <w:rFonts w:ascii="Calibri Light" w:hAnsi="Calibri Light" w:eastAsia="Calibri Light" w:cs="Calibri Light"/>
          <w:sz w:val="24"/>
          <w:szCs w:val="24"/>
        </w:rPr>
        <w:t>oth</w:t>
      </w:r>
      <w:r w:rsidRPr="00663BC9">
        <w:rPr>
          <w:rFonts w:ascii="Calibri Light" w:hAnsi="Calibri Light" w:eastAsia="Calibri Light" w:cs="Calibri Light"/>
          <w:spacing w:val="-1"/>
          <w:sz w:val="24"/>
          <w:szCs w:val="24"/>
        </w:rPr>
        <w:t>e</w:t>
      </w:r>
      <w:r w:rsidRPr="00663BC9">
        <w:rPr>
          <w:rFonts w:ascii="Calibri Light" w:hAnsi="Calibri Light" w:eastAsia="Calibri Light" w:cs="Calibri Light"/>
          <w:sz w:val="24"/>
          <w:szCs w:val="24"/>
        </w:rPr>
        <w:t xml:space="preserve">r </w:t>
      </w:r>
      <w:r w:rsidRPr="00663BC9">
        <w:rPr>
          <w:rFonts w:ascii="Calibri Light" w:hAnsi="Calibri Light" w:eastAsia="Calibri Light" w:cs="Calibri Light"/>
          <w:spacing w:val="1"/>
          <w:sz w:val="24"/>
          <w:szCs w:val="24"/>
        </w:rPr>
        <w:t>c</w:t>
      </w:r>
      <w:r w:rsidRPr="00663BC9">
        <w:rPr>
          <w:rFonts w:ascii="Calibri Light" w:hAnsi="Calibri Light" w:eastAsia="Calibri Light" w:cs="Calibri Light"/>
          <w:sz w:val="24"/>
          <w:szCs w:val="24"/>
        </w:rPr>
        <w:t>u</w:t>
      </w:r>
      <w:r w:rsidRPr="00663BC9">
        <w:rPr>
          <w:rFonts w:ascii="Calibri Light" w:hAnsi="Calibri Light" w:eastAsia="Calibri Light" w:cs="Calibri Light"/>
          <w:spacing w:val="-1"/>
          <w:sz w:val="24"/>
          <w:szCs w:val="24"/>
        </w:rPr>
        <w:t>rr</w:t>
      </w:r>
      <w:r w:rsidRPr="00663BC9">
        <w:rPr>
          <w:rFonts w:ascii="Calibri Light" w:hAnsi="Calibri Light" w:eastAsia="Calibri Light" w:cs="Calibri Light"/>
          <w:sz w:val="24"/>
          <w:szCs w:val="24"/>
        </w:rPr>
        <w:t>i</w:t>
      </w:r>
      <w:r w:rsidRPr="00663BC9">
        <w:rPr>
          <w:rFonts w:ascii="Calibri Light" w:hAnsi="Calibri Light" w:eastAsia="Calibri Light" w:cs="Calibri Light"/>
          <w:spacing w:val="1"/>
          <w:sz w:val="24"/>
          <w:szCs w:val="24"/>
        </w:rPr>
        <w:t>c</w:t>
      </w:r>
      <w:r w:rsidRPr="00663BC9">
        <w:rPr>
          <w:rFonts w:ascii="Calibri Light" w:hAnsi="Calibri Light" w:eastAsia="Calibri Light" w:cs="Calibri Light"/>
          <w:sz w:val="24"/>
          <w:szCs w:val="24"/>
        </w:rPr>
        <w:t>ular</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a</w:t>
      </w:r>
      <w:r w:rsidRPr="00663BC9">
        <w:rPr>
          <w:rFonts w:ascii="Calibri Light" w:hAnsi="Calibri Light" w:eastAsia="Calibri Light" w:cs="Calibri Light"/>
          <w:spacing w:val="-1"/>
          <w:sz w:val="24"/>
          <w:szCs w:val="24"/>
        </w:rPr>
        <w:t>re</w:t>
      </w:r>
      <w:r w:rsidRPr="00663BC9">
        <w:rPr>
          <w:rFonts w:ascii="Calibri Light" w:hAnsi="Calibri Light" w:eastAsia="Calibri Light" w:cs="Calibri Light"/>
          <w:sz w:val="24"/>
          <w:szCs w:val="24"/>
        </w:rPr>
        <w:t>as</w:t>
      </w:r>
      <w:r w:rsidRPr="00663BC9">
        <w:rPr>
          <w:rFonts w:ascii="Calibri Light" w:hAnsi="Calibri Light" w:eastAsia="Calibri Light" w:cs="Calibri Light"/>
          <w:spacing w:val="1"/>
          <w:sz w:val="24"/>
          <w:szCs w:val="24"/>
        </w:rPr>
        <w:t xml:space="preserve"> c</w:t>
      </w:r>
      <w:r w:rsidRPr="00663BC9">
        <w:rPr>
          <w:rFonts w:ascii="Calibri Light" w:hAnsi="Calibri Light" w:eastAsia="Calibri Light" w:cs="Calibri Light"/>
          <w:sz w:val="24"/>
          <w:szCs w:val="24"/>
        </w:rPr>
        <w:t>hild</w:t>
      </w:r>
      <w:r w:rsidRPr="00663BC9">
        <w:rPr>
          <w:rFonts w:ascii="Calibri Light" w:hAnsi="Calibri Light" w:eastAsia="Calibri Light" w:cs="Calibri Light"/>
          <w:spacing w:val="-1"/>
          <w:sz w:val="24"/>
          <w:szCs w:val="24"/>
        </w:rPr>
        <w:t>re</w:t>
      </w:r>
      <w:r w:rsidRPr="00663BC9">
        <w:rPr>
          <w:rFonts w:ascii="Calibri Light" w:hAnsi="Calibri Light" w:eastAsia="Calibri Light" w:cs="Calibri Light"/>
          <w:sz w:val="24"/>
          <w:szCs w:val="24"/>
        </w:rPr>
        <w:t>n</w:t>
      </w:r>
      <w:r w:rsidRPr="00663BC9">
        <w:rPr>
          <w:rFonts w:ascii="Calibri Light" w:hAnsi="Calibri Light" w:eastAsia="Calibri Light" w:cs="Calibri Light"/>
          <w:spacing w:val="3"/>
          <w:sz w:val="24"/>
          <w:szCs w:val="24"/>
        </w:rPr>
        <w:t xml:space="preserve"> </w:t>
      </w:r>
      <w:r w:rsidRPr="00663BC9">
        <w:rPr>
          <w:rFonts w:ascii="Calibri Light" w:hAnsi="Calibri Light" w:eastAsia="Calibri Light" w:cs="Calibri Light"/>
          <w:sz w:val="24"/>
          <w:szCs w:val="24"/>
        </w:rPr>
        <w:t>a</w:t>
      </w:r>
      <w:r w:rsidRPr="00663BC9">
        <w:rPr>
          <w:rFonts w:ascii="Calibri Light" w:hAnsi="Calibri Light" w:eastAsia="Calibri Light" w:cs="Calibri Light"/>
          <w:spacing w:val="-1"/>
          <w:sz w:val="24"/>
          <w:szCs w:val="24"/>
        </w:rPr>
        <w:t>r</w:t>
      </w:r>
      <w:r w:rsidRPr="00663BC9">
        <w:rPr>
          <w:rFonts w:ascii="Calibri Light" w:hAnsi="Calibri Light" w:eastAsia="Calibri Light" w:cs="Calibri Light"/>
          <w:sz w:val="24"/>
          <w:szCs w:val="24"/>
        </w:rPr>
        <w:t>e taught</w:t>
      </w:r>
      <w:r w:rsidRPr="00663BC9">
        <w:rPr>
          <w:rFonts w:ascii="Calibri Light" w:hAnsi="Calibri Light" w:eastAsia="Calibri Light" w:cs="Calibri Light"/>
          <w:spacing w:val="2"/>
          <w:sz w:val="24"/>
          <w:szCs w:val="24"/>
        </w:rPr>
        <w:t xml:space="preserve"> </w:t>
      </w:r>
      <w:r w:rsidRPr="00663BC9">
        <w:rPr>
          <w:rFonts w:ascii="Calibri Light" w:hAnsi="Calibri Light" w:eastAsia="Calibri Light" w:cs="Calibri Light"/>
          <w:sz w:val="24"/>
          <w:szCs w:val="24"/>
        </w:rPr>
        <w:t>in mix</w:t>
      </w:r>
      <w:r w:rsidRPr="00663BC9">
        <w:rPr>
          <w:rFonts w:ascii="Calibri Light" w:hAnsi="Calibri Light" w:eastAsia="Calibri Light" w:cs="Calibri Light"/>
          <w:spacing w:val="-1"/>
          <w:sz w:val="24"/>
          <w:szCs w:val="24"/>
        </w:rPr>
        <w:t>e</w:t>
      </w:r>
      <w:r w:rsidRPr="00663BC9">
        <w:rPr>
          <w:rFonts w:ascii="Calibri Light" w:hAnsi="Calibri Light" w:eastAsia="Calibri Light" w:cs="Calibri Light"/>
          <w:sz w:val="24"/>
          <w:szCs w:val="24"/>
        </w:rPr>
        <w:t>d</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abil</w:t>
      </w:r>
      <w:r w:rsidRPr="00663BC9">
        <w:rPr>
          <w:rFonts w:ascii="Calibri Light" w:hAnsi="Calibri Light" w:eastAsia="Calibri Light" w:cs="Calibri Light"/>
          <w:spacing w:val="-1"/>
          <w:sz w:val="24"/>
          <w:szCs w:val="24"/>
        </w:rPr>
        <w:t>i</w:t>
      </w:r>
      <w:r w:rsidRPr="00663BC9">
        <w:rPr>
          <w:rFonts w:ascii="Calibri Light" w:hAnsi="Calibri Light" w:eastAsia="Calibri Light" w:cs="Calibri Light"/>
          <w:sz w:val="24"/>
          <w:szCs w:val="24"/>
        </w:rPr>
        <w:t>ty</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and</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so</w:t>
      </w:r>
      <w:r w:rsidRPr="00663BC9">
        <w:rPr>
          <w:rFonts w:ascii="Calibri Light" w:hAnsi="Calibri Light" w:eastAsia="Calibri Light" w:cs="Calibri Light"/>
          <w:spacing w:val="1"/>
          <w:sz w:val="24"/>
          <w:szCs w:val="24"/>
        </w:rPr>
        <w:t>c</w:t>
      </w:r>
      <w:r w:rsidRPr="00663BC9">
        <w:rPr>
          <w:rFonts w:ascii="Calibri Light" w:hAnsi="Calibri Light" w:eastAsia="Calibri Light" w:cs="Calibri Light"/>
          <w:sz w:val="24"/>
          <w:szCs w:val="24"/>
        </w:rPr>
        <w:t>ial</w:t>
      </w:r>
      <w:r w:rsidRPr="00663BC9">
        <w:rPr>
          <w:rFonts w:ascii="Calibri Light" w:hAnsi="Calibri Light" w:eastAsia="Calibri Light" w:cs="Calibri Light"/>
          <w:spacing w:val="-2"/>
          <w:sz w:val="24"/>
          <w:szCs w:val="24"/>
        </w:rPr>
        <w:t xml:space="preserve"> </w:t>
      </w:r>
      <w:r w:rsidRPr="00663BC9">
        <w:rPr>
          <w:rFonts w:ascii="Calibri Light" w:hAnsi="Calibri Light" w:eastAsia="Calibri Light" w:cs="Calibri Light"/>
          <w:sz w:val="24"/>
          <w:szCs w:val="24"/>
        </w:rPr>
        <w:t>g</w:t>
      </w:r>
      <w:r w:rsidRPr="00663BC9">
        <w:rPr>
          <w:rFonts w:ascii="Calibri Light" w:hAnsi="Calibri Light" w:eastAsia="Calibri Light" w:cs="Calibri Light"/>
          <w:spacing w:val="-1"/>
          <w:sz w:val="24"/>
          <w:szCs w:val="24"/>
        </w:rPr>
        <w:t>r</w:t>
      </w:r>
      <w:r w:rsidRPr="00663BC9">
        <w:rPr>
          <w:rFonts w:ascii="Calibri Light" w:hAnsi="Calibri Light" w:eastAsia="Calibri Light" w:cs="Calibri Light"/>
          <w:sz w:val="24"/>
          <w:szCs w:val="24"/>
        </w:rPr>
        <w:t>oups.</w:t>
      </w:r>
    </w:p>
    <w:p w:rsidRPr="00663BC9" w:rsidR="00DF78A3" w:rsidP="00DF78A3" w:rsidRDefault="00DF78A3" w14:paraId="539CD7A1" w14:textId="77777777">
      <w:pPr>
        <w:spacing w:before="12" w:line="280" w:lineRule="exact"/>
        <w:rPr>
          <w:rFonts w:ascii="Calibri Light" w:hAnsi="Calibri Light" w:cs="Calibri Light"/>
          <w:sz w:val="24"/>
          <w:szCs w:val="24"/>
        </w:rPr>
      </w:pPr>
    </w:p>
    <w:p w:rsidR="00DF78A3" w:rsidP="00DF78A3" w:rsidRDefault="00DF78A3" w14:paraId="080EDCBA" w14:textId="77777777">
      <w:pPr>
        <w:spacing w:line="244" w:lineRule="auto"/>
        <w:ind w:left="2981" w:right="458" w:hanging="2881"/>
        <w:rPr>
          <w:rFonts w:ascii="Calibri Light" w:hAnsi="Calibri Light" w:eastAsia="Calibri Light" w:cs="Calibri Light"/>
          <w:sz w:val="24"/>
          <w:szCs w:val="24"/>
        </w:rPr>
      </w:pPr>
      <w:r w:rsidRPr="00663BC9">
        <w:rPr>
          <w:rFonts w:ascii="Calibri Light" w:hAnsi="Calibri Light" w:eastAsia="Calibri Light" w:cs="Calibri Light"/>
          <w:spacing w:val="-1"/>
          <w:sz w:val="24"/>
          <w:szCs w:val="24"/>
        </w:rPr>
        <w:t>Tr</w:t>
      </w:r>
      <w:r w:rsidRPr="00663BC9">
        <w:rPr>
          <w:rFonts w:ascii="Calibri Light" w:hAnsi="Calibri Light" w:eastAsia="Calibri Light" w:cs="Calibri Light"/>
          <w:sz w:val="24"/>
          <w:szCs w:val="24"/>
        </w:rPr>
        <w:t xml:space="preserve">ansition                                  </w:t>
      </w:r>
      <w:r w:rsidRPr="00663BC9">
        <w:rPr>
          <w:rFonts w:ascii="Calibri Light" w:hAnsi="Calibri Light" w:eastAsia="Calibri Light" w:cs="Calibri Light"/>
          <w:spacing w:val="21"/>
          <w:sz w:val="24"/>
          <w:szCs w:val="24"/>
        </w:rPr>
        <w:t xml:space="preserve"> </w:t>
      </w:r>
      <w:r w:rsidRPr="00663BC9">
        <w:rPr>
          <w:rFonts w:ascii="Calibri Light" w:hAnsi="Calibri Light" w:eastAsia="Calibri Light" w:cs="Calibri Light"/>
          <w:spacing w:val="-1"/>
          <w:sz w:val="24"/>
          <w:szCs w:val="24"/>
        </w:rPr>
        <w:t>T</w:t>
      </w:r>
      <w:r w:rsidRPr="00663BC9">
        <w:rPr>
          <w:rFonts w:ascii="Calibri Light" w:hAnsi="Calibri Light" w:eastAsia="Calibri Light" w:cs="Calibri Light"/>
          <w:sz w:val="24"/>
          <w:szCs w:val="24"/>
        </w:rPr>
        <w:t>his</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te</w:t>
      </w:r>
      <w:r w:rsidRPr="00663BC9">
        <w:rPr>
          <w:rFonts w:ascii="Calibri Light" w:hAnsi="Calibri Light" w:eastAsia="Calibri Light" w:cs="Calibri Light"/>
          <w:spacing w:val="-2"/>
          <w:sz w:val="24"/>
          <w:szCs w:val="24"/>
        </w:rPr>
        <w:t>r</w:t>
      </w:r>
      <w:r w:rsidRPr="00663BC9">
        <w:rPr>
          <w:rFonts w:ascii="Calibri Light" w:hAnsi="Calibri Light" w:eastAsia="Calibri Light" w:cs="Calibri Light"/>
          <w:sz w:val="24"/>
          <w:szCs w:val="24"/>
        </w:rPr>
        <w:t>m u</w:t>
      </w:r>
      <w:r w:rsidRPr="00663BC9">
        <w:rPr>
          <w:rFonts w:ascii="Calibri Light" w:hAnsi="Calibri Light" w:eastAsia="Calibri Light" w:cs="Calibri Light"/>
          <w:spacing w:val="1"/>
          <w:sz w:val="24"/>
          <w:szCs w:val="24"/>
        </w:rPr>
        <w:t>s</w:t>
      </w:r>
      <w:r w:rsidRPr="00663BC9">
        <w:rPr>
          <w:rFonts w:ascii="Calibri Light" w:hAnsi="Calibri Light" w:eastAsia="Calibri Light" w:cs="Calibri Light"/>
          <w:sz w:val="24"/>
          <w:szCs w:val="24"/>
        </w:rPr>
        <w:t xml:space="preserve">ually </w:t>
      </w:r>
      <w:r w:rsidRPr="00663BC9">
        <w:rPr>
          <w:rFonts w:ascii="Calibri Light" w:hAnsi="Calibri Light" w:eastAsia="Calibri Light" w:cs="Calibri Light"/>
          <w:spacing w:val="-1"/>
          <w:sz w:val="24"/>
          <w:szCs w:val="24"/>
        </w:rPr>
        <w:t>re</w:t>
      </w:r>
      <w:r w:rsidRPr="00663BC9">
        <w:rPr>
          <w:rFonts w:ascii="Calibri Light" w:hAnsi="Calibri Light" w:eastAsia="Calibri Light" w:cs="Calibri Light"/>
          <w:sz w:val="24"/>
          <w:szCs w:val="24"/>
        </w:rPr>
        <w:t>lat</w:t>
      </w:r>
      <w:r w:rsidRPr="00663BC9">
        <w:rPr>
          <w:rFonts w:ascii="Calibri Light" w:hAnsi="Calibri Light" w:eastAsia="Calibri Light" w:cs="Calibri Light"/>
          <w:spacing w:val="-1"/>
          <w:sz w:val="24"/>
          <w:szCs w:val="24"/>
        </w:rPr>
        <w:t>e</w:t>
      </w:r>
      <w:r w:rsidRPr="00663BC9">
        <w:rPr>
          <w:rFonts w:ascii="Calibri Light" w:hAnsi="Calibri Light" w:eastAsia="Calibri Light" w:cs="Calibri Light"/>
          <w:sz w:val="24"/>
          <w:szCs w:val="24"/>
        </w:rPr>
        <w:t>s</w:t>
      </w:r>
      <w:r w:rsidRPr="00663BC9">
        <w:rPr>
          <w:rFonts w:ascii="Calibri Light" w:hAnsi="Calibri Light" w:eastAsia="Calibri Light" w:cs="Calibri Light"/>
          <w:spacing w:val="2"/>
          <w:sz w:val="24"/>
          <w:szCs w:val="24"/>
        </w:rPr>
        <w:t xml:space="preserve"> </w:t>
      </w:r>
      <w:r w:rsidRPr="00663BC9">
        <w:rPr>
          <w:rFonts w:ascii="Calibri Light" w:hAnsi="Calibri Light" w:eastAsia="Calibri Light" w:cs="Calibri Light"/>
          <w:sz w:val="24"/>
          <w:szCs w:val="24"/>
        </w:rPr>
        <w:t>to</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the mov</w:t>
      </w:r>
      <w:r w:rsidRPr="00663BC9">
        <w:rPr>
          <w:rFonts w:ascii="Calibri Light" w:hAnsi="Calibri Light" w:eastAsia="Calibri Light" w:cs="Calibri Light"/>
          <w:spacing w:val="-1"/>
          <w:sz w:val="24"/>
          <w:szCs w:val="24"/>
        </w:rPr>
        <w:t>e</w:t>
      </w:r>
      <w:r w:rsidRPr="00663BC9">
        <w:rPr>
          <w:rFonts w:ascii="Calibri Light" w:hAnsi="Calibri Light" w:eastAsia="Calibri Light" w:cs="Calibri Light"/>
          <w:sz w:val="24"/>
          <w:szCs w:val="24"/>
        </w:rPr>
        <w:t>m</w:t>
      </w:r>
      <w:r w:rsidRPr="00663BC9">
        <w:rPr>
          <w:rFonts w:ascii="Calibri Light" w:hAnsi="Calibri Light" w:eastAsia="Calibri Light" w:cs="Calibri Light"/>
          <w:spacing w:val="-1"/>
          <w:sz w:val="24"/>
          <w:szCs w:val="24"/>
        </w:rPr>
        <w:t>e</w:t>
      </w:r>
      <w:r w:rsidRPr="00663BC9">
        <w:rPr>
          <w:rFonts w:ascii="Calibri Light" w:hAnsi="Calibri Light" w:eastAsia="Calibri Light" w:cs="Calibri Light"/>
          <w:sz w:val="24"/>
          <w:szCs w:val="24"/>
        </w:rPr>
        <w:t>nt</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of</w:t>
      </w:r>
      <w:r w:rsidRPr="00663BC9">
        <w:rPr>
          <w:rFonts w:ascii="Calibri Light" w:hAnsi="Calibri Light" w:eastAsia="Calibri Light" w:cs="Calibri Light"/>
          <w:spacing w:val="1"/>
          <w:sz w:val="24"/>
          <w:szCs w:val="24"/>
        </w:rPr>
        <w:t xml:space="preserve"> c</w:t>
      </w:r>
      <w:r w:rsidRPr="00663BC9">
        <w:rPr>
          <w:rFonts w:ascii="Calibri Light" w:hAnsi="Calibri Light" w:eastAsia="Calibri Light" w:cs="Calibri Light"/>
          <w:sz w:val="24"/>
          <w:szCs w:val="24"/>
        </w:rPr>
        <w:t>hil</w:t>
      </w:r>
      <w:r w:rsidRPr="00663BC9">
        <w:rPr>
          <w:rFonts w:ascii="Calibri Light" w:hAnsi="Calibri Light" w:eastAsia="Calibri Light" w:cs="Calibri Light"/>
          <w:spacing w:val="-3"/>
          <w:sz w:val="24"/>
          <w:szCs w:val="24"/>
        </w:rPr>
        <w:t>d</w:t>
      </w:r>
      <w:r w:rsidRPr="00663BC9">
        <w:rPr>
          <w:rFonts w:ascii="Calibri Light" w:hAnsi="Calibri Light" w:eastAsia="Calibri Light" w:cs="Calibri Light"/>
          <w:spacing w:val="-1"/>
          <w:sz w:val="24"/>
          <w:szCs w:val="24"/>
        </w:rPr>
        <w:t>re</w:t>
      </w:r>
      <w:r w:rsidRPr="00663BC9">
        <w:rPr>
          <w:rFonts w:ascii="Calibri Light" w:hAnsi="Calibri Light" w:eastAsia="Calibri Light" w:cs="Calibri Light"/>
          <w:sz w:val="24"/>
          <w:szCs w:val="24"/>
        </w:rPr>
        <w:t>n</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f</w:t>
      </w:r>
      <w:r w:rsidRPr="00663BC9">
        <w:rPr>
          <w:rFonts w:ascii="Calibri Light" w:hAnsi="Calibri Light" w:eastAsia="Calibri Light" w:cs="Calibri Light"/>
          <w:spacing w:val="-1"/>
          <w:sz w:val="24"/>
          <w:szCs w:val="24"/>
        </w:rPr>
        <w:t>r</w:t>
      </w:r>
      <w:r w:rsidRPr="00663BC9">
        <w:rPr>
          <w:rFonts w:ascii="Calibri Light" w:hAnsi="Calibri Light" w:eastAsia="Calibri Light" w:cs="Calibri Light"/>
          <w:sz w:val="24"/>
          <w:szCs w:val="24"/>
        </w:rPr>
        <w:t>om nurs</w:t>
      </w:r>
      <w:r w:rsidRPr="00663BC9">
        <w:rPr>
          <w:rFonts w:ascii="Calibri Light" w:hAnsi="Calibri Light" w:eastAsia="Calibri Light" w:cs="Calibri Light"/>
          <w:spacing w:val="2"/>
          <w:sz w:val="24"/>
          <w:szCs w:val="24"/>
        </w:rPr>
        <w:t>e</w:t>
      </w:r>
      <w:r w:rsidRPr="00663BC9">
        <w:rPr>
          <w:rFonts w:ascii="Calibri Light" w:hAnsi="Calibri Light" w:eastAsia="Calibri Light" w:cs="Calibri Light"/>
          <w:spacing w:val="-1"/>
          <w:sz w:val="24"/>
          <w:szCs w:val="24"/>
        </w:rPr>
        <w:t>r</w:t>
      </w:r>
      <w:r w:rsidRPr="00663BC9">
        <w:rPr>
          <w:rFonts w:ascii="Calibri Light" w:hAnsi="Calibri Light" w:eastAsia="Calibri Light" w:cs="Calibri Light"/>
          <w:sz w:val="24"/>
          <w:szCs w:val="24"/>
        </w:rPr>
        <w:t xml:space="preserve">y </w:t>
      </w:r>
      <w:r w:rsidRPr="00663BC9">
        <w:rPr>
          <w:rFonts w:ascii="Calibri Light" w:hAnsi="Calibri Light" w:eastAsia="Calibri Light" w:cs="Calibri Light"/>
          <w:spacing w:val="1"/>
          <w:sz w:val="24"/>
          <w:szCs w:val="24"/>
        </w:rPr>
        <w:t>t</w:t>
      </w:r>
      <w:r w:rsidRPr="00663BC9">
        <w:rPr>
          <w:rFonts w:ascii="Calibri Light" w:hAnsi="Calibri Light" w:eastAsia="Calibri Light" w:cs="Calibri Light"/>
          <w:sz w:val="24"/>
          <w:szCs w:val="24"/>
        </w:rPr>
        <w:t>o p</w:t>
      </w:r>
      <w:r w:rsidRPr="00663BC9">
        <w:rPr>
          <w:rFonts w:ascii="Calibri Light" w:hAnsi="Calibri Light" w:eastAsia="Calibri Light" w:cs="Calibri Light"/>
          <w:spacing w:val="-1"/>
          <w:sz w:val="24"/>
          <w:szCs w:val="24"/>
        </w:rPr>
        <w:t>r</w:t>
      </w:r>
      <w:r w:rsidRPr="00663BC9">
        <w:rPr>
          <w:rFonts w:ascii="Calibri Light" w:hAnsi="Calibri Light" w:eastAsia="Calibri Light" w:cs="Calibri Light"/>
          <w:sz w:val="24"/>
          <w:szCs w:val="24"/>
        </w:rPr>
        <w:t>ima</w:t>
      </w:r>
      <w:r w:rsidRPr="00663BC9">
        <w:rPr>
          <w:rFonts w:ascii="Calibri Light" w:hAnsi="Calibri Light" w:eastAsia="Calibri Light" w:cs="Calibri Light"/>
          <w:spacing w:val="-2"/>
          <w:sz w:val="24"/>
          <w:szCs w:val="24"/>
        </w:rPr>
        <w:t>r</w:t>
      </w:r>
      <w:r w:rsidRPr="00663BC9">
        <w:rPr>
          <w:rFonts w:ascii="Calibri Light" w:hAnsi="Calibri Light" w:eastAsia="Calibri Light" w:cs="Calibri Light"/>
          <w:spacing w:val="2"/>
          <w:sz w:val="24"/>
          <w:szCs w:val="24"/>
        </w:rPr>
        <w:t>y</w:t>
      </w:r>
      <w:r w:rsidRPr="00663BC9">
        <w:rPr>
          <w:rFonts w:ascii="Calibri Light" w:hAnsi="Calibri Light" w:eastAsia="Calibri Light" w:cs="Calibri Light"/>
          <w:sz w:val="24"/>
          <w:szCs w:val="24"/>
        </w:rPr>
        <w:t>, or</w:t>
      </w:r>
      <w:r w:rsidRPr="00663BC9">
        <w:rPr>
          <w:rFonts w:ascii="Calibri Light" w:hAnsi="Calibri Light" w:eastAsia="Calibri Light" w:cs="Calibri Light"/>
          <w:spacing w:val="-1"/>
          <w:sz w:val="24"/>
          <w:szCs w:val="24"/>
        </w:rPr>
        <w:t xml:space="preserve"> </w:t>
      </w:r>
      <w:r w:rsidRPr="00663BC9">
        <w:rPr>
          <w:rFonts w:ascii="Calibri Light" w:hAnsi="Calibri Light" w:eastAsia="Calibri Light" w:cs="Calibri Light"/>
          <w:sz w:val="24"/>
          <w:szCs w:val="24"/>
        </w:rPr>
        <w:t>p</w:t>
      </w:r>
      <w:r w:rsidRPr="00663BC9">
        <w:rPr>
          <w:rFonts w:ascii="Calibri Light" w:hAnsi="Calibri Light" w:eastAsia="Calibri Light" w:cs="Calibri Light"/>
          <w:spacing w:val="-1"/>
          <w:sz w:val="24"/>
          <w:szCs w:val="24"/>
        </w:rPr>
        <w:t>r</w:t>
      </w:r>
      <w:r w:rsidRPr="00663BC9">
        <w:rPr>
          <w:rFonts w:ascii="Calibri Light" w:hAnsi="Calibri Light" w:eastAsia="Calibri Light" w:cs="Calibri Light"/>
          <w:sz w:val="24"/>
          <w:szCs w:val="24"/>
        </w:rPr>
        <w:t>im</w:t>
      </w:r>
      <w:r w:rsidRPr="00663BC9">
        <w:rPr>
          <w:rFonts w:ascii="Calibri Light" w:hAnsi="Calibri Light" w:eastAsia="Calibri Light" w:cs="Calibri Light"/>
          <w:spacing w:val="2"/>
          <w:sz w:val="24"/>
          <w:szCs w:val="24"/>
        </w:rPr>
        <w:t>a</w:t>
      </w:r>
      <w:r w:rsidRPr="00663BC9">
        <w:rPr>
          <w:rFonts w:ascii="Calibri Light" w:hAnsi="Calibri Light" w:eastAsia="Calibri Light" w:cs="Calibri Light"/>
          <w:spacing w:val="-1"/>
          <w:sz w:val="24"/>
          <w:szCs w:val="24"/>
        </w:rPr>
        <w:t>r</w:t>
      </w:r>
      <w:r w:rsidRPr="00663BC9">
        <w:rPr>
          <w:rFonts w:ascii="Calibri Light" w:hAnsi="Calibri Light" w:eastAsia="Calibri Light" w:cs="Calibri Light"/>
          <w:sz w:val="24"/>
          <w:szCs w:val="24"/>
        </w:rPr>
        <w:t xml:space="preserve">y </w:t>
      </w:r>
      <w:r w:rsidRPr="00663BC9">
        <w:rPr>
          <w:rFonts w:ascii="Calibri Light" w:hAnsi="Calibri Light" w:eastAsia="Calibri Light" w:cs="Calibri Light"/>
          <w:spacing w:val="1"/>
          <w:sz w:val="24"/>
          <w:szCs w:val="24"/>
        </w:rPr>
        <w:t>t</w:t>
      </w:r>
      <w:r w:rsidRPr="00663BC9">
        <w:rPr>
          <w:rFonts w:ascii="Calibri Light" w:hAnsi="Calibri Light" w:eastAsia="Calibri Light" w:cs="Calibri Light"/>
          <w:sz w:val="24"/>
          <w:szCs w:val="24"/>
        </w:rPr>
        <w:t xml:space="preserve">o </w:t>
      </w:r>
      <w:r w:rsidRPr="00663BC9">
        <w:rPr>
          <w:rFonts w:ascii="Calibri Light" w:hAnsi="Calibri Light" w:eastAsia="Calibri Light" w:cs="Calibri Light"/>
          <w:spacing w:val="1"/>
          <w:sz w:val="24"/>
          <w:szCs w:val="24"/>
        </w:rPr>
        <w:t>s</w:t>
      </w:r>
      <w:r w:rsidRPr="00663BC9">
        <w:rPr>
          <w:rFonts w:ascii="Calibri Light" w:hAnsi="Calibri Light" w:eastAsia="Calibri Light" w:cs="Calibri Light"/>
          <w:spacing w:val="-1"/>
          <w:sz w:val="24"/>
          <w:szCs w:val="24"/>
        </w:rPr>
        <w:t>e</w:t>
      </w:r>
      <w:r w:rsidRPr="00663BC9">
        <w:rPr>
          <w:rFonts w:ascii="Calibri Light" w:hAnsi="Calibri Light" w:eastAsia="Calibri Light" w:cs="Calibri Light"/>
          <w:spacing w:val="1"/>
          <w:sz w:val="24"/>
          <w:szCs w:val="24"/>
        </w:rPr>
        <w:t>c</w:t>
      </w:r>
      <w:r w:rsidRPr="00663BC9">
        <w:rPr>
          <w:rFonts w:ascii="Calibri Light" w:hAnsi="Calibri Light" w:eastAsia="Calibri Light" w:cs="Calibri Light"/>
          <w:sz w:val="24"/>
          <w:szCs w:val="24"/>
        </w:rPr>
        <w:t>onda</w:t>
      </w:r>
      <w:r w:rsidRPr="00663BC9">
        <w:rPr>
          <w:rFonts w:ascii="Calibri Light" w:hAnsi="Calibri Light" w:eastAsia="Calibri Light" w:cs="Calibri Light"/>
          <w:spacing w:val="-1"/>
          <w:sz w:val="24"/>
          <w:szCs w:val="24"/>
        </w:rPr>
        <w:t>r</w:t>
      </w:r>
      <w:r w:rsidRPr="00663BC9">
        <w:rPr>
          <w:rFonts w:ascii="Calibri Light" w:hAnsi="Calibri Light" w:eastAsia="Calibri Light" w:cs="Calibri Light"/>
          <w:sz w:val="24"/>
          <w:szCs w:val="24"/>
        </w:rPr>
        <w:t>y.</w:t>
      </w:r>
    </w:p>
    <w:p w:rsidR="006634E6" w:rsidP="00DF78A3" w:rsidRDefault="006634E6" w14:paraId="6A9A2604" w14:textId="77777777">
      <w:pPr>
        <w:spacing w:line="244" w:lineRule="auto"/>
        <w:ind w:left="2981" w:right="458" w:hanging="2881"/>
        <w:rPr>
          <w:rFonts w:ascii="Calibri Light" w:hAnsi="Calibri Light" w:eastAsia="Calibri Light" w:cs="Calibri Light"/>
          <w:sz w:val="24"/>
          <w:szCs w:val="24"/>
        </w:rPr>
      </w:pPr>
    </w:p>
    <w:p w:rsidR="006634E6" w:rsidP="00DF78A3" w:rsidRDefault="006634E6" w14:paraId="40639896" w14:textId="77777777">
      <w:pPr>
        <w:spacing w:line="244" w:lineRule="auto"/>
        <w:ind w:left="2981" w:right="458" w:hanging="2881"/>
        <w:rPr>
          <w:rFonts w:ascii="Calibri Light" w:hAnsi="Calibri Light" w:eastAsia="Calibri Light" w:cs="Calibri Light"/>
          <w:b/>
          <w:sz w:val="24"/>
          <w:szCs w:val="24"/>
        </w:rPr>
      </w:pPr>
      <w:r w:rsidRPr="006634E6">
        <w:rPr>
          <w:rFonts w:ascii="Calibri Light" w:hAnsi="Calibri Light" w:eastAsia="Calibri Light" w:cs="Calibri Light"/>
          <w:b/>
          <w:sz w:val="24"/>
          <w:szCs w:val="24"/>
        </w:rPr>
        <w:t>31. Qualifying Statements</w:t>
      </w:r>
    </w:p>
    <w:p w:rsidRPr="006634E6" w:rsidR="006634E6" w:rsidP="00223915" w:rsidRDefault="006634E6" w14:paraId="55CAA921" w14:textId="77777777">
      <w:pPr>
        <w:rPr>
          <w:rFonts w:ascii="Calibri Light" w:hAnsi="Calibri Light" w:cs="Arial"/>
          <w:sz w:val="24"/>
          <w:szCs w:val="24"/>
        </w:rPr>
      </w:pPr>
      <w:r w:rsidRPr="006634E6">
        <w:rPr>
          <w:rFonts w:ascii="Calibri Light" w:hAnsi="Calibri Light" w:cs="Arial"/>
          <w:sz w:val="24"/>
          <w:szCs w:val="24"/>
        </w:rPr>
        <w:t xml:space="preserve">Although this information is accurate at time of printing, there could be changes affecting any of the matters dealt within the document </w:t>
      </w:r>
    </w:p>
    <w:p w:rsidR="006634E6" w:rsidP="00223915" w:rsidRDefault="006634E6" w14:paraId="72F37A13" w14:textId="77777777">
      <w:pPr>
        <w:rPr>
          <w:rFonts w:ascii="Calibri Light" w:hAnsi="Calibri Light" w:cs="Arial"/>
          <w:sz w:val="24"/>
          <w:szCs w:val="24"/>
        </w:rPr>
      </w:pPr>
      <w:r w:rsidRPr="006634E6">
        <w:rPr>
          <w:rFonts w:ascii="Calibri Light" w:hAnsi="Calibri Light" w:cs="Arial"/>
          <w:sz w:val="24"/>
          <w:szCs w:val="24"/>
        </w:rPr>
        <w:t>a)</w:t>
      </w:r>
      <w:r w:rsidRPr="006634E6">
        <w:rPr>
          <w:rFonts w:ascii="Calibri Light" w:hAnsi="Calibri Light" w:cs="Arial"/>
          <w:sz w:val="24"/>
          <w:szCs w:val="24"/>
        </w:rPr>
        <w:tab/>
      </w:r>
      <w:r w:rsidRPr="006634E6">
        <w:rPr>
          <w:rFonts w:ascii="Calibri Light" w:hAnsi="Calibri Light" w:cs="Arial"/>
          <w:sz w:val="24"/>
          <w:szCs w:val="24"/>
        </w:rPr>
        <w:t>before the commencement or during the course of the school year in question.</w:t>
      </w:r>
      <w:r>
        <w:rPr>
          <w:rFonts w:ascii="Calibri Light" w:hAnsi="Calibri Light" w:cs="Arial"/>
          <w:sz w:val="24"/>
          <w:szCs w:val="24"/>
        </w:rPr>
        <w:tab/>
      </w:r>
      <w:r>
        <w:rPr>
          <w:rFonts w:ascii="Calibri Light" w:hAnsi="Calibri Light" w:cs="Arial"/>
          <w:sz w:val="24"/>
          <w:szCs w:val="24"/>
        </w:rPr>
        <w:tab/>
      </w:r>
    </w:p>
    <w:p w:rsidRPr="006634E6" w:rsidR="006634E6" w:rsidP="00223915" w:rsidRDefault="006634E6" w14:paraId="777E2421" w14:textId="77777777">
      <w:pPr>
        <w:rPr>
          <w:rFonts w:ascii="Calibri Light" w:hAnsi="Calibri Light" w:cs="Arial"/>
          <w:sz w:val="24"/>
          <w:szCs w:val="24"/>
        </w:rPr>
      </w:pPr>
      <w:r w:rsidRPr="006634E6">
        <w:rPr>
          <w:rFonts w:ascii="Calibri Light" w:hAnsi="Calibri Light" w:cs="Arial"/>
          <w:sz w:val="24"/>
          <w:szCs w:val="24"/>
        </w:rPr>
        <w:t>b)</w:t>
      </w:r>
      <w:r w:rsidRPr="006634E6">
        <w:rPr>
          <w:rFonts w:ascii="Calibri Light" w:hAnsi="Calibri Light" w:cs="Arial"/>
          <w:sz w:val="24"/>
          <w:szCs w:val="24"/>
        </w:rPr>
        <w:tab/>
      </w:r>
      <w:r w:rsidRPr="006634E6">
        <w:rPr>
          <w:rFonts w:ascii="Calibri Light" w:hAnsi="Calibri Light" w:cs="Arial"/>
          <w:sz w:val="24"/>
          <w:szCs w:val="24"/>
        </w:rPr>
        <w:t>in relation to subsequent school years.</w:t>
      </w:r>
      <w:r w:rsidRPr="006634E6">
        <w:rPr>
          <w:rFonts w:ascii="Calibri Light" w:hAnsi="Calibri Light" w:cs="Arial"/>
          <w:sz w:val="24"/>
          <w:szCs w:val="24"/>
        </w:rPr>
        <w:tab/>
      </w:r>
      <w:r w:rsidRPr="006634E6">
        <w:rPr>
          <w:rFonts w:ascii="Calibri Light" w:hAnsi="Calibri Light" w:cs="Arial"/>
          <w:sz w:val="24"/>
          <w:szCs w:val="24"/>
        </w:rPr>
        <w:tab/>
      </w:r>
      <w:r w:rsidRPr="006634E6">
        <w:rPr>
          <w:rFonts w:ascii="Calibri Light" w:hAnsi="Calibri Light" w:cs="Arial"/>
          <w:sz w:val="24"/>
          <w:szCs w:val="24"/>
        </w:rPr>
        <w:tab/>
      </w:r>
    </w:p>
    <w:p w:rsidRPr="006634E6" w:rsidR="006634E6" w:rsidP="00223915" w:rsidRDefault="006634E6" w14:paraId="4B3FF661" w14:textId="77777777">
      <w:pPr>
        <w:rPr>
          <w:rFonts w:ascii="Calibri Light" w:hAnsi="Calibri Light" w:cs="Arial"/>
          <w:sz w:val="24"/>
          <w:szCs w:val="24"/>
        </w:rPr>
      </w:pPr>
      <w:r w:rsidRPr="006634E6">
        <w:rPr>
          <w:rFonts w:ascii="Calibri Light" w:hAnsi="Calibri Light" w:cs="Arial"/>
          <w:sz w:val="24"/>
          <w:szCs w:val="24"/>
        </w:rPr>
        <w:t>Education Authorities are required by law to issue a copy of the school handbook to certain parents/carers in December each year.</w:t>
      </w:r>
    </w:p>
    <w:p w:rsidRPr="006634E6" w:rsidR="006634E6" w:rsidP="00223915" w:rsidRDefault="006634E6" w14:paraId="2D812972" w14:textId="77777777">
      <w:pPr>
        <w:rPr>
          <w:rFonts w:ascii="Calibri Light" w:hAnsi="Calibri Light" w:cs="Arial"/>
          <w:sz w:val="24"/>
          <w:szCs w:val="24"/>
        </w:rPr>
      </w:pPr>
      <w:r w:rsidRPr="006634E6">
        <w:rPr>
          <w:rFonts w:ascii="Calibri Light" w:hAnsi="Calibri Light" w:cs="Arial"/>
          <w:sz w:val="24"/>
          <w:szCs w:val="24"/>
        </w:rPr>
        <w:t>It details the current policies and practices of both the council and the school.</w:t>
      </w:r>
    </w:p>
    <w:p w:rsidRPr="0017657F" w:rsidR="006634E6" w:rsidP="006634E6" w:rsidRDefault="006634E6" w14:paraId="56051E44" w14:textId="77777777">
      <w:pPr>
        <w:ind w:firstLine="720"/>
        <w:rPr>
          <w:rFonts w:ascii="Arial" w:hAnsi="Arial" w:cs="Arial"/>
          <w:u w:val="single"/>
        </w:rPr>
      </w:pPr>
      <w:r>
        <w:rPr>
          <w:rFonts w:ascii="Arial" w:hAnsi="Arial" w:cs="Arial"/>
        </w:rPr>
        <w:t xml:space="preserve"> </w:t>
      </w:r>
    </w:p>
    <w:p w:rsidRPr="006634E6" w:rsidR="006634E6" w:rsidP="00D522AA" w:rsidRDefault="006634E6" w14:paraId="3DD220FA" w14:textId="77777777">
      <w:pPr>
        <w:spacing w:line="244" w:lineRule="auto"/>
        <w:ind w:right="458"/>
        <w:rPr>
          <w:rFonts w:ascii="Calibri Light" w:hAnsi="Calibri Light" w:eastAsia="Calibri Light" w:cs="Calibri Light"/>
          <w:b/>
          <w:sz w:val="24"/>
          <w:szCs w:val="24"/>
        </w:rPr>
      </w:pPr>
    </w:p>
    <w:p w:rsidRPr="009C347C" w:rsidR="00DF78A3" w:rsidP="009C347C" w:rsidRDefault="00145D3C" w14:paraId="5A21AB7F" w14:textId="77777777">
      <w:pPr>
        <w:rPr>
          <w:rFonts w:ascii="Calibri Light" w:hAnsi="Calibri Light" w:cs="Calibri Light"/>
          <w:sz w:val="24"/>
          <w:szCs w:val="24"/>
        </w:rPr>
      </w:pPr>
      <w:r w:rsidRPr="00663BC9">
        <w:rPr>
          <w:rFonts w:ascii="Calibri Light" w:hAnsi="Calibri Light" w:cs="Calibri Light"/>
          <w:sz w:val="24"/>
          <w:szCs w:val="24"/>
        </w:rPr>
        <w:br w:type="page"/>
      </w:r>
      <w:r w:rsidRPr="000F70D0" w:rsidR="00DF78A3">
        <w:rPr>
          <w:rFonts w:ascii="Calibri Light" w:hAnsi="Calibri Light" w:eastAsia="Calibri Light" w:cs="Calibri Light"/>
          <w:b/>
          <w:spacing w:val="-5"/>
          <w:sz w:val="24"/>
          <w:szCs w:val="24"/>
        </w:rPr>
        <w:lastRenderedPageBreak/>
        <w:t>W</w:t>
      </w:r>
      <w:r w:rsidRPr="000F70D0" w:rsidR="00DF78A3">
        <w:rPr>
          <w:rFonts w:ascii="Calibri Light" w:hAnsi="Calibri Light" w:eastAsia="Calibri Light" w:cs="Calibri Light"/>
          <w:b/>
          <w:sz w:val="24"/>
          <w:szCs w:val="24"/>
        </w:rPr>
        <w:t>e</w:t>
      </w:r>
      <w:r w:rsidRPr="000F70D0" w:rsidR="00DF78A3">
        <w:rPr>
          <w:rFonts w:ascii="Calibri Light" w:hAnsi="Calibri Light" w:eastAsia="Calibri Light" w:cs="Calibri Light"/>
          <w:b/>
          <w:spacing w:val="-5"/>
          <w:sz w:val="24"/>
          <w:szCs w:val="24"/>
        </w:rPr>
        <w:t xml:space="preserve"> </w:t>
      </w:r>
      <w:r w:rsidRPr="000F70D0" w:rsidR="00DF78A3">
        <w:rPr>
          <w:rFonts w:ascii="Calibri Light" w:hAnsi="Calibri Light" w:eastAsia="Calibri Light" w:cs="Calibri Light"/>
          <w:b/>
          <w:sz w:val="24"/>
          <w:szCs w:val="24"/>
        </w:rPr>
        <w:t>l</w:t>
      </w:r>
      <w:r w:rsidRPr="000F70D0" w:rsidR="00DF78A3">
        <w:rPr>
          <w:rFonts w:ascii="Calibri Light" w:hAnsi="Calibri Light" w:eastAsia="Calibri Light" w:cs="Calibri Light"/>
          <w:b/>
          <w:spacing w:val="-3"/>
          <w:sz w:val="24"/>
          <w:szCs w:val="24"/>
        </w:rPr>
        <w:t>oo</w:t>
      </w:r>
      <w:r w:rsidRPr="000F70D0" w:rsidR="00DF78A3">
        <w:rPr>
          <w:rFonts w:ascii="Calibri Light" w:hAnsi="Calibri Light" w:eastAsia="Calibri Light" w:cs="Calibri Light"/>
          <w:b/>
          <w:sz w:val="24"/>
          <w:szCs w:val="24"/>
        </w:rPr>
        <w:t>k</w:t>
      </w:r>
      <w:r w:rsidRPr="000F70D0" w:rsidR="00DF78A3">
        <w:rPr>
          <w:rFonts w:ascii="Calibri Light" w:hAnsi="Calibri Light" w:eastAsia="Calibri Light" w:cs="Calibri Light"/>
          <w:b/>
          <w:spacing w:val="-5"/>
          <w:sz w:val="24"/>
          <w:szCs w:val="24"/>
        </w:rPr>
        <w:t xml:space="preserve"> </w:t>
      </w:r>
      <w:r w:rsidRPr="000F70D0" w:rsidR="00DF78A3">
        <w:rPr>
          <w:rFonts w:ascii="Calibri Light" w:hAnsi="Calibri Light" w:eastAsia="Calibri Light" w:cs="Calibri Light"/>
          <w:b/>
          <w:spacing w:val="-2"/>
          <w:sz w:val="24"/>
          <w:szCs w:val="24"/>
        </w:rPr>
        <w:t>f</w:t>
      </w:r>
      <w:r w:rsidRPr="000F70D0" w:rsidR="00DF78A3">
        <w:rPr>
          <w:rFonts w:ascii="Calibri Light" w:hAnsi="Calibri Light" w:eastAsia="Calibri Light" w:cs="Calibri Light"/>
          <w:b/>
          <w:spacing w:val="-3"/>
          <w:sz w:val="24"/>
          <w:szCs w:val="24"/>
        </w:rPr>
        <w:t>o</w:t>
      </w:r>
      <w:r w:rsidRPr="000F70D0" w:rsidR="00DF78A3">
        <w:rPr>
          <w:rFonts w:ascii="Calibri Light" w:hAnsi="Calibri Light" w:eastAsia="Calibri Light" w:cs="Calibri Light"/>
          <w:b/>
          <w:spacing w:val="-4"/>
          <w:sz w:val="24"/>
          <w:szCs w:val="24"/>
        </w:rPr>
        <w:t>rwa</w:t>
      </w:r>
      <w:r w:rsidRPr="000F70D0" w:rsidR="00DF78A3">
        <w:rPr>
          <w:rFonts w:ascii="Calibri Light" w:hAnsi="Calibri Light" w:eastAsia="Calibri Light" w:cs="Calibri Light"/>
          <w:b/>
          <w:spacing w:val="-2"/>
          <w:sz w:val="24"/>
          <w:szCs w:val="24"/>
        </w:rPr>
        <w:t>r</w:t>
      </w:r>
      <w:r w:rsidRPr="000F70D0" w:rsidR="00DF78A3">
        <w:rPr>
          <w:rFonts w:ascii="Calibri Light" w:hAnsi="Calibri Light" w:eastAsia="Calibri Light" w:cs="Calibri Light"/>
          <w:b/>
          <w:sz w:val="24"/>
          <w:szCs w:val="24"/>
        </w:rPr>
        <w:t>d</w:t>
      </w:r>
      <w:r w:rsidRPr="000F70D0" w:rsidR="00DF78A3">
        <w:rPr>
          <w:rFonts w:ascii="Calibri Light" w:hAnsi="Calibri Light" w:eastAsia="Calibri Light" w:cs="Calibri Light"/>
          <w:b/>
          <w:spacing w:val="-7"/>
          <w:sz w:val="24"/>
          <w:szCs w:val="24"/>
        </w:rPr>
        <w:t xml:space="preserve"> </w:t>
      </w:r>
      <w:r w:rsidRPr="000F70D0" w:rsidR="00DF78A3">
        <w:rPr>
          <w:rFonts w:ascii="Calibri Light" w:hAnsi="Calibri Light" w:eastAsia="Calibri Light" w:cs="Calibri Light"/>
          <w:b/>
          <w:sz w:val="24"/>
          <w:szCs w:val="24"/>
        </w:rPr>
        <w:t>to</w:t>
      </w:r>
      <w:r w:rsidRPr="000F70D0" w:rsidR="00DF78A3">
        <w:rPr>
          <w:rFonts w:ascii="Calibri Light" w:hAnsi="Calibri Light" w:eastAsia="Calibri Light" w:cs="Calibri Light"/>
          <w:b/>
          <w:spacing w:val="-6"/>
          <w:sz w:val="24"/>
          <w:szCs w:val="24"/>
        </w:rPr>
        <w:t xml:space="preserve"> </w:t>
      </w:r>
      <w:r w:rsidRPr="000F70D0" w:rsidR="00DF78A3">
        <w:rPr>
          <w:rFonts w:ascii="Calibri Light" w:hAnsi="Calibri Light" w:eastAsia="Calibri Light" w:cs="Calibri Light"/>
          <w:b/>
          <w:spacing w:val="-4"/>
          <w:sz w:val="24"/>
          <w:szCs w:val="24"/>
        </w:rPr>
        <w:t>w</w:t>
      </w:r>
      <w:r w:rsidRPr="000F70D0" w:rsidR="00DF78A3">
        <w:rPr>
          <w:rFonts w:ascii="Calibri Light" w:hAnsi="Calibri Light" w:eastAsia="Calibri Light" w:cs="Calibri Light"/>
          <w:b/>
          <w:spacing w:val="-3"/>
          <w:sz w:val="24"/>
          <w:szCs w:val="24"/>
        </w:rPr>
        <w:t>o</w:t>
      </w:r>
      <w:r w:rsidRPr="000F70D0" w:rsidR="00DF78A3">
        <w:rPr>
          <w:rFonts w:ascii="Calibri Light" w:hAnsi="Calibri Light" w:eastAsia="Calibri Light" w:cs="Calibri Light"/>
          <w:b/>
          <w:spacing w:val="-2"/>
          <w:sz w:val="24"/>
          <w:szCs w:val="24"/>
        </w:rPr>
        <w:t>r</w:t>
      </w:r>
      <w:r w:rsidRPr="000F70D0" w:rsidR="00DF78A3">
        <w:rPr>
          <w:rFonts w:ascii="Calibri Light" w:hAnsi="Calibri Light" w:eastAsia="Calibri Light" w:cs="Calibri Light"/>
          <w:b/>
          <w:spacing w:val="-3"/>
          <w:sz w:val="24"/>
          <w:szCs w:val="24"/>
        </w:rPr>
        <w:t>ki</w:t>
      </w:r>
      <w:r w:rsidRPr="000F70D0" w:rsidR="00DF78A3">
        <w:rPr>
          <w:rFonts w:ascii="Calibri Light" w:hAnsi="Calibri Light" w:eastAsia="Calibri Light" w:cs="Calibri Light"/>
          <w:b/>
          <w:spacing w:val="-2"/>
          <w:sz w:val="24"/>
          <w:szCs w:val="24"/>
        </w:rPr>
        <w:t>n</w:t>
      </w:r>
      <w:r w:rsidRPr="000F70D0" w:rsidR="00DF78A3">
        <w:rPr>
          <w:rFonts w:ascii="Calibri Light" w:hAnsi="Calibri Light" w:eastAsia="Calibri Light" w:cs="Calibri Light"/>
          <w:b/>
          <w:sz w:val="24"/>
          <w:szCs w:val="24"/>
        </w:rPr>
        <w:t>g</w:t>
      </w:r>
      <w:r w:rsidRPr="000F70D0" w:rsidR="00DF78A3">
        <w:rPr>
          <w:rFonts w:ascii="Calibri Light" w:hAnsi="Calibri Light" w:eastAsia="Calibri Light" w:cs="Calibri Light"/>
          <w:b/>
          <w:spacing w:val="-5"/>
          <w:sz w:val="24"/>
          <w:szCs w:val="24"/>
        </w:rPr>
        <w:t xml:space="preserve"> </w:t>
      </w:r>
      <w:r w:rsidRPr="000F70D0" w:rsidR="00DF78A3">
        <w:rPr>
          <w:rFonts w:ascii="Calibri Light" w:hAnsi="Calibri Light" w:eastAsia="Calibri Light" w:cs="Calibri Light"/>
          <w:b/>
          <w:spacing w:val="-3"/>
          <w:sz w:val="24"/>
          <w:szCs w:val="24"/>
        </w:rPr>
        <w:t>i</w:t>
      </w:r>
      <w:r w:rsidRPr="000F70D0" w:rsidR="00DF78A3">
        <w:rPr>
          <w:rFonts w:ascii="Calibri Light" w:hAnsi="Calibri Light" w:eastAsia="Calibri Light" w:cs="Calibri Light"/>
          <w:b/>
          <w:sz w:val="24"/>
          <w:szCs w:val="24"/>
        </w:rPr>
        <w:t>n</w:t>
      </w:r>
      <w:r w:rsidRPr="000F70D0" w:rsidR="00DF78A3">
        <w:rPr>
          <w:rFonts w:ascii="Calibri Light" w:hAnsi="Calibri Light" w:eastAsia="Calibri Light" w:cs="Calibri Light"/>
          <w:b/>
          <w:spacing w:val="-5"/>
          <w:sz w:val="24"/>
          <w:szCs w:val="24"/>
        </w:rPr>
        <w:t xml:space="preserve"> </w:t>
      </w:r>
      <w:r w:rsidRPr="000F70D0" w:rsidR="00DF78A3">
        <w:rPr>
          <w:rFonts w:ascii="Calibri Light" w:hAnsi="Calibri Light" w:eastAsia="Calibri Light" w:cs="Calibri Light"/>
          <w:b/>
          <w:spacing w:val="-2"/>
          <w:sz w:val="24"/>
          <w:szCs w:val="24"/>
        </w:rPr>
        <w:t>p</w:t>
      </w:r>
      <w:r w:rsidRPr="000F70D0" w:rsidR="00DF78A3">
        <w:rPr>
          <w:rFonts w:ascii="Calibri Light" w:hAnsi="Calibri Light" w:eastAsia="Calibri Light" w:cs="Calibri Light"/>
          <w:b/>
          <w:spacing w:val="-4"/>
          <w:sz w:val="24"/>
          <w:szCs w:val="24"/>
        </w:rPr>
        <w:t>a</w:t>
      </w:r>
      <w:r w:rsidRPr="000F70D0" w:rsidR="00DF78A3">
        <w:rPr>
          <w:rFonts w:ascii="Calibri Light" w:hAnsi="Calibri Light" w:eastAsia="Calibri Light" w:cs="Calibri Light"/>
          <w:b/>
          <w:spacing w:val="-2"/>
          <w:sz w:val="24"/>
          <w:szCs w:val="24"/>
        </w:rPr>
        <w:t>r</w:t>
      </w:r>
      <w:r w:rsidRPr="000F70D0" w:rsidR="00DF78A3">
        <w:rPr>
          <w:rFonts w:ascii="Calibri Light" w:hAnsi="Calibri Light" w:eastAsia="Calibri Light" w:cs="Calibri Light"/>
          <w:b/>
          <w:sz w:val="24"/>
          <w:szCs w:val="24"/>
        </w:rPr>
        <w:t>t</w:t>
      </w:r>
      <w:r w:rsidRPr="000F70D0" w:rsidR="00DF78A3">
        <w:rPr>
          <w:rFonts w:ascii="Calibri Light" w:hAnsi="Calibri Light" w:eastAsia="Calibri Light" w:cs="Calibri Light"/>
          <w:b/>
          <w:spacing w:val="-5"/>
          <w:sz w:val="24"/>
          <w:szCs w:val="24"/>
        </w:rPr>
        <w:t>n</w:t>
      </w:r>
      <w:r w:rsidRPr="000F70D0" w:rsidR="00DF78A3">
        <w:rPr>
          <w:rFonts w:ascii="Calibri Light" w:hAnsi="Calibri Light" w:eastAsia="Calibri Light" w:cs="Calibri Light"/>
          <w:b/>
          <w:spacing w:val="-3"/>
          <w:sz w:val="24"/>
          <w:szCs w:val="24"/>
        </w:rPr>
        <w:t>e</w:t>
      </w:r>
      <w:r w:rsidRPr="000F70D0" w:rsidR="00DF78A3">
        <w:rPr>
          <w:rFonts w:ascii="Calibri Light" w:hAnsi="Calibri Light" w:eastAsia="Calibri Light" w:cs="Calibri Light"/>
          <w:b/>
          <w:spacing w:val="-2"/>
          <w:sz w:val="24"/>
          <w:szCs w:val="24"/>
        </w:rPr>
        <w:t>rs</w:t>
      </w:r>
      <w:r w:rsidRPr="000F70D0" w:rsidR="00DF78A3">
        <w:rPr>
          <w:rFonts w:ascii="Calibri Light" w:hAnsi="Calibri Light" w:eastAsia="Calibri Light" w:cs="Calibri Light"/>
          <w:b/>
          <w:spacing w:val="-5"/>
          <w:sz w:val="24"/>
          <w:szCs w:val="24"/>
        </w:rPr>
        <w:t>h</w:t>
      </w:r>
      <w:r w:rsidRPr="000F70D0" w:rsidR="00DF78A3">
        <w:rPr>
          <w:rFonts w:ascii="Calibri Light" w:hAnsi="Calibri Light" w:eastAsia="Calibri Light" w:cs="Calibri Light"/>
          <w:b/>
          <w:sz w:val="24"/>
          <w:szCs w:val="24"/>
        </w:rPr>
        <w:t>ip</w:t>
      </w:r>
      <w:r w:rsidRPr="000F70D0" w:rsidR="00DF78A3">
        <w:rPr>
          <w:rFonts w:ascii="Calibri Light" w:hAnsi="Calibri Light" w:eastAsia="Calibri Light" w:cs="Calibri Light"/>
          <w:b/>
          <w:spacing w:val="-5"/>
          <w:sz w:val="24"/>
          <w:szCs w:val="24"/>
        </w:rPr>
        <w:t xml:space="preserve"> </w:t>
      </w:r>
      <w:r w:rsidRPr="000F70D0" w:rsidR="00DF78A3">
        <w:rPr>
          <w:rFonts w:ascii="Calibri Light" w:hAnsi="Calibri Light" w:eastAsia="Calibri Light" w:cs="Calibri Light"/>
          <w:b/>
          <w:spacing w:val="-7"/>
          <w:sz w:val="24"/>
          <w:szCs w:val="24"/>
        </w:rPr>
        <w:t>w</w:t>
      </w:r>
      <w:r w:rsidRPr="000F70D0" w:rsidR="00DF78A3">
        <w:rPr>
          <w:rFonts w:ascii="Calibri Light" w:hAnsi="Calibri Light" w:eastAsia="Calibri Light" w:cs="Calibri Light"/>
          <w:b/>
          <w:sz w:val="24"/>
          <w:szCs w:val="24"/>
        </w:rPr>
        <w:t>i</w:t>
      </w:r>
      <w:r w:rsidRPr="000F70D0" w:rsidR="00DF78A3">
        <w:rPr>
          <w:rFonts w:ascii="Calibri Light" w:hAnsi="Calibri Light" w:eastAsia="Calibri Light" w:cs="Calibri Light"/>
          <w:b/>
          <w:spacing w:val="-3"/>
          <w:sz w:val="24"/>
          <w:szCs w:val="24"/>
        </w:rPr>
        <w:t>t</w:t>
      </w:r>
      <w:r w:rsidRPr="000F70D0" w:rsidR="00DF78A3">
        <w:rPr>
          <w:rFonts w:ascii="Calibri Light" w:hAnsi="Calibri Light" w:eastAsia="Calibri Light" w:cs="Calibri Light"/>
          <w:b/>
          <w:sz w:val="24"/>
          <w:szCs w:val="24"/>
        </w:rPr>
        <w:t>h</w:t>
      </w:r>
      <w:r w:rsidRPr="000F70D0" w:rsidR="00DF78A3">
        <w:rPr>
          <w:rFonts w:ascii="Calibri Light" w:hAnsi="Calibri Light" w:eastAsia="Calibri Light" w:cs="Calibri Light"/>
          <w:b/>
          <w:spacing w:val="-5"/>
          <w:sz w:val="24"/>
          <w:szCs w:val="24"/>
        </w:rPr>
        <w:t xml:space="preserve"> </w:t>
      </w:r>
      <w:r w:rsidRPr="000F70D0" w:rsidR="00DF78A3">
        <w:rPr>
          <w:rFonts w:ascii="Calibri Light" w:hAnsi="Calibri Light" w:eastAsia="Calibri Light" w:cs="Calibri Light"/>
          <w:b/>
          <w:spacing w:val="-3"/>
          <w:sz w:val="24"/>
          <w:szCs w:val="24"/>
        </w:rPr>
        <w:t>y</w:t>
      </w:r>
      <w:r w:rsidRPr="000F70D0" w:rsidR="00DF78A3">
        <w:rPr>
          <w:rFonts w:ascii="Calibri Light" w:hAnsi="Calibri Light" w:eastAsia="Calibri Light" w:cs="Calibri Light"/>
          <w:b/>
          <w:spacing w:val="-5"/>
          <w:sz w:val="24"/>
          <w:szCs w:val="24"/>
        </w:rPr>
        <w:t>o</w:t>
      </w:r>
      <w:r w:rsidRPr="000F70D0" w:rsidR="00DF78A3">
        <w:rPr>
          <w:rFonts w:ascii="Calibri Light" w:hAnsi="Calibri Light" w:eastAsia="Calibri Light" w:cs="Calibri Light"/>
          <w:b/>
          <w:sz w:val="24"/>
          <w:szCs w:val="24"/>
        </w:rPr>
        <w:t>u</w:t>
      </w:r>
      <w:r w:rsidRPr="000F70D0" w:rsidR="00DF78A3">
        <w:rPr>
          <w:rFonts w:ascii="Calibri Light" w:hAnsi="Calibri Light" w:eastAsia="Calibri Light" w:cs="Calibri Light"/>
          <w:b/>
          <w:spacing w:val="-5"/>
          <w:sz w:val="24"/>
          <w:szCs w:val="24"/>
        </w:rPr>
        <w:t xml:space="preserve"> </w:t>
      </w:r>
      <w:r w:rsidRPr="000F70D0" w:rsidR="00DF78A3">
        <w:rPr>
          <w:rFonts w:ascii="Calibri Light" w:hAnsi="Calibri Light" w:eastAsia="Calibri Light" w:cs="Calibri Light"/>
          <w:b/>
          <w:spacing w:val="-1"/>
          <w:sz w:val="24"/>
          <w:szCs w:val="24"/>
        </w:rPr>
        <w:t>a</w:t>
      </w:r>
      <w:r w:rsidRPr="000F70D0" w:rsidR="00DF78A3">
        <w:rPr>
          <w:rFonts w:ascii="Calibri Light" w:hAnsi="Calibri Light" w:eastAsia="Calibri Light" w:cs="Calibri Light"/>
          <w:b/>
          <w:spacing w:val="-5"/>
          <w:sz w:val="24"/>
          <w:szCs w:val="24"/>
        </w:rPr>
        <w:t>n</w:t>
      </w:r>
      <w:r w:rsidRPr="000F70D0" w:rsidR="00DF78A3">
        <w:rPr>
          <w:rFonts w:ascii="Calibri Light" w:hAnsi="Calibri Light" w:eastAsia="Calibri Light" w:cs="Calibri Light"/>
          <w:b/>
          <w:sz w:val="24"/>
          <w:szCs w:val="24"/>
        </w:rPr>
        <w:t>d</w:t>
      </w:r>
      <w:r w:rsidRPr="000F70D0" w:rsidR="00DF78A3">
        <w:rPr>
          <w:rFonts w:ascii="Calibri Light" w:hAnsi="Calibri Light" w:eastAsia="Calibri Light" w:cs="Calibri Light"/>
          <w:b/>
          <w:spacing w:val="-5"/>
          <w:sz w:val="24"/>
          <w:szCs w:val="24"/>
        </w:rPr>
        <w:t xml:space="preserve"> </w:t>
      </w:r>
      <w:r w:rsidRPr="000F70D0" w:rsidR="00DF78A3">
        <w:rPr>
          <w:rFonts w:ascii="Calibri Light" w:hAnsi="Calibri Light" w:eastAsia="Calibri Light" w:cs="Calibri Light"/>
          <w:b/>
          <w:spacing w:val="-3"/>
          <w:sz w:val="24"/>
          <w:szCs w:val="24"/>
        </w:rPr>
        <w:t>y</w:t>
      </w:r>
      <w:r w:rsidRPr="000F70D0" w:rsidR="00DF78A3">
        <w:rPr>
          <w:rFonts w:ascii="Calibri Light" w:hAnsi="Calibri Light" w:eastAsia="Calibri Light" w:cs="Calibri Light"/>
          <w:b/>
          <w:spacing w:val="-5"/>
          <w:sz w:val="24"/>
          <w:szCs w:val="24"/>
        </w:rPr>
        <w:t>o</w:t>
      </w:r>
      <w:r w:rsidRPr="000F70D0" w:rsidR="00DF78A3">
        <w:rPr>
          <w:rFonts w:ascii="Calibri Light" w:hAnsi="Calibri Light" w:eastAsia="Calibri Light" w:cs="Calibri Light"/>
          <w:b/>
          <w:spacing w:val="-2"/>
          <w:sz w:val="24"/>
          <w:szCs w:val="24"/>
        </w:rPr>
        <w:t>u</w:t>
      </w:r>
      <w:r w:rsidRPr="000F70D0" w:rsidR="00DF78A3">
        <w:rPr>
          <w:rFonts w:ascii="Calibri Light" w:hAnsi="Calibri Light" w:eastAsia="Calibri Light" w:cs="Calibri Light"/>
          <w:b/>
          <w:sz w:val="24"/>
          <w:szCs w:val="24"/>
        </w:rPr>
        <w:t xml:space="preserve">r </w:t>
      </w:r>
      <w:r w:rsidRPr="000F70D0" w:rsidR="00DF78A3">
        <w:rPr>
          <w:rFonts w:ascii="Calibri Light" w:hAnsi="Calibri Light" w:eastAsia="Calibri Light" w:cs="Calibri Light"/>
          <w:b/>
          <w:spacing w:val="-2"/>
          <w:sz w:val="24"/>
          <w:szCs w:val="24"/>
        </w:rPr>
        <w:t>ch</w:t>
      </w:r>
      <w:r w:rsidRPr="000F70D0" w:rsidR="00DF78A3">
        <w:rPr>
          <w:rFonts w:ascii="Calibri Light" w:hAnsi="Calibri Light" w:eastAsia="Calibri Light" w:cs="Calibri Light"/>
          <w:b/>
          <w:spacing w:val="-3"/>
          <w:sz w:val="24"/>
          <w:szCs w:val="24"/>
        </w:rPr>
        <w:t>i</w:t>
      </w:r>
      <w:r w:rsidRPr="000F70D0" w:rsidR="00DF78A3">
        <w:rPr>
          <w:rFonts w:ascii="Calibri Light" w:hAnsi="Calibri Light" w:eastAsia="Calibri Light" w:cs="Calibri Light"/>
          <w:b/>
          <w:sz w:val="24"/>
          <w:szCs w:val="24"/>
        </w:rPr>
        <w:t>l</w:t>
      </w:r>
      <w:r w:rsidRPr="000F70D0" w:rsidR="00DF78A3">
        <w:rPr>
          <w:rFonts w:ascii="Calibri Light" w:hAnsi="Calibri Light" w:eastAsia="Calibri Light" w:cs="Calibri Light"/>
          <w:b/>
          <w:spacing w:val="-5"/>
          <w:sz w:val="24"/>
          <w:szCs w:val="24"/>
        </w:rPr>
        <w:t>d</w:t>
      </w:r>
      <w:r w:rsidRPr="000F70D0" w:rsidR="00DF78A3">
        <w:rPr>
          <w:rFonts w:ascii="Calibri Light" w:hAnsi="Calibri Light" w:eastAsia="Calibri Light" w:cs="Calibri Light"/>
          <w:b/>
          <w:spacing w:val="-2"/>
          <w:sz w:val="24"/>
          <w:szCs w:val="24"/>
        </w:rPr>
        <w:t>r</w:t>
      </w:r>
      <w:r w:rsidRPr="000F70D0" w:rsidR="00DF78A3">
        <w:rPr>
          <w:rFonts w:ascii="Calibri Light" w:hAnsi="Calibri Light" w:eastAsia="Calibri Light" w:cs="Calibri Light"/>
          <w:b/>
          <w:spacing w:val="-3"/>
          <w:sz w:val="24"/>
          <w:szCs w:val="24"/>
        </w:rPr>
        <w:t>e</w:t>
      </w:r>
      <w:r w:rsidRPr="000F70D0" w:rsidR="00DF78A3">
        <w:rPr>
          <w:rFonts w:ascii="Calibri Light" w:hAnsi="Calibri Light" w:eastAsia="Calibri Light" w:cs="Calibri Light"/>
          <w:b/>
          <w:sz w:val="24"/>
          <w:szCs w:val="24"/>
        </w:rPr>
        <w:t>n</w:t>
      </w:r>
      <w:r w:rsidRPr="000F70D0" w:rsidR="00DF78A3">
        <w:rPr>
          <w:rFonts w:ascii="Calibri Light" w:hAnsi="Calibri Light" w:eastAsia="Calibri Light" w:cs="Calibri Light"/>
          <w:b/>
          <w:spacing w:val="-7"/>
          <w:sz w:val="24"/>
          <w:szCs w:val="24"/>
        </w:rPr>
        <w:t xml:space="preserve"> </w:t>
      </w:r>
      <w:r w:rsidRPr="000F70D0" w:rsidR="00DF78A3">
        <w:rPr>
          <w:rFonts w:ascii="Calibri Light" w:hAnsi="Calibri Light" w:eastAsia="Calibri Light" w:cs="Calibri Light"/>
          <w:b/>
          <w:spacing w:val="-1"/>
          <w:sz w:val="24"/>
          <w:szCs w:val="24"/>
        </w:rPr>
        <w:t>a</w:t>
      </w:r>
      <w:r w:rsidRPr="000F70D0" w:rsidR="00DF78A3">
        <w:rPr>
          <w:rFonts w:ascii="Calibri Light" w:hAnsi="Calibri Light" w:eastAsia="Calibri Light" w:cs="Calibri Light"/>
          <w:b/>
          <w:sz w:val="24"/>
          <w:szCs w:val="24"/>
        </w:rPr>
        <w:t>s</w:t>
      </w:r>
      <w:r w:rsidRPr="000F70D0" w:rsidR="00DF78A3">
        <w:rPr>
          <w:rFonts w:ascii="Calibri Light" w:hAnsi="Calibri Light" w:eastAsia="Calibri Light" w:cs="Calibri Light"/>
          <w:b/>
          <w:spacing w:val="-5"/>
          <w:sz w:val="24"/>
          <w:szCs w:val="24"/>
        </w:rPr>
        <w:t xml:space="preserve"> </w:t>
      </w:r>
      <w:r w:rsidRPr="000F70D0" w:rsidR="00DF78A3">
        <w:rPr>
          <w:rFonts w:ascii="Calibri Light" w:hAnsi="Calibri Light" w:eastAsia="Calibri Light" w:cs="Calibri Light"/>
          <w:b/>
          <w:spacing w:val="-3"/>
          <w:sz w:val="24"/>
          <w:szCs w:val="24"/>
        </w:rPr>
        <w:t>yo</w:t>
      </w:r>
      <w:r w:rsidRPr="000F70D0" w:rsidR="00DF78A3">
        <w:rPr>
          <w:rFonts w:ascii="Calibri Light" w:hAnsi="Calibri Light" w:eastAsia="Calibri Light" w:cs="Calibri Light"/>
          <w:b/>
          <w:sz w:val="24"/>
          <w:szCs w:val="24"/>
        </w:rPr>
        <w:t>u</w:t>
      </w:r>
      <w:r w:rsidRPr="000F70D0" w:rsidR="00DF78A3">
        <w:rPr>
          <w:rFonts w:ascii="Calibri Light" w:hAnsi="Calibri Light" w:eastAsia="Calibri Light" w:cs="Calibri Light"/>
          <w:b/>
          <w:spacing w:val="-7"/>
          <w:sz w:val="24"/>
          <w:szCs w:val="24"/>
        </w:rPr>
        <w:t xml:space="preserve"> </w:t>
      </w:r>
      <w:r w:rsidRPr="000F70D0" w:rsidR="00DF78A3">
        <w:rPr>
          <w:rFonts w:ascii="Calibri Light" w:hAnsi="Calibri Light" w:eastAsia="Calibri Light" w:cs="Calibri Light"/>
          <w:b/>
          <w:spacing w:val="-5"/>
          <w:sz w:val="24"/>
          <w:szCs w:val="24"/>
        </w:rPr>
        <w:t>b</w:t>
      </w:r>
      <w:r w:rsidRPr="000F70D0" w:rsidR="00DF78A3">
        <w:rPr>
          <w:rFonts w:ascii="Calibri Light" w:hAnsi="Calibri Light" w:eastAsia="Calibri Light" w:cs="Calibri Light"/>
          <w:b/>
          <w:spacing w:val="-3"/>
          <w:sz w:val="24"/>
          <w:szCs w:val="24"/>
        </w:rPr>
        <w:t>e</w:t>
      </w:r>
      <w:r w:rsidRPr="000F70D0" w:rsidR="00DF78A3">
        <w:rPr>
          <w:rFonts w:ascii="Calibri Light" w:hAnsi="Calibri Light" w:eastAsia="Calibri Light" w:cs="Calibri Light"/>
          <w:b/>
          <w:spacing w:val="-2"/>
          <w:sz w:val="24"/>
          <w:szCs w:val="24"/>
        </w:rPr>
        <w:t>c</w:t>
      </w:r>
      <w:r w:rsidRPr="000F70D0" w:rsidR="00DF78A3">
        <w:rPr>
          <w:rFonts w:ascii="Calibri Light" w:hAnsi="Calibri Light" w:eastAsia="Calibri Light" w:cs="Calibri Light"/>
          <w:b/>
          <w:spacing w:val="-3"/>
          <w:sz w:val="24"/>
          <w:szCs w:val="24"/>
        </w:rPr>
        <w:t>o</w:t>
      </w:r>
      <w:r w:rsidRPr="000F70D0" w:rsidR="00DF78A3">
        <w:rPr>
          <w:rFonts w:ascii="Calibri Light" w:hAnsi="Calibri Light" w:eastAsia="Calibri Light" w:cs="Calibri Light"/>
          <w:b/>
          <w:spacing w:val="-6"/>
          <w:sz w:val="24"/>
          <w:szCs w:val="24"/>
        </w:rPr>
        <w:t>m</w:t>
      </w:r>
      <w:r w:rsidRPr="000F70D0" w:rsidR="00DF78A3">
        <w:rPr>
          <w:rFonts w:ascii="Calibri Light" w:hAnsi="Calibri Light" w:eastAsia="Calibri Light" w:cs="Calibri Light"/>
          <w:b/>
          <w:sz w:val="24"/>
          <w:szCs w:val="24"/>
        </w:rPr>
        <w:t>e</w:t>
      </w:r>
      <w:r w:rsidRPr="000F70D0" w:rsidR="00DF78A3">
        <w:rPr>
          <w:rFonts w:ascii="Calibri Light" w:hAnsi="Calibri Light" w:eastAsia="Calibri Light" w:cs="Calibri Light"/>
          <w:b/>
          <w:spacing w:val="-5"/>
          <w:sz w:val="24"/>
          <w:szCs w:val="24"/>
        </w:rPr>
        <w:t xml:space="preserve"> p</w:t>
      </w:r>
      <w:r w:rsidRPr="000F70D0" w:rsidR="00DF78A3">
        <w:rPr>
          <w:rFonts w:ascii="Calibri Light" w:hAnsi="Calibri Light" w:eastAsia="Calibri Light" w:cs="Calibri Light"/>
          <w:b/>
          <w:spacing w:val="-1"/>
          <w:sz w:val="24"/>
          <w:szCs w:val="24"/>
        </w:rPr>
        <w:t>a</w:t>
      </w:r>
      <w:r w:rsidRPr="000F70D0" w:rsidR="00DF78A3">
        <w:rPr>
          <w:rFonts w:ascii="Calibri Light" w:hAnsi="Calibri Light" w:eastAsia="Calibri Light" w:cs="Calibri Light"/>
          <w:b/>
          <w:spacing w:val="-2"/>
          <w:sz w:val="24"/>
          <w:szCs w:val="24"/>
        </w:rPr>
        <w:t>r</w:t>
      </w:r>
      <w:r w:rsidRPr="000F70D0" w:rsidR="00DF78A3">
        <w:rPr>
          <w:rFonts w:ascii="Calibri Light" w:hAnsi="Calibri Light" w:eastAsia="Calibri Light" w:cs="Calibri Light"/>
          <w:b/>
          <w:sz w:val="24"/>
          <w:szCs w:val="24"/>
        </w:rPr>
        <w:t>t</w:t>
      </w:r>
      <w:r w:rsidRPr="000F70D0" w:rsidR="00DF78A3">
        <w:rPr>
          <w:rFonts w:ascii="Calibri Light" w:hAnsi="Calibri Light" w:eastAsia="Calibri Light" w:cs="Calibri Light"/>
          <w:b/>
          <w:spacing w:val="-3"/>
          <w:sz w:val="24"/>
          <w:szCs w:val="24"/>
        </w:rPr>
        <w:t xml:space="preserve"> o</w:t>
      </w:r>
      <w:r w:rsidRPr="000F70D0" w:rsidR="00DF78A3">
        <w:rPr>
          <w:rFonts w:ascii="Calibri Light" w:hAnsi="Calibri Light" w:eastAsia="Calibri Light" w:cs="Calibri Light"/>
          <w:b/>
          <w:sz w:val="24"/>
          <w:szCs w:val="24"/>
        </w:rPr>
        <w:t>f</w:t>
      </w:r>
      <w:r w:rsidRPr="000F70D0" w:rsidR="00DF78A3">
        <w:rPr>
          <w:rFonts w:ascii="Calibri Light" w:hAnsi="Calibri Light" w:eastAsia="Calibri Light" w:cs="Calibri Light"/>
          <w:b/>
          <w:spacing w:val="-7"/>
          <w:sz w:val="24"/>
          <w:szCs w:val="24"/>
        </w:rPr>
        <w:t xml:space="preserve"> </w:t>
      </w:r>
      <w:r w:rsidRPr="000F70D0" w:rsidR="00DF78A3">
        <w:rPr>
          <w:rFonts w:ascii="Calibri Light" w:hAnsi="Calibri Light" w:eastAsia="Calibri Light" w:cs="Calibri Light"/>
          <w:b/>
          <w:sz w:val="24"/>
          <w:szCs w:val="24"/>
        </w:rPr>
        <w:t>t</w:t>
      </w:r>
      <w:r w:rsidRPr="000F70D0" w:rsidR="00DF78A3">
        <w:rPr>
          <w:rFonts w:ascii="Calibri Light" w:hAnsi="Calibri Light" w:eastAsia="Calibri Light" w:cs="Calibri Light"/>
          <w:b/>
          <w:spacing w:val="-5"/>
          <w:sz w:val="24"/>
          <w:szCs w:val="24"/>
        </w:rPr>
        <w:t>h</w:t>
      </w:r>
      <w:r w:rsidRPr="000F70D0" w:rsidR="00DF78A3">
        <w:rPr>
          <w:rFonts w:ascii="Calibri Light" w:hAnsi="Calibri Light" w:eastAsia="Calibri Light" w:cs="Calibri Light"/>
          <w:b/>
          <w:sz w:val="24"/>
          <w:szCs w:val="24"/>
        </w:rPr>
        <w:t>e</w:t>
      </w:r>
      <w:r w:rsidRPr="000F70D0" w:rsidR="00DF78A3">
        <w:rPr>
          <w:rFonts w:ascii="Calibri Light" w:hAnsi="Calibri Light" w:eastAsia="Calibri Light" w:cs="Calibri Light"/>
          <w:b/>
          <w:spacing w:val="-5"/>
          <w:sz w:val="24"/>
          <w:szCs w:val="24"/>
        </w:rPr>
        <w:t xml:space="preserve"> </w:t>
      </w:r>
      <w:r w:rsidRPr="000F70D0" w:rsidR="00DF78A3">
        <w:rPr>
          <w:rFonts w:ascii="Calibri Light" w:hAnsi="Calibri Light" w:eastAsia="Calibri Light" w:cs="Calibri Light"/>
          <w:b/>
          <w:spacing w:val="-3"/>
          <w:sz w:val="24"/>
          <w:szCs w:val="24"/>
        </w:rPr>
        <w:t>O</w:t>
      </w:r>
      <w:r w:rsidRPr="000F70D0" w:rsidR="00DF78A3">
        <w:rPr>
          <w:rFonts w:ascii="Calibri Light" w:hAnsi="Calibri Light" w:eastAsia="Calibri Light" w:cs="Calibri Light"/>
          <w:b/>
          <w:spacing w:val="-2"/>
          <w:sz w:val="24"/>
          <w:szCs w:val="24"/>
        </w:rPr>
        <w:t>r</w:t>
      </w:r>
      <w:r w:rsidRPr="000F70D0" w:rsidR="00DF78A3">
        <w:rPr>
          <w:rFonts w:ascii="Calibri Light" w:hAnsi="Calibri Light" w:eastAsia="Calibri Light" w:cs="Calibri Light"/>
          <w:b/>
          <w:spacing w:val="-4"/>
          <w:sz w:val="24"/>
          <w:szCs w:val="24"/>
        </w:rPr>
        <w:t>c</w:t>
      </w:r>
      <w:r w:rsidRPr="000F70D0" w:rsidR="00DF78A3">
        <w:rPr>
          <w:rFonts w:ascii="Calibri Light" w:hAnsi="Calibri Light" w:eastAsia="Calibri Light" w:cs="Calibri Light"/>
          <w:b/>
          <w:spacing w:val="-2"/>
          <w:sz w:val="24"/>
          <w:szCs w:val="24"/>
        </w:rPr>
        <w:t>h</w:t>
      </w:r>
      <w:r w:rsidRPr="000F70D0" w:rsidR="00DF78A3">
        <w:rPr>
          <w:rFonts w:ascii="Calibri Light" w:hAnsi="Calibri Light" w:eastAsia="Calibri Light" w:cs="Calibri Light"/>
          <w:b/>
          <w:spacing w:val="-4"/>
          <w:sz w:val="24"/>
          <w:szCs w:val="24"/>
        </w:rPr>
        <w:t>a</w:t>
      </w:r>
      <w:r w:rsidRPr="000F70D0" w:rsidR="00DF78A3">
        <w:rPr>
          <w:rFonts w:ascii="Calibri Light" w:hAnsi="Calibri Light" w:eastAsia="Calibri Light" w:cs="Calibri Light"/>
          <w:b/>
          <w:spacing w:val="-2"/>
          <w:sz w:val="24"/>
          <w:szCs w:val="24"/>
        </w:rPr>
        <w:t>r</w:t>
      </w:r>
      <w:r w:rsidRPr="000F70D0" w:rsidR="00DF78A3">
        <w:rPr>
          <w:rFonts w:ascii="Calibri Light" w:hAnsi="Calibri Light" w:eastAsia="Calibri Light" w:cs="Calibri Light"/>
          <w:b/>
          <w:sz w:val="24"/>
          <w:szCs w:val="24"/>
        </w:rPr>
        <w:t>d</w:t>
      </w:r>
      <w:r w:rsidRPr="000F70D0" w:rsidR="00DF78A3">
        <w:rPr>
          <w:rFonts w:ascii="Calibri Light" w:hAnsi="Calibri Light" w:eastAsia="Calibri Light" w:cs="Calibri Light"/>
          <w:b/>
          <w:spacing w:val="-5"/>
          <w:sz w:val="24"/>
          <w:szCs w:val="24"/>
        </w:rPr>
        <w:t xml:space="preserve"> </w:t>
      </w:r>
      <w:r w:rsidRPr="000F70D0" w:rsidR="00DF78A3">
        <w:rPr>
          <w:rFonts w:ascii="Calibri Light" w:hAnsi="Calibri Light" w:eastAsia="Calibri Light" w:cs="Calibri Light"/>
          <w:b/>
          <w:spacing w:val="-2"/>
          <w:sz w:val="24"/>
          <w:szCs w:val="24"/>
        </w:rPr>
        <w:t>L</w:t>
      </w:r>
      <w:r w:rsidRPr="000F70D0" w:rsidR="00DF78A3">
        <w:rPr>
          <w:rFonts w:ascii="Calibri Light" w:hAnsi="Calibri Light" w:eastAsia="Calibri Light" w:cs="Calibri Light"/>
          <w:b/>
          <w:spacing w:val="-5"/>
          <w:sz w:val="24"/>
          <w:szCs w:val="24"/>
        </w:rPr>
        <w:t>e</w:t>
      </w:r>
      <w:r w:rsidRPr="000F70D0" w:rsidR="00DF78A3">
        <w:rPr>
          <w:rFonts w:ascii="Calibri Light" w:hAnsi="Calibri Light" w:eastAsia="Calibri Light" w:cs="Calibri Light"/>
          <w:b/>
          <w:spacing w:val="-1"/>
          <w:sz w:val="24"/>
          <w:szCs w:val="24"/>
        </w:rPr>
        <w:t>a</w:t>
      </w:r>
      <w:r w:rsidRPr="000F70D0" w:rsidR="00DF78A3">
        <w:rPr>
          <w:rFonts w:ascii="Calibri Light" w:hAnsi="Calibri Light" w:eastAsia="Calibri Light" w:cs="Calibri Light"/>
          <w:b/>
          <w:spacing w:val="-4"/>
          <w:sz w:val="24"/>
          <w:szCs w:val="24"/>
        </w:rPr>
        <w:t>r</w:t>
      </w:r>
      <w:r w:rsidRPr="000F70D0" w:rsidR="00DF78A3">
        <w:rPr>
          <w:rFonts w:ascii="Calibri Light" w:hAnsi="Calibri Light" w:eastAsia="Calibri Light" w:cs="Calibri Light"/>
          <w:b/>
          <w:spacing w:val="-2"/>
          <w:sz w:val="24"/>
          <w:szCs w:val="24"/>
        </w:rPr>
        <w:t>n</w:t>
      </w:r>
      <w:r w:rsidRPr="000F70D0" w:rsidR="00DF78A3">
        <w:rPr>
          <w:rFonts w:ascii="Calibri Light" w:hAnsi="Calibri Light" w:eastAsia="Calibri Light" w:cs="Calibri Light"/>
          <w:b/>
          <w:spacing w:val="-3"/>
          <w:sz w:val="24"/>
          <w:szCs w:val="24"/>
        </w:rPr>
        <w:t>i</w:t>
      </w:r>
      <w:r w:rsidRPr="000F70D0" w:rsidR="00DF78A3">
        <w:rPr>
          <w:rFonts w:ascii="Calibri Light" w:hAnsi="Calibri Light" w:eastAsia="Calibri Light" w:cs="Calibri Light"/>
          <w:b/>
          <w:spacing w:val="-2"/>
          <w:sz w:val="24"/>
          <w:szCs w:val="24"/>
        </w:rPr>
        <w:t>n</w:t>
      </w:r>
      <w:r w:rsidRPr="000F70D0" w:rsidR="00DF78A3">
        <w:rPr>
          <w:rFonts w:ascii="Calibri Light" w:hAnsi="Calibri Light" w:eastAsia="Calibri Light" w:cs="Calibri Light"/>
          <w:b/>
          <w:sz w:val="24"/>
          <w:szCs w:val="24"/>
        </w:rPr>
        <w:t>g</w:t>
      </w:r>
      <w:r w:rsidRPr="000F70D0" w:rsidR="00DF78A3">
        <w:rPr>
          <w:rFonts w:ascii="Calibri Light" w:hAnsi="Calibri Light" w:eastAsia="Calibri Light" w:cs="Calibri Light"/>
          <w:b/>
          <w:spacing w:val="-5"/>
          <w:sz w:val="24"/>
          <w:szCs w:val="24"/>
        </w:rPr>
        <w:t xml:space="preserve"> </w:t>
      </w:r>
      <w:r w:rsidRPr="000F70D0" w:rsidR="00DF78A3">
        <w:rPr>
          <w:rFonts w:ascii="Calibri Light" w:hAnsi="Calibri Light" w:eastAsia="Calibri Light" w:cs="Calibri Light"/>
          <w:b/>
          <w:spacing w:val="-3"/>
          <w:sz w:val="24"/>
          <w:szCs w:val="24"/>
        </w:rPr>
        <w:t>Co</w:t>
      </w:r>
      <w:r w:rsidRPr="000F70D0" w:rsidR="00DF78A3">
        <w:rPr>
          <w:rFonts w:ascii="Calibri Light" w:hAnsi="Calibri Light" w:eastAsia="Calibri Light" w:cs="Calibri Light"/>
          <w:b/>
          <w:spacing w:val="-6"/>
          <w:sz w:val="24"/>
          <w:szCs w:val="24"/>
        </w:rPr>
        <w:t>m</w:t>
      </w:r>
      <w:r w:rsidRPr="000F70D0" w:rsidR="00DF78A3">
        <w:rPr>
          <w:rFonts w:ascii="Calibri Light" w:hAnsi="Calibri Light" w:eastAsia="Calibri Light" w:cs="Calibri Light"/>
          <w:b/>
          <w:spacing w:val="-4"/>
          <w:sz w:val="24"/>
          <w:szCs w:val="24"/>
        </w:rPr>
        <w:t>m</w:t>
      </w:r>
      <w:r w:rsidRPr="000F70D0" w:rsidR="00DF78A3">
        <w:rPr>
          <w:rFonts w:ascii="Calibri Light" w:hAnsi="Calibri Light" w:eastAsia="Calibri Light" w:cs="Calibri Light"/>
          <w:b/>
          <w:spacing w:val="-5"/>
          <w:sz w:val="24"/>
          <w:szCs w:val="24"/>
        </w:rPr>
        <w:t>u</w:t>
      </w:r>
      <w:r w:rsidRPr="000F70D0" w:rsidR="00DF78A3">
        <w:rPr>
          <w:rFonts w:ascii="Calibri Light" w:hAnsi="Calibri Light" w:eastAsia="Calibri Light" w:cs="Calibri Light"/>
          <w:b/>
          <w:spacing w:val="-2"/>
          <w:sz w:val="24"/>
          <w:szCs w:val="24"/>
        </w:rPr>
        <w:t>n</w:t>
      </w:r>
      <w:r w:rsidRPr="000F70D0" w:rsidR="00DF78A3">
        <w:rPr>
          <w:rFonts w:ascii="Calibri Light" w:hAnsi="Calibri Light" w:eastAsia="Calibri Light" w:cs="Calibri Light"/>
          <w:b/>
          <w:spacing w:val="-3"/>
          <w:sz w:val="24"/>
          <w:szCs w:val="24"/>
        </w:rPr>
        <w:t>i</w:t>
      </w:r>
      <w:r w:rsidRPr="000F70D0" w:rsidR="00DF78A3">
        <w:rPr>
          <w:rFonts w:ascii="Calibri Light" w:hAnsi="Calibri Light" w:eastAsia="Calibri Light" w:cs="Calibri Light"/>
          <w:b/>
          <w:sz w:val="24"/>
          <w:szCs w:val="24"/>
        </w:rPr>
        <w:t>t</w:t>
      </w:r>
      <w:r w:rsidRPr="000F70D0" w:rsidR="00DF78A3">
        <w:rPr>
          <w:rFonts w:ascii="Calibri Light" w:hAnsi="Calibri Light" w:eastAsia="Calibri Light" w:cs="Calibri Light"/>
          <w:b/>
          <w:spacing w:val="-3"/>
          <w:sz w:val="24"/>
          <w:szCs w:val="24"/>
        </w:rPr>
        <w:t>y</w:t>
      </w:r>
      <w:r w:rsidRPr="000F70D0" w:rsidR="00DF78A3">
        <w:rPr>
          <w:rFonts w:ascii="Calibri Light" w:hAnsi="Calibri Light" w:eastAsia="Calibri Light" w:cs="Calibri Light"/>
          <w:b/>
          <w:sz w:val="24"/>
          <w:szCs w:val="24"/>
        </w:rPr>
        <w:t>.</w:t>
      </w:r>
    </w:p>
    <w:p w:rsidRPr="000F70D0" w:rsidR="0048314E" w:rsidRDefault="0048314E" w14:paraId="3F904CCB" w14:textId="77777777">
      <w:pPr>
        <w:rPr>
          <w:rFonts w:ascii="Calibri Light" w:hAnsi="Calibri Light" w:cs="Calibri Light"/>
          <w:b/>
          <w:color w:val="000000"/>
          <w:sz w:val="24"/>
          <w:szCs w:val="24"/>
        </w:rPr>
      </w:pPr>
      <w:r w:rsidRPr="000F70D0">
        <w:rPr>
          <w:rFonts w:ascii="Calibri Light" w:hAnsi="Calibri Light" w:cs="Calibri Light"/>
          <w:b/>
          <w:sz w:val="24"/>
          <w:szCs w:val="24"/>
        </w:rPr>
        <w:br w:type="page"/>
      </w:r>
    </w:p>
    <w:p w:rsidRPr="00663BC9" w:rsidR="0024465E" w:rsidRDefault="0024465E" w14:paraId="040360B8" w14:textId="77777777">
      <w:pPr>
        <w:spacing w:line="200" w:lineRule="exact"/>
        <w:rPr>
          <w:rFonts w:ascii="Calibri Light" w:hAnsi="Calibri Light" w:cs="Calibri Light"/>
          <w:sz w:val="24"/>
          <w:szCs w:val="24"/>
        </w:rPr>
      </w:pPr>
    </w:p>
    <w:p w:rsidRPr="00663BC9" w:rsidR="0024465E" w:rsidRDefault="0024465E" w14:paraId="17A1CA98" w14:textId="77777777">
      <w:pPr>
        <w:spacing w:line="200" w:lineRule="exact"/>
        <w:rPr>
          <w:rFonts w:ascii="Calibri Light" w:hAnsi="Calibri Light" w:cs="Calibri Light"/>
          <w:sz w:val="24"/>
          <w:szCs w:val="24"/>
        </w:rPr>
      </w:pPr>
    </w:p>
    <w:p w:rsidRPr="00663BC9" w:rsidR="0024465E" w:rsidRDefault="0024465E" w14:paraId="1A55251A" w14:textId="77777777">
      <w:pPr>
        <w:spacing w:line="200" w:lineRule="exact"/>
        <w:rPr>
          <w:rFonts w:ascii="Calibri Light" w:hAnsi="Calibri Light" w:cs="Calibri Light"/>
          <w:sz w:val="24"/>
          <w:szCs w:val="24"/>
        </w:rPr>
      </w:pPr>
    </w:p>
    <w:p w:rsidRPr="00663BC9" w:rsidR="0024465E" w:rsidRDefault="0024465E" w14:paraId="4F6D2C48" w14:textId="77777777">
      <w:pPr>
        <w:spacing w:line="200" w:lineRule="exact"/>
        <w:rPr>
          <w:rFonts w:ascii="Calibri Light" w:hAnsi="Calibri Light" w:cs="Calibri Light"/>
          <w:sz w:val="24"/>
          <w:szCs w:val="24"/>
        </w:rPr>
      </w:pPr>
    </w:p>
    <w:p w:rsidRPr="00663BC9" w:rsidR="0024465E" w:rsidRDefault="0024465E" w14:paraId="31F27C88" w14:textId="77777777">
      <w:pPr>
        <w:spacing w:line="200" w:lineRule="exact"/>
        <w:rPr>
          <w:rFonts w:ascii="Calibri Light" w:hAnsi="Calibri Light" w:cs="Calibri Light"/>
          <w:sz w:val="24"/>
          <w:szCs w:val="24"/>
        </w:rPr>
      </w:pPr>
    </w:p>
    <w:p w:rsidRPr="00663BC9" w:rsidR="0024465E" w:rsidRDefault="0024465E" w14:paraId="79B88F8C" w14:textId="77777777">
      <w:pPr>
        <w:spacing w:line="200" w:lineRule="exact"/>
        <w:rPr>
          <w:rFonts w:ascii="Calibri Light" w:hAnsi="Calibri Light" w:cs="Calibri Light"/>
          <w:sz w:val="24"/>
          <w:szCs w:val="24"/>
        </w:rPr>
      </w:pPr>
    </w:p>
    <w:p w:rsidRPr="00663BC9" w:rsidR="0024465E" w:rsidRDefault="0024465E" w14:paraId="145C11DD" w14:textId="77777777">
      <w:pPr>
        <w:spacing w:line="200" w:lineRule="exact"/>
        <w:rPr>
          <w:rFonts w:ascii="Calibri Light" w:hAnsi="Calibri Light" w:cs="Calibri Light"/>
          <w:sz w:val="24"/>
          <w:szCs w:val="24"/>
        </w:rPr>
      </w:pPr>
    </w:p>
    <w:p w:rsidRPr="00663BC9" w:rsidR="0024465E" w:rsidRDefault="0024465E" w14:paraId="6B40E7A7" w14:textId="77777777">
      <w:pPr>
        <w:spacing w:line="200" w:lineRule="exact"/>
        <w:rPr>
          <w:rFonts w:ascii="Calibri Light" w:hAnsi="Calibri Light" w:cs="Calibri Light"/>
          <w:sz w:val="24"/>
          <w:szCs w:val="24"/>
        </w:rPr>
      </w:pPr>
    </w:p>
    <w:p w:rsidRPr="0088616E" w:rsidR="00E36E6B" w:rsidP="0048314E" w:rsidRDefault="00FD315E" w14:paraId="3FFF7D4A" w14:textId="77777777">
      <w:pPr>
        <w:ind w:left="111"/>
        <w:jc w:val="center"/>
      </w:pPr>
      <w:r w:rsidRPr="0088616E">
        <w:rPr>
          <w:noProof/>
          <w:lang w:eastAsia="en-GB"/>
        </w:rPr>
        <w:drawing>
          <wp:inline distT="0" distB="0" distL="0" distR="0" wp14:anchorId="23D741B5" wp14:editId="55F02387">
            <wp:extent cx="4555925" cy="4133850"/>
            <wp:effectExtent l="0" t="0" r="0" b="0"/>
            <wp:docPr id="4" name="Picture 1" descr="cid:image001.png@01D2CCBB.228ECB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2CCBB.228ECBE0"/>
                    <pic:cNvPicPr>
                      <a:picLocks noChangeAspect="1" noChangeArrowheads="1"/>
                    </pic:cNvPicPr>
                  </pic:nvPicPr>
                  <pic:blipFill>
                    <a:blip r:embed="rId8" r:link="rId44">
                      <a:extLst>
                        <a:ext uri="{28A0092B-C50C-407E-A947-70E740481C1C}">
                          <a14:useLocalDpi xmlns:a14="http://schemas.microsoft.com/office/drawing/2010/main" val="0"/>
                        </a:ext>
                      </a:extLst>
                    </a:blip>
                    <a:srcRect/>
                    <a:stretch>
                      <a:fillRect/>
                    </a:stretch>
                  </pic:blipFill>
                  <pic:spPr bwMode="auto">
                    <a:xfrm>
                      <a:off x="0" y="0"/>
                      <a:ext cx="4562688" cy="4139986"/>
                    </a:xfrm>
                    <a:prstGeom prst="rect">
                      <a:avLst/>
                    </a:prstGeom>
                    <a:noFill/>
                    <a:ln>
                      <a:noFill/>
                    </a:ln>
                  </pic:spPr>
                </pic:pic>
              </a:graphicData>
            </a:graphic>
          </wp:inline>
        </w:drawing>
      </w:r>
    </w:p>
    <w:p w:rsidRPr="0088616E" w:rsidR="00E36E6B" w:rsidRDefault="00E36E6B" w14:paraId="287B69A3" w14:textId="77777777">
      <w:pPr>
        <w:spacing w:before="4" w:line="140" w:lineRule="exact"/>
        <w:rPr>
          <w:sz w:val="15"/>
          <w:szCs w:val="15"/>
        </w:rPr>
      </w:pPr>
    </w:p>
    <w:p w:rsidRPr="0088616E" w:rsidR="00E36E6B" w:rsidRDefault="00E36E6B" w14:paraId="63A0829D" w14:textId="77777777">
      <w:pPr>
        <w:spacing w:line="200" w:lineRule="exact"/>
      </w:pPr>
    </w:p>
    <w:p w:rsidRPr="0088616E" w:rsidR="00E36E6B" w:rsidRDefault="00E36E6B" w14:paraId="39CA8924" w14:textId="77777777">
      <w:pPr>
        <w:spacing w:line="200" w:lineRule="exact"/>
      </w:pPr>
    </w:p>
    <w:p w:rsidRPr="0088616E" w:rsidR="00E36E6B" w:rsidRDefault="00E36E6B" w14:paraId="1BB6F150" w14:textId="77777777">
      <w:pPr>
        <w:spacing w:line="200" w:lineRule="exact"/>
      </w:pPr>
    </w:p>
    <w:p w:rsidRPr="0088616E" w:rsidR="00E36E6B" w:rsidRDefault="00E36E6B" w14:paraId="04338875" w14:textId="77777777">
      <w:pPr>
        <w:spacing w:line="200" w:lineRule="exact"/>
      </w:pPr>
    </w:p>
    <w:p w:rsidRPr="0088616E" w:rsidR="00E36E6B" w:rsidRDefault="008E0043" w14:paraId="0A0B5A7D" w14:textId="77777777">
      <w:pPr>
        <w:spacing w:line="460" w:lineRule="exact"/>
        <w:ind w:left="877"/>
        <w:rPr>
          <w:rFonts w:ascii="Calibri Light" w:hAnsi="Calibri Light" w:eastAsia="Calibri Light" w:cs="Calibri Light"/>
          <w:sz w:val="40"/>
          <w:szCs w:val="40"/>
        </w:rPr>
      </w:pPr>
      <w:r w:rsidRPr="0088616E">
        <w:rPr>
          <w:rFonts w:ascii="Calibri Light" w:hAnsi="Calibri Light" w:eastAsia="Calibri Light" w:cs="Calibri Light"/>
          <w:position w:val="1"/>
          <w:sz w:val="40"/>
          <w:szCs w:val="40"/>
        </w:rPr>
        <w:t xml:space="preserve">Head </w:t>
      </w:r>
      <w:r w:rsidRPr="0088616E">
        <w:rPr>
          <w:rFonts w:ascii="Calibri Light" w:hAnsi="Calibri Light" w:eastAsia="Calibri Light" w:cs="Calibri Light"/>
          <w:spacing w:val="-2"/>
          <w:position w:val="1"/>
          <w:sz w:val="40"/>
          <w:szCs w:val="40"/>
        </w:rPr>
        <w:t>T</w:t>
      </w:r>
      <w:r w:rsidRPr="0088616E">
        <w:rPr>
          <w:rFonts w:ascii="Calibri Light" w:hAnsi="Calibri Light" w:eastAsia="Calibri Light" w:cs="Calibri Light"/>
          <w:spacing w:val="1"/>
          <w:position w:val="1"/>
          <w:sz w:val="40"/>
          <w:szCs w:val="40"/>
        </w:rPr>
        <w:t>e</w:t>
      </w:r>
      <w:r w:rsidRPr="0088616E">
        <w:rPr>
          <w:rFonts w:ascii="Calibri Light" w:hAnsi="Calibri Light" w:eastAsia="Calibri Light" w:cs="Calibri Light"/>
          <w:position w:val="1"/>
          <w:sz w:val="40"/>
          <w:szCs w:val="40"/>
        </w:rPr>
        <w:t>a</w:t>
      </w:r>
      <w:r w:rsidRPr="0088616E">
        <w:rPr>
          <w:rFonts w:ascii="Calibri Light" w:hAnsi="Calibri Light" w:eastAsia="Calibri Light" w:cs="Calibri Light"/>
          <w:spacing w:val="-2"/>
          <w:position w:val="1"/>
          <w:sz w:val="40"/>
          <w:szCs w:val="40"/>
        </w:rPr>
        <w:t>c</w:t>
      </w:r>
      <w:r w:rsidRPr="0088616E">
        <w:rPr>
          <w:rFonts w:ascii="Calibri Light" w:hAnsi="Calibri Light" w:eastAsia="Calibri Light" w:cs="Calibri Light"/>
          <w:position w:val="1"/>
          <w:sz w:val="40"/>
          <w:szCs w:val="40"/>
        </w:rPr>
        <w:t>her:</w:t>
      </w:r>
      <w:r w:rsidRPr="0088616E">
        <w:rPr>
          <w:rFonts w:ascii="Calibri Light" w:hAnsi="Calibri Light" w:eastAsia="Calibri Light" w:cs="Calibri Light"/>
          <w:spacing w:val="-3"/>
          <w:position w:val="1"/>
          <w:sz w:val="40"/>
          <w:szCs w:val="40"/>
        </w:rPr>
        <w:t xml:space="preserve"> </w:t>
      </w:r>
      <w:r w:rsidRPr="0088616E">
        <w:rPr>
          <w:rFonts w:ascii="Calibri Light" w:hAnsi="Calibri Light" w:eastAsia="Calibri Light" w:cs="Calibri Light"/>
          <w:position w:val="1"/>
          <w:sz w:val="40"/>
          <w:szCs w:val="40"/>
        </w:rPr>
        <w:t>Mrs Jill</w:t>
      </w:r>
      <w:r w:rsidRPr="0088616E">
        <w:rPr>
          <w:rFonts w:ascii="Calibri Light" w:hAnsi="Calibri Light" w:eastAsia="Calibri Light" w:cs="Calibri Light"/>
          <w:spacing w:val="-1"/>
          <w:position w:val="1"/>
          <w:sz w:val="40"/>
          <w:szCs w:val="40"/>
        </w:rPr>
        <w:t xml:space="preserve"> </w:t>
      </w:r>
      <w:r w:rsidRPr="0088616E">
        <w:rPr>
          <w:rFonts w:ascii="Calibri Light" w:hAnsi="Calibri Light" w:eastAsia="Calibri Light" w:cs="Calibri Light"/>
          <w:position w:val="1"/>
          <w:sz w:val="40"/>
          <w:szCs w:val="40"/>
        </w:rPr>
        <w:t>Woo</w:t>
      </w:r>
      <w:r w:rsidRPr="0088616E">
        <w:rPr>
          <w:rFonts w:ascii="Calibri Light" w:hAnsi="Calibri Light" w:eastAsia="Calibri Light" w:cs="Calibri Light"/>
          <w:spacing w:val="-3"/>
          <w:position w:val="1"/>
          <w:sz w:val="40"/>
          <w:szCs w:val="40"/>
        </w:rPr>
        <w:t>d</w:t>
      </w:r>
      <w:r w:rsidRPr="0088616E">
        <w:rPr>
          <w:rFonts w:ascii="Calibri Light" w:hAnsi="Calibri Light" w:eastAsia="Calibri Light" w:cs="Calibri Light"/>
          <w:position w:val="1"/>
          <w:sz w:val="40"/>
          <w:szCs w:val="40"/>
        </w:rPr>
        <w:t>ward</w:t>
      </w:r>
      <w:r w:rsidRPr="0088616E">
        <w:rPr>
          <w:rFonts w:ascii="Calibri Light" w:hAnsi="Calibri Light" w:eastAsia="Calibri Light" w:cs="Calibri Light"/>
          <w:spacing w:val="90"/>
          <w:position w:val="1"/>
          <w:sz w:val="40"/>
          <w:szCs w:val="40"/>
        </w:rPr>
        <w:t xml:space="preserve"> </w:t>
      </w:r>
      <w:r w:rsidRPr="0088616E">
        <w:rPr>
          <w:rFonts w:ascii="Calibri Light" w:hAnsi="Calibri Light" w:eastAsia="Calibri Light" w:cs="Calibri Light"/>
          <w:position w:val="1"/>
          <w:sz w:val="40"/>
          <w:szCs w:val="40"/>
        </w:rPr>
        <w:t>01</w:t>
      </w:r>
      <w:r w:rsidRPr="0088616E">
        <w:rPr>
          <w:rFonts w:ascii="Calibri Light" w:hAnsi="Calibri Light" w:eastAsia="Calibri Light" w:cs="Calibri Light"/>
          <w:spacing w:val="-1"/>
          <w:position w:val="1"/>
          <w:sz w:val="40"/>
          <w:szCs w:val="40"/>
        </w:rPr>
        <w:t>6</w:t>
      </w:r>
      <w:r w:rsidRPr="0088616E">
        <w:rPr>
          <w:rFonts w:ascii="Calibri Light" w:hAnsi="Calibri Light" w:eastAsia="Calibri Light" w:cs="Calibri Light"/>
          <w:position w:val="1"/>
          <w:sz w:val="40"/>
          <w:szCs w:val="40"/>
        </w:rPr>
        <w:t xml:space="preserve">98 </w:t>
      </w:r>
      <w:r w:rsidRPr="0088616E">
        <w:rPr>
          <w:rFonts w:ascii="Calibri Light" w:hAnsi="Calibri Light" w:eastAsia="Calibri Light" w:cs="Calibri Light"/>
          <w:spacing w:val="-2"/>
          <w:position w:val="1"/>
          <w:sz w:val="40"/>
          <w:szCs w:val="40"/>
        </w:rPr>
        <w:t>2</w:t>
      </w:r>
      <w:r w:rsidRPr="0088616E">
        <w:rPr>
          <w:rFonts w:ascii="Calibri Light" w:hAnsi="Calibri Light" w:eastAsia="Calibri Light" w:cs="Calibri Light"/>
          <w:position w:val="1"/>
          <w:sz w:val="40"/>
          <w:szCs w:val="40"/>
        </w:rPr>
        <w:t>749</w:t>
      </w:r>
      <w:r w:rsidRPr="0088616E">
        <w:rPr>
          <w:rFonts w:ascii="Calibri Light" w:hAnsi="Calibri Light" w:eastAsia="Calibri Light" w:cs="Calibri Light"/>
          <w:spacing w:val="-1"/>
          <w:position w:val="1"/>
          <w:sz w:val="40"/>
          <w:szCs w:val="40"/>
        </w:rPr>
        <w:t>8</w:t>
      </w:r>
      <w:r w:rsidRPr="0088616E">
        <w:rPr>
          <w:rFonts w:ascii="Calibri Light" w:hAnsi="Calibri Light" w:eastAsia="Calibri Light" w:cs="Calibri Light"/>
          <w:position w:val="1"/>
          <w:sz w:val="40"/>
          <w:szCs w:val="40"/>
        </w:rPr>
        <w:t>4</w:t>
      </w:r>
    </w:p>
    <w:p w:rsidRPr="0088616E" w:rsidR="00E36E6B" w:rsidRDefault="00E36E6B" w14:paraId="2CCB938B" w14:textId="77777777">
      <w:pPr>
        <w:spacing w:line="200" w:lineRule="exact"/>
      </w:pPr>
    </w:p>
    <w:p w:rsidRPr="0088616E" w:rsidR="00E36E6B" w:rsidRDefault="00E36E6B" w14:paraId="796B98D5" w14:textId="77777777">
      <w:pPr>
        <w:spacing w:line="200" w:lineRule="exact"/>
      </w:pPr>
    </w:p>
    <w:p w:rsidRPr="0088616E" w:rsidR="00E36E6B" w:rsidRDefault="00E36E6B" w14:paraId="344BE600" w14:textId="77777777">
      <w:pPr>
        <w:spacing w:line="200" w:lineRule="exact"/>
      </w:pPr>
    </w:p>
    <w:p w:rsidRPr="0088616E" w:rsidR="00E36E6B" w:rsidRDefault="00E36E6B" w14:paraId="7EE3B4B9" w14:textId="77777777">
      <w:pPr>
        <w:spacing w:line="200" w:lineRule="exact"/>
      </w:pPr>
    </w:p>
    <w:p w:rsidRPr="0088616E" w:rsidR="00E36E6B" w:rsidRDefault="00E36E6B" w14:paraId="17D63EA2" w14:textId="77777777">
      <w:pPr>
        <w:spacing w:line="200" w:lineRule="exact"/>
      </w:pPr>
    </w:p>
    <w:p w:rsidRPr="0088616E" w:rsidR="00E36E6B" w:rsidRDefault="00E36E6B" w14:paraId="52E608EF" w14:textId="77777777">
      <w:pPr>
        <w:spacing w:before="8" w:line="200" w:lineRule="exact"/>
      </w:pPr>
    </w:p>
    <w:p w:rsidR="00E36E6B" w:rsidRDefault="00497DB6" w14:paraId="63FE6FFA" w14:textId="77777777">
      <w:pPr>
        <w:tabs>
          <w:tab w:val="left" w:pos="1080"/>
          <w:tab w:val="left" w:pos="9340"/>
        </w:tabs>
        <w:spacing w:before="16" w:line="248" w:lineRule="auto"/>
        <w:ind w:left="937" w:right="918" w:hanging="617"/>
        <w:rPr>
          <w:rFonts w:ascii="Calibri Light" w:hAnsi="Calibri Light" w:eastAsia="Calibri Light" w:cs="Calibri Light"/>
          <w:sz w:val="22"/>
          <w:szCs w:val="22"/>
        </w:rPr>
      </w:pPr>
      <w:r>
        <w:pict w14:anchorId="1C0C44EB">
          <v:group id="_x0000_s1029" style="position:absolute;left:0;text-align:left;margin-left:168.25pt;margin-top:14.65pt;width:.5pt;height:0;z-index:-251665408;mso-position-horizontal-relative:page" coordsize="10,0" coordorigin="3365,293">
            <v:shape id="_x0000_s1030" style="position:absolute;left:3365;top:293;width:10;height:0" coordsize="10,0" coordorigin="3365,293" filled="f" strokecolor="#4f81bc" strokeweight=".20464mm" path="m3365,293r10,e">
              <v:path arrowok="t"/>
            </v:shape>
            <w10:wrap anchorx="page"/>
          </v:group>
        </w:pict>
      </w:r>
      <w:r>
        <w:pict w14:anchorId="7F689849">
          <v:group id="_x0000_s1027" style="position:absolute;left:0;text-align:left;margin-left:427.15pt;margin-top:14.65pt;width:.5pt;height:0;z-index:-251664384;mso-position-horizontal-relative:page" coordsize="10,0" coordorigin="8543,293">
            <v:shape id="_x0000_s1028" style="position:absolute;left:8543;top:293;width:10;height:0" coordsize="10,0" coordorigin="8543,293" filled="f" strokecolor="#4f81bc" strokeweight=".20464mm" path="m8543,293r10,e">
              <v:path arrowok="t"/>
            </v:shape>
            <w10:wrap anchorx="page"/>
          </v:group>
        </w:pict>
      </w:r>
      <w:r>
        <w:pict w14:anchorId="21505E62">
          <v:shapetype id="_x0000_t202" coordsize="21600,21600" o:spt="202" path="m,l,21600r21600,l21600,xe">
            <v:stroke joinstyle="miter"/>
            <v:path gradientshapeok="t" o:connecttype="rect"/>
          </v:shapetype>
          <v:shape id="_x0000_s1026" style="position:absolute;left:0;text-align:left;margin-left:269.95pt;margin-top:7.95pt;width:54.6pt;height:15.95pt;z-index:-251663360;mso-position-horizontal-relative:page" filled="f" stroked="f" type="#_x0000_t202">
            <v:textbox inset="0,0,0,0">
              <w:txbxContent>
                <w:p w:rsidR="00C306BD" w:rsidRDefault="00C306BD" w14:paraId="35E0F18A" w14:textId="77777777">
                  <w:pPr>
                    <w:spacing w:line="300" w:lineRule="exact"/>
                    <w:ind w:right="-68"/>
                    <w:rPr>
                      <w:rFonts w:ascii="Calibri Light" w:hAnsi="Calibri Light" w:eastAsia="Calibri Light" w:cs="Calibri Light"/>
                      <w:sz w:val="32"/>
                      <w:szCs w:val="32"/>
                    </w:rPr>
                  </w:pPr>
                  <w:r>
                    <w:rPr>
                      <w:rFonts w:ascii="Calibri Light" w:hAnsi="Calibri Light" w:eastAsia="Calibri Light" w:cs="Calibri Light"/>
                      <w:spacing w:val="-1"/>
                      <w:position w:val="2"/>
                      <w:sz w:val="32"/>
                      <w:szCs w:val="32"/>
                    </w:rPr>
                    <w:t>I</w:t>
                  </w:r>
                  <w:r>
                    <w:rPr>
                      <w:rFonts w:ascii="Calibri Light" w:hAnsi="Calibri Light" w:eastAsia="Calibri Light" w:cs="Calibri Light"/>
                      <w:spacing w:val="-3"/>
                      <w:position w:val="2"/>
                      <w:sz w:val="32"/>
                      <w:szCs w:val="32"/>
                    </w:rPr>
                    <w:t>n</w:t>
                  </w:r>
                  <w:r>
                    <w:rPr>
                      <w:rFonts w:ascii="Calibri Light" w:hAnsi="Calibri Light" w:eastAsia="Calibri Light" w:cs="Calibri Light"/>
                      <w:spacing w:val="-1"/>
                      <w:position w:val="2"/>
                      <w:sz w:val="32"/>
                      <w:szCs w:val="32"/>
                    </w:rPr>
                    <w:t>c</w:t>
                  </w:r>
                  <w:r>
                    <w:rPr>
                      <w:rFonts w:ascii="Calibri Light" w:hAnsi="Calibri Light" w:eastAsia="Calibri Light" w:cs="Calibri Light"/>
                      <w:position w:val="2"/>
                      <w:sz w:val="32"/>
                      <w:szCs w:val="32"/>
                    </w:rPr>
                    <w:t>l</w:t>
                  </w:r>
                  <w:r>
                    <w:rPr>
                      <w:rFonts w:ascii="Calibri Light" w:hAnsi="Calibri Light" w:eastAsia="Calibri Light" w:cs="Calibri Light"/>
                      <w:spacing w:val="-4"/>
                      <w:position w:val="2"/>
                      <w:sz w:val="32"/>
                      <w:szCs w:val="32"/>
                    </w:rPr>
                    <w:t>u</w:t>
                  </w:r>
                  <w:r>
                    <w:rPr>
                      <w:rFonts w:ascii="Calibri Light" w:hAnsi="Calibri Light" w:eastAsia="Calibri Light" w:cs="Calibri Light"/>
                      <w:spacing w:val="-3"/>
                      <w:position w:val="2"/>
                      <w:sz w:val="32"/>
                      <w:szCs w:val="32"/>
                    </w:rPr>
                    <w:t>d</w:t>
                  </w:r>
                  <w:r>
                    <w:rPr>
                      <w:rFonts w:ascii="Calibri Light" w:hAnsi="Calibri Light" w:eastAsia="Calibri Light" w:cs="Calibri Light"/>
                      <w:spacing w:val="-2"/>
                      <w:position w:val="2"/>
                      <w:sz w:val="32"/>
                      <w:szCs w:val="32"/>
                    </w:rPr>
                    <w:t>e</w:t>
                  </w:r>
                  <w:r>
                    <w:rPr>
                      <w:rFonts w:ascii="Calibri Light" w:hAnsi="Calibri Light" w:eastAsia="Calibri Light" w:cs="Calibri Light"/>
                      <w:position w:val="2"/>
                      <w:sz w:val="32"/>
                      <w:szCs w:val="32"/>
                    </w:rPr>
                    <w:t>d</w:t>
                  </w:r>
                </w:p>
              </w:txbxContent>
            </v:textbox>
            <w10:wrap anchorx="page"/>
          </v:shape>
        </w:pict>
      </w:r>
      <w:r w:rsidRPr="0088616E" w:rsidR="008E0043">
        <w:rPr>
          <w:rFonts w:ascii="Calibri Light" w:hAnsi="Calibri Light" w:eastAsia="Calibri Light" w:cs="Calibri Light"/>
          <w:sz w:val="22"/>
          <w:szCs w:val="22"/>
          <w:u w:val="single" w:color="4F81BC"/>
        </w:rPr>
        <w:t xml:space="preserve"> </w:t>
      </w:r>
      <w:r w:rsidRPr="0088616E" w:rsidR="008E0043">
        <w:rPr>
          <w:rFonts w:ascii="Calibri Light" w:hAnsi="Calibri Light" w:eastAsia="Calibri Light" w:cs="Calibri Light"/>
          <w:sz w:val="22"/>
          <w:szCs w:val="22"/>
          <w:u w:val="single" w:color="4F81BC"/>
        </w:rPr>
        <w:tab/>
      </w:r>
      <w:r w:rsidRPr="0088616E" w:rsidR="008E0043">
        <w:rPr>
          <w:rFonts w:ascii="Calibri Light" w:hAnsi="Calibri Light" w:eastAsia="Calibri Light" w:cs="Calibri Light"/>
          <w:sz w:val="22"/>
          <w:szCs w:val="22"/>
          <w:u w:val="single" w:color="4F81BC"/>
        </w:rPr>
        <w:tab/>
      </w:r>
      <w:r w:rsidRPr="0088616E" w:rsidR="008E0043">
        <w:rPr>
          <w:rFonts w:ascii="Calibri Light" w:hAnsi="Calibri Light" w:eastAsia="Calibri Light" w:cs="Calibri Light"/>
          <w:spacing w:val="-1"/>
          <w:sz w:val="22"/>
          <w:szCs w:val="22"/>
          <w:u w:val="single" w:color="4F81BC"/>
        </w:rPr>
        <w:t>Sa</w:t>
      </w:r>
      <w:r w:rsidRPr="0088616E" w:rsidR="008E0043">
        <w:rPr>
          <w:rFonts w:ascii="Calibri Light" w:hAnsi="Calibri Light" w:eastAsia="Calibri Light" w:cs="Calibri Light"/>
          <w:spacing w:val="-3"/>
          <w:sz w:val="22"/>
          <w:szCs w:val="22"/>
          <w:u w:val="single" w:color="4F81BC"/>
        </w:rPr>
        <w:t>f</w:t>
      </w:r>
      <w:r w:rsidRPr="0088616E" w:rsidR="008E0043">
        <w:rPr>
          <w:rFonts w:ascii="Calibri Light" w:hAnsi="Calibri Light" w:eastAsia="Calibri Light" w:cs="Calibri Light"/>
          <w:sz w:val="22"/>
          <w:szCs w:val="22"/>
          <w:u w:val="single" w:color="4F81BC"/>
        </w:rPr>
        <w:t xml:space="preserve">e               </w:t>
      </w:r>
      <w:r w:rsidRPr="0088616E" w:rsidR="008E0043">
        <w:rPr>
          <w:rFonts w:ascii="Calibri Light" w:hAnsi="Calibri Light" w:eastAsia="Calibri Light" w:cs="Calibri Light"/>
          <w:spacing w:val="-22"/>
          <w:sz w:val="22"/>
          <w:szCs w:val="22"/>
          <w:u w:val="single" w:color="4F81BC"/>
        </w:rPr>
        <w:t xml:space="preserve"> </w:t>
      </w:r>
      <w:r w:rsidRPr="0088616E" w:rsidR="008E0043">
        <w:rPr>
          <w:rFonts w:ascii="Calibri Light" w:hAnsi="Calibri Light" w:eastAsia="Calibri Light" w:cs="Calibri Light"/>
          <w:sz w:val="22"/>
          <w:szCs w:val="22"/>
          <w:u w:val="single" w:color="4F81BC"/>
        </w:rPr>
        <w:t xml:space="preserve">        </w:t>
      </w:r>
      <w:r w:rsidRPr="0088616E" w:rsidR="008E0043">
        <w:rPr>
          <w:rFonts w:ascii="Calibri Light" w:hAnsi="Calibri Light" w:eastAsia="Calibri Light" w:cs="Calibri Light"/>
          <w:spacing w:val="-13"/>
          <w:sz w:val="22"/>
          <w:szCs w:val="22"/>
          <w:u w:val="single" w:color="4F81BC"/>
        </w:rPr>
        <w:t xml:space="preserve"> </w:t>
      </w:r>
      <w:r w:rsidRPr="0088616E" w:rsidR="008E0043">
        <w:rPr>
          <w:rFonts w:ascii="Calibri Light" w:hAnsi="Calibri Light" w:eastAsia="Calibri Light" w:cs="Calibri Light"/>
          <w:spacing w:val="-2"/>
          <w:sz w:val="22"/>
          <w:szCs w:val="22"/>
          <w:u w:val="single" w:color="4F81BC"/>
        </w:rPr>
        <w:t>R</w:t>
      </w:r>
      <w:r w:rsidRPr="0088616E" w:rsidR="008E0043">
        <w:rPr>
          <w:rFonts w:ascii="Calibri Light" w:hAnsi="Calibri Light" w:eastAsia="Calibri Light" w:cs="Calibri Light"/>
          <w:spacing w:val="-1"/>
          <w:sz w:val="22"/>
          <w:szCs w:val="22"/>
          <w:u w:val="single" w:color="4F81BC"/>
        </w:rPr>
        <w:t>es</w:t>
      </w:r>
      <w:r w:rsidRPr="0088616E" w:rsidR="008E0043">
        <w:rPr>
          <w:rFonts w:ascii="Calibri Light" w:hAnsi="Calibri Light" w:eastAsia="Calibri Light" w:cs="Calibri Light"/>
          <w:spacing w:val="-2"/>
          <w:sz w:val="22"/>
          <w:szCs w:val="22"/>
          <w:u w:val="single" w:color="4F81BC"/>
        </w:rPr>
        <w:t>po</w:t>
      </w:r>
      <w:r w:rsidRPr="0088616E" w:rsidR="008E0043">
        <w:rPr>
          <w:rFonts w:ascii="Calibri Light" w:hAnsi="Calibri Light" w:eastAsia="Calibri Light" w:cs="Calibri Light"/>
          <w:spacing w:val="-4"/>
          <w:sz w:val="22"/>
          <w:szCs w:val="22"/>
          <w:u w:val="single" w:color="4F81BC"/>
        </w:rPr>
        <w:t>n</w:t>
      </w:r>
      <w:r w:rsidRPr="0088616E" w:rsidR="008E0043">
        <w:rPr>
          <w:rFonts w:ascii="Calibri Light" w:hAnsi="Calibri Light" w:eastAsia="Calibri Light" w:cs="Calibri Light"/>
          <w:spacing w:val="-1"/>
          <w:sz w:val="22"/>
          <w:szCs w:val="22"/>
          <w:u w:val="single" w:color="4F81BC"/>
        </w:rPr>
        <w:t>si</w:t>
      </w:r>
      <w:r w:rsidRPr="0088616E" w:rsidR="008E0043">
        <w:rPr>
          <w:rFonts w:ascii="Calibri Light" w:hAnsi="Calibri Light" w:eastAsia="Calibri Light" w:cs="Calibri Light"/>
          <w:spacing w:val="-2"/>
          <w:sz w:val="22"/>
          <w:szCs w:val="22"/>
          <w:u w:val="single" w:color="4F81BC"/>
        </w:rPr>
        <w:t>b</w:t>
      </w:r>
      <w:r w:rsidRPr="0088616E" w:rsidR="008E0043">
        <w:rPr>
          <w:rFonts w:ascii="Calibri Light" w:hAnsi="Calibri Light" w:eastAsia="Calibri Light" w:cs="Calibri Light"/>
          <w:spacing w:val="-3"/>
          <w:sz w:val="22"/>
          <w:szCs w:val="22"/>
          <w:u w:val="single" w:color="4F81BC"/>
        </w:rPr>
        <w:t>l</w:t>
      </w:r>
      <w:r w:rsidRPr="0088616E" w:rsidR="008E0043">
        <w:rPr>
          <w:rFonts w:ascii="Calibri Light" w:hAnsi="Calibri Light" w:eastAsia="Calibri Light" w:cs="Calibri Light"/>
          <w:sz w:val="22"/>
          <w:szCs w:val="22"/>
          <w:u w:val="single" w:color="4F81BC"/>
        </w:rPr>
        <w:t xml:space="preserve">e        </w:t>
      </w:r>
      <w:r w:rsidRPr="0088616E" w:rsidR="008E0043">
        <w:rPr>
          <w:rFonts w:ascii="Calibri Light" w:hAnsi="Calibri Light" w:eastAsia="Calibri Light" w:cs="Calibri Light"/>
          <w:spacing w:val="-9"/>
          <w:sz w:val="22"/>
          <w:szCs w:val="22"/>
          <w:u w:val="single" w:color="4F81BC"/>
        </w:rPr>
        <w:t xml:space="preserve"> </w:t>
      </w:r>
      <w:r w:rsidRPr="0088616E" w:rsidR="008E0043">
        <w:rPr>
          <w:rFonts w:ascii="Calibri Light" w:hAnsi="Calibri Light" w:eastAsia="Calibri Light" w:cs="Calibri Light"/>
          <w:sz w:val="22"/>
          <w:szCs w:val="22"/>
        </w:rPr>
        <w:t xml:space="preserve">                          </w:t>
      </w:r>
      <w:r w:rsidRPr="0088616E" w:rsidR="008E0043">
        <w:rPr>
          <w:rFonts w:ascii="Calibri Light" w:hAnsi="Calibri Light" w:eastAsia="Calibri Light" w:cs="Calibri Light"/>
          <w:spacing w:val="-15"/>
          <w:sz w:val="22"/>
          <w:szCs w:val="22"/>
        </w:rPr>
        <w:t xml:space="preserve"> </w:t>
      </w:r>
      <w:r w:rsidRPr="0088616E" w:rsidR="008E0043">
        <w:rPr>
          <w:rFonts w:ascii="Calibri Light" w:hAnsi="Calibri Light" w:eastAsia="Calibri Light" w:cs="Calibri Light"/>
          <w:sz w:val="22"/>
          <w:szCs w:val="22"/>
          <w:u w:val="single" w:color="4F81BC"/>
        </w:rPr>
        <w:t xml:space="preserve">            </w:t>
      </w:r>
      <w:r w:rsidRPr="0088616E" w:rsidR="008E0043">
        <w:rPr>
          <w:rFonts w:ascii="Calibri Light" w:hAnsi="Calibri Light" w:eastAsia="Calibri Light" w:cs="Calibri Light"/>
          <w:spacing w:val="-25"/>
          <w:sz w:val="22"/>
          <w:szCs w:val="22"/>
          <w:u w:val="single" w:color="4F81BC"/>
        </w:rPr>
        <w:t xml:space="preserve"> </w:t>
      </w:r>
      <w:r w:rsidRPr="0088616E" w:rsidR="008E0043">
        <w:rPr>
          <w:rFonts w:ascii="Calibri Light" w:hAnsi="Calibri Light" w:eastAsia="Calibri Light" w:cs="Calibri Light"/>
          <w:spacing w:val="-2"/>
          <w:sz w:val="22"/>
          <w:szCs w:val="22"/>
          <w:u w:val="single" w:color="4F81BC"/>
        </w:rPr>
        <w:t>A</w:t>
      </w:r>
      <w:r w:rsidRPr="0088616E" w:rsidR="008E0043">
        <w:rPr>
          <w:rFonts w:ascii="Calibri Light" w:hAnsi="Calibri Light" w:eastAsia="Calibri Light" w:cs="Calibri Light"/>
          <w:sz w:val="22"/>
          <w:szCs w:val="22"/>
          <w:u w:val="single" w:color="4F81BC"/>
        </w:rPr>
        <w:t>c</w:t>
      </w:r>
      <w:r w:rsidRPr="0088616E" w:rsidR="008E0043">
        <w:rPr>
          <w:rFonts w:ascii="Calibri Light" w:hAnsi="Calibri Light" w:eastAsia="Calibri Light" w:cs="Calibri Light"/>
          <w:spacing w:val="-2"/>
          <w:sz w:val="22"/>
          <w:szCs w:val="22"/>
          <w:u w:val="single" w:color="4F81BC"/>
        </w:rPr>
        <w:t>h</w:t>
      </w:r>
      <w:r w:rsidRPr="0088616E" w:rsidR="008E0043">
        <w:rPr>
          <w:rFonts w:ascii="Calibri Light" w:hAnsi="Calibri Light" w:eastAsia="Calibri Light" w:cs="Calibri Light"/>
          <w:spacing w:val="-3"/>
          <w:sz w:val="22"/>
          <w:szCs w:val="22"/>
          <w:u w:val="single" w:color="4F81BC"/>
        </w:rPr>
        <w:t>i</w:t>
      </w:r>
      <w:r w:rsidRPr="0088616E" w:rsidR="008E0043">
        <w:rPr>
          <w:rFonts w:ascii="Calibri Light" w:hAnsi="Calibri Light" w:eastAsia="Calibri Light" w:cs="Calibri Light"/>
          <w:spacing w:val="-1"/>
          <w:sz w:val="22"/>
          <w:szCs w:val="22"/>
          <w:u w:val="single" w:color="4F81BC"/>
        </w:rPr>
        <w:t>e</w:t>
      </w:r>
      <w:r w:rsidRPr="0088616E" w:rsidR="008E0043">
        <w:rPr>
          <w:rFonts w:ascii="Calibri Light" w:hAnsi="Calibri Light" w:eastAsia="Calibri Light" w:cs="Calibri Light"/>
          <w:spacing w:val="-4"/>
          <w:sz w:val="22"/>
          <w:szCs w:val="22"/>
          <w:u w:val="single" w:color="4F81BC"/>
        </w:rPr>
        <w:t>v</w:t>
      </w:r>
      <w:r w:rsidRPr="0088616E" w:rsidR="008E0043">
        <w:rPr>
          <w:rFonts w:ascii="Calibri Light" w:hAnsi="Calibri Light" w:eastAsia="Calibri Light" w:cs="Calibri Light"/>
          <w:sz w:val="22"/>
          <w:szCs w:val="22"/>
          <w:u w:val="single" w:color="4F81BC"/>
        </w:rPr>
        <w:t xml:space="preserve">e           </w:t>
      </w:r>
      <w:r w:rsidRPr="0088616E" w:rsidR="008E0043">
        <w:rPr>
          <w:rFonts w:ascii="Calibri Light" w:hAnsi="Calibri Light" w:eastAsia="Calibri Light" w:cs="Calibri Light"/>
          <w:spacing w:val="21"/>
          <w:sz w:val="22"/>
          <w:szCs w:val="22"/>
          <w:u w:val="single" w:color="4F81BC"/>
        </w:rPr>
        <w:t xml:space="preserve"> </w:t>
      </w:r>
      <w:r w:rsidRPr="0088616E" w:rsidR="008E0043">
        <w:rPr>
          <w:rFonts w:ascii="Calibri Light" w:hAnsi="Calibri Light" w:eastAsia="Calibri Light" w:cs="Calibri Light"/>
          <w:sz w:val="22"/>
          <w:szCs w:val="22"/>
          <w:u w:val="single" w:color="4F81BC"/>
        </w:rPr>
        <w:t xml:space="preserve">           </w:t>
      </w:r>
      <w:r w:rsidRPr="0088616E" w:rsidR="008E0043">
        <w:rPr>
          <w:rFonts w:ascii="Calibri Light" w:hAnsi="Calibri Light" w:eastAsia="Calibri Light" w:cs="Calibri Light"/>
          <w:spacing w:val="22"/>
          <w:sz w:val="22"/>
          <w:szCs w:val="22"/>
          <w:u w:val="single" w:color="4F81BC"/>
        </w:rPr>
        <w:t xml:space="preserve"> </w:t>
      </w:r>
      <w:r w:rsidRPr="0088616E" w:rsidR="008E0043">
        <w:rPr>
          <w:rFonts w:ascii="Calibri Light" w:hAnsi="Calibri Light" w:eastAsia="Calibri Light" w:cs="Calibri Light"/>
          <w:spacing w:val="-2"/>
          <w:sz w:val="22"/>
          <w:szCs w:val="22"/>
          <w:u w:val="single" w:color="4F81BC"/>
        </w:rPr>
        <w:t>H</w:t>
      </w:r>
      <w:r w:rsidRPr="0088616E" w:rsidR="008E0043">
        <w:rPr>
          <w:rFonts w:ascii="Calibri Light" w:hAnsi="Calibri Light" w:eastAsia="Calibri Light" w:cs="Calibri Light"/>
          <w:spacing w:val="-4"/>
          <w:sz w:val="22"/>
          <w:szCs w:val="22"/>
          <w:u w:val="single" w:color="4F81BC"/>
        </w:rPr>
        <w:t>e</w:t>
      </w:r>
      <w:r w:rsidRPr="0088616E" w:rsidR="008E0043">
        <w:rPr>
          <w:rFonts w:ascii="Calibri Light" w:hAnsi="Calibri Light" w:eastAsia="Calibri Light" w:cs="Calibri Light"/>
          <w:spacing w:val="-1"/>
          <w:sz w:val="22"/>
          <w:szCs w:val="22"/>
          <w:u w:val="single" w:color="4F81BC"/>
        </w:rPr>
        <w:t>al</w:t>
      </w:r>
      <w:r w:rsidRPr="0088616E" w:rsidR="008E0043">
        <w:rPr>
          <w:rFonts w:ascii="Calibri Light" w:hAnsi="Calibri Light" w:eastAsia="Calibri Light" w:cs="Calibri Light"/>
          <w:sz w:val="22"/>
          <w:szCs w:val="22"/>
          <w:u w:val="single" w:color="4F81BC"/>
        </w:rPr>
        <w:t>t</w:t>
      </w:r>
      <w:r w:rsidRPr="0088616E" w:rsidR="008E0043">
        <w:rPr>
          <w:rFonts w:ascii="Calibri Light" w:hAnsi="Calibri Light" w:eastAsia="Calibri Light" w:cs="Calibri Light"/>
          <w:spacing w:val="-5"/>
          <w:sz w:val="22"/>
          <w:szCs w:val="22"/>
          <w:u w:val="single" w:color="4F81BC"/>
        </w:rPr>
        <w:t>h</w:t>
      </w:r>
      <w:r w:rsidRPr="0088616E" w:rsidR="008E0043">
        <w:rPr>
          <w:rFonts w:ascii="Calibri Light" w:hAnsi="Calibri Light" w:eastAsia="Calibri Light" w:cs="Calibri Light"/>
          <w:sz w:val="22"/>
          <w:szCs w:val="22"/>
          <w:u w:val="single" w:color="4F81BC"/>
        </w:rPr>
        <w:t xml:space="preserve">y </w:t>
      </w:r>
      <w:r w:rsidRPr="0088616E" w:rsidR="008E0043">
        <w:rPr>
          <w:rFonts w:ascii="Calibri Light" w:hAnsi="Calibri Light" w:eastAsia="Calibri Light" w:cs="Calibri Light"/>
          <w:sz w:val="22"/>
          <w:szCs w:val="22"/>
          <w:u w:val="single" w:color="4F81BC"/>
        </w:rPr>
        <w:tab/>
      </w:r>
      <w:r w:rsidRPr="0088616E" w:rsidR="008E0043">
        <w:rPr>
          <w:rFonts w:ascii="Calibri Light" w:hAnsi="Calibri Light" w:eastAsia="Calibri Light" w:cs="Calibri Light"/>
          <w:sz w:val="22"/>
          <w:szCs w:val="22"/>
        </w:rPr>
        <w:t xml:space="preserve"> </w:t>
      </w:r>
      <w:r w:rsidRPr="0088616E" w:rsidR="008E0043">
        <w:rPr>
          <w:rFonts w:ascii="Calibri Light" w:hAnsi="Calibri Light" w:eastAsia="Calibri Light" w:cs="Calibri Light"/>
          <w:spacing w:val="-2"/>
          <w:sz w:val="22"/>
          <w:szCs w:val="22"/>
        </w:rPr>
        <w:t>Nur</w:t>
      </w:r>
      <w:r w:rsidRPr="0088616E" w:rsidR="008E0043">
        <w:rPr>
          <w:rFonts w:ascii="Calibri Light" w:hAnsi="Calibri Light" w:eastAsia="Calibri Light" w:cs="Calibri Light"/>
          <w:spacing w:val="-3"/>
          <w:sz w:val="22"/>
          <w:szCs w:val="22"/>
        </w:rPr>
        <w:t>t</w:t>
      </w:r>
      <w:r w:rsidRPr="0088616E" w:rsidR="008E0043">
        <w:rPr>
          <w:rFonts w:ascii="Calibri Light" w:hAnsi="Calibri Light" w:eastAsia="Calibri Light" w:cs="Calibri Light"/>
          <w:spacing w:val="-2"/>
          <w:sz w:val="22"/>
          <w:szCs w:val="22"/>
        </w:rPr>
        <w:t>ur</w:t>
      </w:r>
      <w:r w:rsidRPr="0088616E" w:rsidR="008E0043">
        <w:rPr>
          <w:rFonts w:ascii="Calibri Light" w:hAnsi="Calibri Light" w:eastAsia="Calibri Light" w:cs="Calibri Light"/>
          <w:sz w:val="22"/>
          <w:szCs w:val="22"/>
        </w:rPr>
        <w:t xml:space="preserve">e                         </w:t>
      </w:r>
      <w:r w:rsidRPr="0088616E" w:rsidR="008E0043">
        <w:rPr>
          <w:rFonts w:ascii="Calibri Light" w:hAnsi="Calibri Light" w:eastAsia="Calibri Light" w:cs="Calibri Light"/>
          <w:spacing w:val="20"/>
          <w:sz w:val="22"/>
          <w:szCs w:val="22"/>
        </w:rPr>
        <w:t xml:space="preserve"> </w:t>
      </w:r>
      <w:r w:rsidRPr="0088616E" w:rsidR="008E0043">
        <w:rPr>
          <w:rFonts w:ascii="Calibri Light" w:hAnsi="Calibri Light" w:eastAsia="Calibri Light" w:cs="Calibri Light"/>
          <w:spacing w:val="-2"/>
          <w:sz w:val="22"/>
          <w:szCs w:val="22"/>
        </w:rPr>
        <w:t>A</w:t>
      </w:r>
      <w:r w:rsidRPr="0088616E" w:rsidR="008E0043">
        <w:rPr>
          <w:rFonts w:ascii="Calibri Light" w:hAnsi="Calibri Light" w:eastAsia="Calibri Light" w:cs="Calibri Light"/>
          <w:sz w:val="22"/>
          <w:szCs w:val="22"/>
        </w:rPr>
        <w:t>c</w:t>
      </w:r>
      <w:r w:rsidRPr="0088616E" w:rsidR="008E0043">
        <w:rPr>
          <w:rFonts w:ascii="Calibri Light" w:hAnsi="Calibri Light" w:eastAsia="Calibri Light" w:cs="Calibri Light"/>
          <w:spacing w:val="-3"/>
          <w:sz w:val="22"/>
          <w:szCs w:val="22"/>
        </w:rPr>
        <w:t>t</w:t>
      </w:r>
      <w:r w:rsidRPr="0088616E" w:rsidR="008E0043">
        <w:rPr>
          <w:rFonts w:ascii="Calibri Light" w:hAnsi="Calibri Light" w:eastAsia="Calibri Light" w:cs="Calibri Light"/>
          <w:spacing w:val="-1"/>
          <w:sz w:val="22"/>
          <w:szCs w:val="22"/>
        </w:rPr>
        <w:t>i</w:t>
      </w:r>
      <w:r w:rsidRPr="0088616E" w:rsidR="008E0043">
        <w:rPr>
          <w:rFonts w:ascii="Calibri Light" w:hAnsi="Calibri Light" w:eastAsia="Calibri Light" w:cs="Calibri Light"/>
          <w:spacing w:val="-4"/>
          <w:sz w:val="22"/>
          <w:szCs w:val="22"/>
        </w:rPr>
        <w:t>v</w:t>
      </w:r>
      <w:r w:rsidRPr="0088616E" w:rsidR="008E0043">
        <w:rPr>
          <w:rFonts w:ascii="Calibri Light" w:hAnsi="Calibri Light" w:eastAsia="Calibri Light" w:cs="Calibri Light"/>
          <w:sz w:val="22"/>
          <w:szCs w:val="22"/>
        </w:rPr>
        <w:t xml:space="preserve">e                                                                       </w:t>
      </w:r>
      <w:r w:rsidRPr="0088616E" w:rsidR="008E0043">
        <w:rPr>
          <w:rFonts w:ascii="Calibri Light" w:hAnsi="Calibri Light" w:eastAsia="Calibri Light" w:cs="Calibri Light"/>
          <w:spacing w:val="22"/>
          <w:sz w:val="22"/>
          <w:szCs w:val="22"/>
        </w:rPr>
        <w:t xml:space="preserve"> </w:t>
      </w:r>
      <w:r w:rsidRPr="0088616E" w:rsidR="008E0043">
        <w:rPr>
          <w:rFonts w:ascii="Calibri Light" w:hAnsi="Calibri Light" w:eastAsia="Calibri Light" w:cs="Calibri Light"/>
          <w:spacing w:val="-2"/>
          <w:sz w:val="22"/>
          <w:szCs w:val="22"/>
        </w:rPr>
        <w:t>R</w:t>
      </w:r>
      <w:r w:rsidRPr="0088616E" w:rsidR="008E0043">
        <w:rPr>
          <w:rFonts w:ascii="Calibri Light" w:hAnsi="Calibri Light" w:eastAsia="Calibri Light" w:cs="Calibri Light"/>
          <w:spacing w:val="-1"/>
          <w:sz w:val="22"/>
          <w:szCs w:val="22"/>
        </w:rPr>
        <w:t>es</w:t>
      </w:r>
      <w:r w:rsidRPr="0088616E" w:rsidR="008E0043">
        <w:rPr>
          <w:rFonts w:ascii="Calibri Light" w:hAnsi="Calibri Light" w:eastAsia="Calibri Light" w:cs="Calibri Light"/>
          <w:spacing w:val="-4"/>
          <w:sz w:val="22"/>
          <w:szCs w:val="22"/>
        </w:rPr>
        <w:t>p</w:t>
      </w:r>
      <w:r w:rsidRPr="0088616E" w:rsidR="008E0043">
        <w:rPr>
          <w:rFonts w:ascii="Calibri Light" w:hAnsi="Calibri Light" w:eastAsia="Calibri Light" w:cs="Calibri Light"/>
          <w:spacing w:val="-1"/>
          <w:sz w:val="22"/>
          <w:szCs w:val="22"/>
        </w:rPr>
        <w:t>e</w:t>
      </w:r>
      <w:r w:rsidRPr="0088616E" w:rsidR="008E0043">
        <w:rPr>
          <w:rFonts w:ascii="Calibri Light" w:hAnsi="Calibri Light" w:eastAsia="Calibri Light" w:cs="Calibri Light"/>
          <w:spacing w:val="-3"/>
          <w:sz w:val="22"/>
          <w:szCs w:val="22"/>
        </w:rPr>
        <w:t>c</w:t>
      </w:r>
      <w:r w:rsidRPr="0088616E" w:rsidR="008E0043">
        <w:rPr>
          <w:rFonts w:ascii="Calibri Light" w:hAnsi="Calibri Light" w:eastAsia="Calibri Light" w:cs="Calibri Light"/>
          <w:sz w:val="22"/>
          <w:szCs w:val="22"/>
        </w:rPr>
        <w:t>t</w:t>
      </w:r>
    </w:p>
    <w:p w:rsidR="0048314E" w:rsidRDefault="0048314E" w14:paraId="074E47F7" w14:textId="77777777">
      <w:pPr>
        <w:tabs>
          <w:tab w:val="left" w:pos="1080"/>
          <w:tab w:val="left" w:pos="9340"/>
        </w:tabs>
        <w:spacing w:before="16" w:line="248" w:lineRule="auto"/>
        <w:ind w:left="937" w:right="918" w:hanging="617"/>
        <w:rPr>
          <w:rFonts w:ascii="Calibri Light" w:hAnsi="Calibri Light" w:eastAsia="Calibri Light" w:cs="Calibri Light"/>
          <w:sz w:val="22"/>
          <w:szCs w:val="22"/>
        </w:rPr>
      </w:pPr>
    </w:p>
    <w:p w:rsidR="0048314E" w:rsidRDefault="0048314E" w14:paraId="4A852BA6" w14:textId="77777777">
      <w:pPr>
        <w:tabs>
          <w:tab w:val="left" w:pos="1080"/>
          <w:tab w:val="left" w:pos="9340"/>
        </w:tabs>
        <w:spacing w:before="16" w:line="248" w:lineRule="auto"/>
        <w:ind w:left="937" w:right="918" w:hanging="617"/>
        <w:rPr>
          <w:rFonts w:ascii="Calibri Light" w:hAnsi="Calibri Light" w:eastAsia="Calibri Light" w:cs="Calibri Light"/>
          <w:sz w:val="22"/>
          <w:szCs w:val="22"/>
        </w:rPr>
      </w:pPr>
    </w:p>
    <w:p w:rsidR="0048314E" w:rsidRDefault="0048314E" w14:paraId="1299FC03" w14:textId="77777777">
      <w:pPr>
        <w:tabs>
          <w:tab w:val="left" w:pos="1080"/>
          <w:tab w:val="left" w:pos="9340"/>
        </w:tabs>
        <w:spacing w:before="16" w:line="248" w:lineRule="auto"/>
        <w:ind w:left="937" w:right="918" w:hanging="617"/>
        <w:rPr>
          <w:rFonts w:ascii="Calibri Light" w:hAnsi="Calibri Light" w:eastAsia="Calibri Light" w:cs="Calibri Light"/>
          <w:sz w:val="22"/>
          <w:szCs w:val="22"/>
        </w:rPr>
      </w:pPr>
    </w:p>
    <w:p w:rsidR="0048314E" w:rsidRDefault="0048314E" w14:paraId="53508331" w14:textId="77777777">
      <w:pPr>
        <w:tabs>
          <w:tab w:val="left" w:pos="1080"/>
          <w:tab w:val="left" w:pos="9340"/>
        </w:tabs>
        <w:spacing w:before="16" w:line="248" w:lineRule="auto"/>
        <w:ind w:left="937" w:right="918" w:hanging="617"/>
        <w:rPr>
          <w:rFonts w:ascii="Calibri Light" w:hAnsi="Calibri Light" w:eastAsia="Calibri Light" w:cs="Calibri Light"/>
          <w:sz w:val="22"/>
          <w:szCs w:val="22"/>
        </w:rPr>
      </w:pPr>
    </w:p>
    <w:p w:rsidR="0048314E" w:rsidRDefault="0048314E" w14:paraId="4C694B97" w14:textId="77777777">
      <w:pPr>
        <w:tabs>
          <w:tab w:val="left" w:pos="1080"/>
          <w:tab w:val="left" w:pos="9340"/>
        </w:tabs>
        <w:spacing w:before="16" w:line="248" w:lineRule="auto"/>
        <w:ind w:left="937" w:right="918" w:hanging="617"/>
        <w:rPr>
          <w:rFonts w:ascii="Calibri Light" w:hAnsi="Calibri Light" w:eastAsia="Calibri Light" w:cs="Calibri Light"/>
          <w:sz w:val="22"/>
          <w:szCs w:val="22"/>
        </w:rPr>
      </w:pPr>
    </w:p>
    <w:p w:rsidRPr="0088616E" w:rsidR="0048314E" w:rsidRDefault="0048314E" w14:paraId="5EB26D91" w14:textId="77777777">
      <w:pPr>
        <w:tabs>
          <w:tab w:val="left" w:pos="1080"/>
          <w:tab w:val="left" w:pos="9340"/>
        </w:tabs>
        <w:spacing w:before="16" w:line="248" w:lineRule="auto"/>
        <w:ind w:left="937" w:right="918" w:hanging="617"/>
        <w:rPr>
          <w:rFonts w:ascii="Calibri Light" w:hAnsi="Calibri Light" w:eastAsia="Calibri Light" w:cs="Calibri Light"/>
          <w:sz w:val="22"/>
          <w:szCs w:val="22"/>
        </w:rPr>
      </w:pPr>
    </w:p>
    <w:sectPr w:rsidRPr="0088616E" w:rsidR="0048314E">
      <w:headerReference w:type="default" r:id="rId45"/>
      <w:pgSz w:w="11920" w:h="16840"/>
      <w:pgMar w:top="1560" w:right="480" w:bottom="280" w:left="112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306BD" w:rsidRDefault="00C306BD" w14:paraId="3BC8F9AD" w14:textId="77777777">
      <w:r>
        <w:separator/>
      </w:r>
    </w:p>
  </w:endnote>
  <w:endnote w:type="continuationSeparator" w:id="0">
    <w:p w:rsidR="00C306BD" w:rsidRDefault="00C306BD" w14:paraId="18D160CB" w14:textId="777777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00004FF" w:usb2="00000000" w:usb3="00000000" w:csb0="0000019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
    <w:panose1 w:val="02020603050405020304"/>
    <w:charset w:val="00"/>
    <w:family w:val="roman"/>
    <w:pitch w:val="variable"/>
    <w:sig w:usb0="E0002EFF" w:usb1="C000785B"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306BD" w:rsidRDefault="00C306BD" w14:paraId="764ED501" w14:textId="77777777">
    <w:pPr>
      <w:pStyle w:val="Footer"/>
    </w:pPr>
  </w:p>
  <w:p w:rsidR="00C306BD" w:rsidRDefault="00C306BD" w14:paraId="0AB93745" w14:textId="77777777">
    <w:pPr>
      <w:pStyle w:val="Footer"/>
    </w:pPr>
  </w:p>
  <w:p w:rsidR="00C306BD" w:rsidRDefault="00C306BD" w14:paraId="49635555" w14:textId="77777777">
    <w:pPr>
      <w:pStyle w:val="Footer"/>
    </w:pPr>
  </w:p>
  <w:p w:rsidR="00C306BD" w:rsidRDefault="00C306BD" w14:paraId="17A53FC6" w14:textId="77777777">
    <w:pPr>
      <w:pStyle w:val="Footer"/>
    </w:pPr>
  </w:p>
  <w:p w:rsidR="00C306BD" w:rsidRDefault="00C306BD" w14:paraId="1CDEAE01" w14:textId="7777777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306BD" w:rsidRDefault="00C306BD" w14:paraId="61AC30FB" w14:textId="77777777">
      <w:r>
        <w:separator/>
      </w:r>
    </w:p>
  </w:footnote>
  <w:footnote w:type="continuationSeparator" w:id="0">
    <w:p w:rsidR="00C306BD" w:rsidRDefault="00C306BD" w14:paraId="26B1A375" w14:textId="7777777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306BD" w:rsidRDefault="00C306BD" w14:paraId="211FC6EA" w14:textId="77777777">
    <w:pPr>
      <w:spacing w:line="0" w:lineRule="atLeast"/>
      <w:rPr>
        <w:sz w:val="0"/>
        <w:szCs w:val="0"/>
      </w:rP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306BD" w:rsidRDefault="00C306BD" w14:paraId="50F07069" w14:textId="77777777">
    <w:pPr>
      <w:spacing w:line="0" w:lineRule="atLeast"/>
      <w:rPr>
        <w:sz w:val="0"/>
        <w:szCs w:val="0"/>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363A3F"/>
    <w:multiLevelType w:val="hybridMultilevel"/>
    <w:tmpl w:val="8856AE5C"/>
    <w:lvl w:ilvl="0" w:tplc="08090001">
      <w:start w:val="1"/>
      <w:numFmt w:val="bullet"/>
      <w:lvlText w:val=""/>
      <w:lvlJc w:val="left"/>
      <w:pPr>
        <w:ind w:left="1193" w:hanging="360"/>
      </w:pPr>
      <w:rPr>
        <w:rFonts w:hint="default" w:ascii="Symbol" w:hAnsi="Symbol"/>
      </w:rPr>
    </w:lvl>
    <w:lvl w:ilvl="1" w:tplc="08090003" w:tentative="1">
      <w:start w:val="1"/>
      <w:numFmt w:val="bullet"/>
      <w:lvlText w:val="o"/>
      <w:lvlJc w:val="left"/>
      <w:pPr>
        <w:ind w:left="1913" w:hanging="360"/>
      </w:pPr>
      <w:rPr>
        <w:rFonts w:hint="default" w:ascii="Courier New" w:hAnsi="Courier New" w:cs="Courier New"/>
      </w:rPr>
    </w:lvl>
    <w:lvl w:ilvl="2" w:tplc="08090005" w:tentative="1">
      <w:start w:val="1"/>
      <w:numFmt w:val="bullet"/>
      <w:lvlText w:val=""/>
      <w:lvlJc w:val="left"/>
      <w:pPr>
        <w:ind w:left="2633" w:hanging="360"/>
      </w:pPr>
      <w:rPr>
        <w:rFonts w:hint="default" w:ascii="Wingdings" w:hAnsi="Wingdings"/>
      </w:rPr>
    </w:lvl>
    <w:lvl w:ilvl="3" w:tplc="08090001" w:tentative="1">
      <w:start w:val="1"/>
      <w:numFmt w:val="bullet"/>
      <w:lvlText w:val=""/>
      <w:lvlJc w:val="left"/>
      <w:pPr>
        <w:ind w:left="3353" w:hanging="360"/>
      </w:pPr>
      <w:rPr>
        <w:rFonts w:hint="default" w:ascii="Symbol" w:hAnsi="Symbol"/>
      </w:rPr>
    </w:lvl>
    <w:lvl w:ilvl="4" w:tplc="08090003" w:tentative="1">
      <w:start w:val="1"/>
      <w:numFmt w:val="bullet"/>
      <w:lvlText w:val="o"/>
      <w:lvlJc w:val="left"/>
      <w:pPr>
        <w:ind w:left="4073" w:hanging="360"/>
      </w:pPr>
      <w:rPr>
        <w:rFonts w:hint="default" w:ascii="Courier New" w:hAnsi="Courier New" w:cs="Courier New"/>
      </w:rPr>
    </w:lvl>
    <w:lvl w:ilvl="5" w:tplc="08090005" w:tentative="1">
      <w:start w:val="1"/>
      <w:numFmt w:val="bullet"/>
      <w:lvlText w:val=""/>
      <w:lvlJc w:val="left"/>
      <w:pPr>
        <w:ind w:left="4793" w:hanging="360"/>
      </w:pPr>
      <w:rPr>
        <w:rFonts w:hint="default" w:ascii="Wingdings" w:hAnsi="Wingdings"/>
      </w:rPr>
    </w:lvl>
    <w:lvl w:ilvl="6" w:tplc="08090001" w:tentative="1">
      <w:start w:val="1"/>
      <w:numFmt w:val="bullet"/>
      <w:lvlText w:val=""/>
      <w:lvlJc w:val="left"/>
      <w:pPr>
        <w:ind w:left="5513" w:hanging="360"/>
      </w:pPr>
      <w:rPr>
        <w:rFonts w:hint="default" w:ascii="Symbol" w:hAnsi="Symbol"/>
      </w:rPr>
    </w:lvl>
    <w:lvl w:ilvl="7" w:tplc="08090003" w:tentative="1">
      <w:start w:val="1"/>
      <w:numFmt w:val="bullet"/>
      <w:lvlText w:val="o"/>
      <w:lvlJc w:val="left"/>
      <w:pPr>
        <w:ind w:left="6233" w:hanging="360"/>
      </w:pPr>
      <w:rPr>
        <w:rFonts w:hint="default" w:ascii="Courier New" w:hAnsi="Courier New" w:cs="Courier New"/>
      </w:rPr>
    </w:lvl>
    <w:lvl w:ilvl="8" w:tplc="08090005" w:tentative="1">
      <w:start w:val="1"/>
      <w:numFmt w:val="bullet"/>
      <w:lvlText w:val=""/>
      <w:lvlJc w:val="left"/>
      <w:pPr>
        <w:ind w:left="6953" w:hanging="360"/>
      </w:pPr>
      <w:rPr>
        <w:rFonts w:hint="default" w:ascii="Wingdings" w:hAnsi="Wingdings"/>
      </w:rPr>
    </w:lvl>
  </w:abstractNum>
  <w:abstractNum w:abstractNumId="1" w15:restartNumberingAfterBreak="0">
    <w:nsid w:val="06AF2948"/>
    <w:multiLevelType w:val="hybridMultilevel"/>
    <w:tmpl w:val="E8C447FC"/>
    <w:lvl w:ilvl="0" w:tplc="4A46BB30">
      <w:start w:val="1"/>
      <w:numFmt w:val="bullet"/>
      <w:lvlText w:val=""/>
      <w:lvlJc w:val="left"/>
      <w:pPr>
        <w:ind w:left="2608" w:hanging="1333"/>
      </w:pPr>
      <w:rPr>
        <w:rFonts w:hint="default" w:ascii="Symbol" w:hAnsi="Symbol"/>
      </w:rPr>
    </w:lvl>
    <w:lvl w:ilvl="1" w:tplc="08090003" w:tentative="1">
      <w:start w:val="1"/>
      <w:numFmt w:val="bullet"/>
      <w:lvlText w:val="o"/>
      <w:lvlJc w:val="left"/>
      <w:pPr>
        <w:ind w:left="2148" w:hanging="360"/>
      </w:pPr>
      <w:rPr>
        <w:rFonts w:hint="default" w:ascii="Courier New" w:hAnsi="Courier New" w:cs="Courier New"/>
      </w:rPr>
    </w:lvl>
    <w:lvl w:ilvl="2" w:tplc="08090005" w:tentative="1">
      <w:start w:val="1"/>
      <w:numFmt w:val="bullet"/>
      <w:lvlText w:val=""/>
      <w:lvlJc w:val="left"/>
      <w:pPr>
        <w:ind w:left="2868" w:hanging="360"/>
      </w:pPr>
      <w:rPr>
        <w:rFonts w:hint="default" w:ascii="Wingdings" w:hAnsi="Wingdings"/>
      </w:rPr>
    </w:lvl>
    <w:lvl w:ilvl="3" w:tplc="08090001" w:tentative="1">
      <w:start w:val="1"/>
      <w:numFmt w:val="bullet"/>
      <w:lvlText w:val=""/>
      <w:lvlJc w:val="left"/>
      <w:pPr>
        <w:ind w:left="3588" w:hanging="360"/>
      </w:pPr>
      <w:rPr>
        <w:rFonts w:hint="default" w:ascii="Symbol" w:hAnsi="Symbol"/>
      </w:rPr>
    </w:lvl>
    <w:lvl w:ilvl="4" w:tplc="08090003" w:tentative="1">
      <w:start w:val="1"/>
      <w:numFmt w:val="bullet"/>
      <w:lvlText w:val="o"/>
      <w:lvlJc w:val="left"/>
      <w:pPr>
        <w:ind w:left="4308" w:hanging="360"/>
      </w:pPr>
      <w:rPr>
        <w:rFonts w:hint="default" w:ascii="Courier New" w:hAnsi="Courier New" w:cs="Courier New"/>
      </w:rPr>
    </w:lvl>
    <w:lvl w:ilvl="5" w:tplc="08090005" w:tentative="1">
      <w:start w:val="1"/>
      <w:numFmt w:val="bullet"/>
      <w:lvlText w:val=""/>
      <w:lvlJc w:val="left"/>
      <w:pPr>
        <w:ind w:left="5028" w:hanging="360"/>
      </w:pPr>
      <w:rPr>
        <w:rFonts w:hint="default" w:ascii="Wingdings" w:hAnsi="Wingdings"/>
      </w:rPr>
    </w:lvl>
    <w:lvl w:ilvl="6" w:tplc="08090001" w:tentative="1">
      <w:start w:val="1"/>
      <w:numFmt w:val="bullet"/>
      <w:lvlText w:val=""/>
      <w:lvlJc w:val="left"/>
      <w:pPr>
        <w:ind w:left="5748" w:hanging="360"/>
      </w:pPr>
      <w:rPr>
        <w:rFonts w:hint="default" w:ascii="Symbol" w:hAnsi="Symbol"/>
      </w:rPr>
    </w:lvl>
    <w:lvl w:ilvl="7" w:tplc="08090003" w:tentative="1">
      <w:start w:val="1"/>
      <w:numFmt w:val="bullet"/>
      <w:lvlText w:val="o"/>
      <w:lvlJc w:val="left"/>
      <w:pPr>
        <w:ind w:left="6468" w:hanging="360"/>
      </w:pPr>
      <w:rPr>
        <w:rFonts w:hint="default" w:ascii="Courier New" w:hAnsi="Courier New" w:cs="Courier New"/>
      </w:rPr>
    </w:lvl>
    <w:lvl w:ilvl="8" w:tplc="08090005" w:tentative="1">
      <w:start w:val="1"/>
      <w:numFmt w:val="bullet"/>
      <w:lvlText w:val=""/>
      <w:lvlJc w:val="left"/>
      <w:pPr>
        <w:ind w:left="7188" w:hanging="360"/>
      </w:pPr>
      <w:rPr>
        <w:rFonts w:hint="default" w:ascii="Wingdings" w:hAnsi="Wingdings"/>
      </w:rPr>
    </w:lvl>
  </w:abstractNum>
  <w:abstractNum w:abstractNumId="2" w15:restartNumberingAfterBreak="0">
    <w:nsid w:val="0DED7263"/>
    <w:multiLevelType w:val="hybridMultilevel"/>
    <w:tmpl w:val="75162C18"/>
    <w:lvl w:ilvl="0" w:tplc="E8408C70">
      <w:start w:val="1"/>
      <w:numFmt w:val="bullet"/>
      <w:lvlText w:val=""/>
      <w:lvlJc w:val="left"/>
    </w:lvl>
    <w:lvl w:ilvl="1" w:tplc="1CBC9A80">
      <w:numFmt w:val="decimal"/>
      <w:lvlText w:val=""/>
      <w:lvlJc w:val="left"/>
    </w:lvl>
    <w:lvl w:ilvl="2" w:tplc="8D6266B8">
      <w:numFmt w:val="decimal"/>
      <w:lvlText w:val=""/>
      <w:lvlJc w:val="left"/>
    </w:lvl>
    <w:lvl w:ilvl="3" w:tplc="023037CE">
      <w:numFmt w:val="decimal"/>
      <w:lvlText w:val=""/>
      <w:lvlJc w:val="left"/>
    </w:lvl>
    <w:lvl w:ilvl="4" w:tplc="47C6F1B2">
      <w:numFmt w:val="decimal"/>
      <w:lvlText w:val=""/>
      <w:lvlJc w:val="left"/>
    </w:lvl>
    <w:lvl w:ilvl="5" w:tplc="C9DEF2DC">
      <w:numFmt w:val="decimal"/>
      <w:lvlText w:val=""/>
      <w:lvlJc w:val="left"/>
    </w:lvl>
    <w:lvl w:ilvl="6" w:tplc="9914222E">
      <w:numFmt w:val="decimal"/>
      <w:lvlText w:val=""/>
      <w:lvlJc w:val="left"/>
    </w:lvl>
    <w:lvl w:ilvl="7" w:tplc="B1DCCBBC">
      <w:numFmt w:val="decimal"/>
      <w:lvlText w:val=""/>
      <w:lvlJc w:val="left"/>
    </w:lvl>
    <w:lvl w:ilvl="8" w:tplc="9410D4F6">
      <w:numFmt w:val="decimal"/>
      <w:lvlText w:val=""/>
      <w:lvlJc w:val="left"/>
    </w:lvl>
  </w:abstractNum>
  <w:abstractNum w:abstractNumId="3" w15:restartNumberingAfterBreak="0">
    <w:nsid w:val="18756AC9"/>
    <w:multiLevelType w:val="hybridMultilevel"/>
    <w:tmpl w:val="FF621200"/>
    <w:lvl w:ilvl="0" w:tplc="4A46BB30">
      <w:start w:val="1"/>
      <w:numFmt w:val="bullet"/>
      <w:lvlText w:val=""/>
      <w:lvlJc w:val="left"/>
      <w:pPr>
        <w:ind w:left="2608" w:hanging="1333"/>
      </w:pPr>
      <w:rPr>
        <w:rFonts w:hint="default" w:ascii="Symbol" w:hAnsi="Symbol"/>
      </w:rPr>
    </w:lvl>
    <w:lvl w:ilvl="1" w:tplc="08090003" w:tentative="1">
      <w:start w:val="1"/>
      <w:numFmt w:val="bullet"/>
      <w:lvlText w:val="o"/>
      <w:lvlJc w:val="left"/>
      <w:pPr>
        <w:ind w:left="2148" w:hanging="360"/>
      </w:pPr>
      <w:rPr>
        <w:rFonts w:hint="default" w:ascii="Courier New" w:hAnsi="Courier New" w:cs="Courier New"/>
      </w:rPr>
    </w:lvl>
    <w:lvl w:ilvl="2" w:tplc="08090005" w:tentative="1">
      <w:start w:val="1"/>
      <w:numFmt w:val="bullet"/>
      <w:lvlText w:val=""/>
      <w:lvlJc w:val="left"/>
      <w:pPr>
        <w:ind w:left="2868" w:hanging="360"/>
      </w:pPr>
      <w:rPr>
        <w:rFonts w:hint="default" w:ascii="Wingdings" w:hAnsi="Wingdings"/>
      </w:rPr>
    </w:lvl>
    <w:lvl w:ilvl="3" w:tplc="08090001" w:tentative="1">
      <w:start w:val="1"/>
      <w:numFmt w:val="bullet"/>
      <w:lvlText w:val=""/>
      <w:lvlJc w:val="left"/>
      <w:pPr>
        <w:ind w:left="3588" w:hanging="360"/>
      </w:pPr>
      <w:rPr>
        <w:rFonts w:hint="default" w:ascii="Symbol" w:hAnsi="Symbol"/>
      </w:rPr>
    </w:lvl>
    <w:lvl w:ilvl="4" w:tplc="08090003" w:tentative="1">
      <w:start w:val="1"/>
      <w:numFmt w:val="bullet"/>
      <w:lvlText w:val="o"/>
      <w:lvlJc w:val="left"/>
      <w:pPr>
        <w:ind w:left="4308" w:hanging="360"/>
      </w:pPr>
      <w:rPr>
        <w:rFonts w:hint="default" w:ascii="Courier New" w:hAnsi="Courier New" w:cs="Courier New"/>
      </w:rPr>
    </w:lvl>
    <w:lvl w:ilvl="5" w:tplc="08090005" w:tentative="1">
      <w:start w:val="1"/>
      <w:numFmt w:val="bullet"/>
      <w:lvlText w:val=""/>
      <w:lvlJc w:val="left"/>
      <w:pPr>
        <w:ind w:left="5028" w:hanging="360"/>
      </w:pPr>
      <w:rPr>
        <w:rFonts w:hint="default" w:ascii="Wingdings" w:hAnsi="Wingdings"/>
      </w:rPr>
    </w:lvl>
    <w:lvl w:ilvl="6" w:tplc="08090001" w:tentative="1">
      <w:start w:val="1"/>
      <w:numFmt w:val="bullet"/>
      <w:lvlText w:val=""/>
      <w:lvlJc w:val="left"/>
      <w:pPr>
        <w:ind w:left="5748" w:hanging="360"/>
      </w:pPr>
      <w:rPr>
        <w:rFonts w:hint="default" w:ascii="Symbol" w:hAnsi="Symbol"/>
      </w:rPr>
    </w:lvl>
    <w:lvl w:ilvl="7" w:tplc="08090003" w:tentative="1">
      <w:start w:val="1"/>
      <w:numFmt w:val="bullet"/>
      <w:lvlText w:val="o"/>
      <w:lvlJc w:val="left"/>
      <w:pPr>
        <w:ind w:left="6468" w:hanging="360"/>
      </w:pPr>
      <w:rPr>
        <w:rFonts w:hint="default" w:ascii="Courier New" w:hAnsi="Courier New" w:cs="Courier New"/>
      </w:rPr>
    </w:lvl>
    <w:lvl w:ilvl="8" w:tplc="08090005" w:tentative="1">
      <w:start w:val="1"/>
      <w:numFmt w:val="bullet"/>
      <w:lvlText w:val=""/>
      <w:lvlJc w:val="left"/>
      <w:pPr>
        <w:ind w:left="7188" w:hanging="360"/>
      </w:pPr>
      <w:rPr>
        <w:rFonts w:hint="default" w:ascii="Wingdings" w:hAnsi="Wingdings"/>
      </w:rPr>
    </w:lvl>
  </w:abstractNum>
  <w:abstractNum w:abstractNumId="4" w15:restartNumberingAfterBreak="0">
    <w:nsid w:val="1BB521B0"/>
    <w:multiLevelType w:val="hybridMultilevel"/>
    <w:tmpl w:val="3A48652E"/>
    <w:lvl w:ilvl="0" w:tplc="08090001">
      <w:start w:val="1"/>
      <w:numFmt w:val="bullet"/>
      <w:lvlText w:val=""/>
      <w:lvlJc w:val="left"/>
      <w:pPr>
        <w:ind w:left="720" w:hanging="360"/>
      </w:pPr>
      <w:rPr>
        <w:rFonts w:hint="default" w:ascii="Symbol" w:hAnsi="Symbol"/>
      </w:rPr>
    </w:lvl>
    <w:lvl w:ilvl="1" w:tplc="08090003">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5" w15:restartNumberingAfterBreak="0">
    <w:nsid w:val="1CD55DE8"/>
    <w:multiLevelType w:val="hybridMultilevel"/>
    <w:tmpl w:val="9CF02B4E"/>
    <w:lvl w:ilvl="0" w:tplc="08090009">
      <w:start w:val="1"/>
      <w:numFmt w:val="bullet"/>
      <w:lvlText w:val=""/>
      <w:lvlJc w:val="left"/>
      <w:pPr>
        <w:ind w:left="820" w:hanging="360"/>
      </w:pPr>
      <w:rPr>
        <w:rFonts w:hint="default" w:ascii="Wingdings" w:hAnsi="Wingdings"/>
      </w:rPr>
    </w:lvl>
    <w:lvl w:ilvl="1" w:tplc="08090003" w:tentative="1">
      <w:start w:val="1"/>
      <w:numFmt w:val="bullet"/>
      <w:lvlText w:val="o"/>
      <w:lvlJc w:val="left"/>
      <w:pPr>
        <w:ind w:left="1540" w:hanging="360"/>
      </w:pPr>
      <w:rPr>
        <w:rFonts w:hint="default" w:ascii="Courier New" w:hAnsi="Courier New" w:cs="Courier New"/>
      </w:rPr>
    </w:lvl>
    <w:lvl w:ilvl="2" w:tplc="08090005" w:tentative="1">
      <w:start w:val="1"/>
      <w:numFmt w:val="bullet"/>
      <w:lvlText w:val=""/>
      <w:lvlJc w:val="left"/>
      <w:pPr>
        <w:ind w:left="2260" w:hanging="360"/>
      </w:pPr>
      <w:rPr>
        <w:rFonts w:hint="default" w:ascii="Wingdings" w:hAnsi="Wingdings"/>
      </w:rPr>
    </w:lvl>
    <w:lvl w:ilvl="3" w:tplc="08090001" w:tentative="1">
      <w:start w:val="1"/>
      <w:numFmt w:val="bullet"/>
      <w:lvlText w:val=""/>
      <w:lvlJc w:val="left"/>
      <w:pPr>
        <w:ind w:left="2980" w:hanging="360"/>
      </w:pPr>
      <w:rPr>
        <w:rFonts w:hint="default" w:ascii="Symbol" w:hAnsi="Symbol"/>
      </w:rPr>
    </w:lvl>
    <w:lvl w:ilvl="4" w:tplc="08090003" w:tentative="1">
      <w:start w:val="1"/>
      <w:numFmt w:val="bullet"/>
      <w:lvlText w:val="o"/>
      <w:lvlJc w:val="left"/>
      <w:pPr>
        <w:ind w:left="3700" w:hanging="360"/>
      </w:pPr>
      <w:rPr>
        <w:rFonts w:hint="default" w:ascii="Courier New" w:hAnsi="Courier New" w:cs="Courier New"/>
      </w:rPr>
    </w:lvl>
    <w:lvl w:ilvl="5" w:tplc="08090005" w:tentative="1">
      <w:start w:val="1"/>
      <w:numFmt w:val="bullet"/>
      <w:lvlText w:val=""/>
      <w:lvlJc w:val="left"/>
      <w:pPr>
        <w:ind w:left="4420" w:hanging="360"/>
      </w:pPr>
      <w:rPr>
        <w:rFonts w:hint="default" w:ascii="Wingdings" w:hAnsi="Wingdings"/>
      </w:rPr>
    </w:lvl>
    <w:lvl w:ilvl="6" w:tplc="08090001" w:tentative="1">
      <w:start w:val="1"/>
      <w:numFmt w:val="bullet"/>
      <w:lvlText w:val=""/>
      <w:lvlJc w:val="left"/>
      <w:pPr>
        <w:ind w:left="5140" w:hanging="360"/>
      </w:pPr>
      <w:rPr>
        <w:rFonts w:hint="default" w:ascii="Symbol" w:hAnsi="Symbol"/>
      </w:rPr>
    </w:lvl>
    <w:lvl w:ilvl="7" w:tplc="08090003" w:tentative="1">
      <w:start w:val="1"/>
      <w:numFmt w:val="bullet"/>
      <w:lvlText w:val="o"/>
      <w:lvlJc w:val="left"/>
      <w:pPr>
        <w:ind w:left="5860" w:hanging="360"/>
      </w:pPr>
      <w:rPr>
        <w:rFonts w:hint="default" w:ascii="Courier New" w:hAnsi="Courier New" w:cs="Courier New"/>
      </w:rPr>
    </w:lvl>
    <w:lvl w:ilvl="8" w:tplc="08090005" w:tentative="1">
      <w:start w:val="1"/>
      <w:numFmt w:val="bullet"/>
      <w:lvlText w:val=""/>
      <w:lvlJc w:val="left"/>
      <w:pPr>
        <w:ind w:left="6580" w:hanging="360"/>
      </w:pPr>
      <w:rPr>
        <w:rFonts w:hint="default" w:ascii="Wingdings" w:hAnsi="Wingdings"/>
      </w:rPr>
    </w:lvl>
  </w:abstractNum>
  <w:abstractNum w:abstractNumId="6" w15:restartNumberingAfterBreak="0">
    <w:nsid w:val="219F1026"/>
    <w:multiLevelType w:val="hybridMultilevel"/>
    <w:tmpl w:val="84EAA89E"/>
    <w:lvl w:ilvl="0" w:tplc="08090001">
      <w:start w:val="1"/>
      <w:numFmt w:val="bullet"/>
      <w:lvlText w:val=""/>
      <w:lvlJc w:val="left"/>
      <w:pPr>
        <w:ind w:left="1440" w:hanging="360"/>
      </w:pPr>
      <w:rPr>
        <w:rFonts w:hint="default" w:ascii="Symbol" w:hAnsi="Symbol"/>
      </w:rPr>
    </w:lvl>
    <w:lvl w:ilvl="1" w:tplc="08090003" w:tentative="1">
      <w:start w:val="1"/>
      <w:numFmt w:val="bullet"/>
      <w:lvlText w:val="o"/>
      <w:lvlJc w:val="left"/>
      <w:pPr>
        <w:ind w:left="2160" w:hanging="360"/>
      </w:pPr>
      <w:rPr>
        <w:rFonts w:hint="default" w:ascii="Courier New" w:hAnsi="Courier New" w:cs="Courier New"/>
      </w:rPr>
    </w:lvl>
    <w:lvl w:ilvl="2" w:tplc="08090005" w:tentative="1">
      <w:start w:val="1"/>
      <w:numFmt w:val="bullet"/>
      <w:lvlText w:val=""/>
      <w:lvlJc w:val="left"/>
      <w:pPr>
        <w:ind w:left="2880" w:hanging="360"/>
      </w:pPr>
      <w:rPr>
        <w:rFonts w:hint="default" w:ascii="Wingdings" w:hAnsi="Wingdings"/>
      </w:rPr>
    </w:lvl>
    <w:lvl w:ilvl="3" w:tplc="08090001" w:tentative="1">
      <w:start w:val="1"/>
      <w:numFmt w:val="bullet"/>
      <w:lvlText w:val=""/>
      <w:lvlJc w:val="left"/>
      <w:pPr>
        <w:ind w:left="3600" w:hanging="360"/>
      </w:pPr>
      <w:rPr>
        <w:rFonts w:hint="default" w:ascii="Symbol" w:hAnsi="Symbol"/>
      </w:rPr>
    </w:lvl>
    <w:lvl w:ilvl="4" w:tplc="08090003" w:tentative="1">
      <w:start w:val="1"/>
      <w:numFmt w:val="bullet"/>
      <w:lvlText w:val="o"/>
      <w:lvlJc w:val="left"/>
      <w:pPr>
        <w:ind w:left="4320" w:hanging="360"/>
      </w:pPr>
      <w:rPr>
        <w:rFonts w:hint="default" w:ascii="Courier New" w:hAnsi="Courier New" w:cs="Courier New"/>
      </w:rPr>
    </w:lvl>
    <w:lvl w:ilvl="5" w:tplc="08090005" w:tentative="1">
      <w:start w:val="1"/>
      <w:numFmt w:val="bullet"/>
      <w:lvlText w:val=""/>
      <w:lvlJc w:val="left"/>
      <w:pPr>
        <w:ind w:left="5040" w:hanging="360"/>
      </w:pPr>
      <w:rPr>
        <w:rFonts w:hint="default" w:ascii="Wingdings" w:hAnsi="Wingdings"/>
      </w:rPr>
    </w:lvl>
    <w:lvl w:ilvl="6" w:tplc="08090001" w:tentative="1">
      <w:start w:val="1"/>
      <w:numFmt w:val="bullet"/>
      <w:lvlText w:val=""/>
      <w:lvlJc w:val="left"/>
      <w:pPr>
        <w:ind w:left="5760" w:hanging="360"/>
      </w:pPr>
      <w:rPr>
        <w:rFonts w:hint="default" w:ascii="Symbol" w:hAnsi="Symbol"/>
      </w:rPr>
    </w:lvl>
    <w:lvl w:ilvl="7" w:tplc="08090003" w:tentative="1">
      <w:start w:val="1"/>
      <w:numFmt w:val="bullet"/>
      <w:lvlText w:val="o"/>
      <w:lvlJc w:val="left"/>
      <w:pPr>
        <w:ind w:left="6480" w:hanging="360"/>
      </w:pPr>
      <w:rPr>
        <w:rFonts w:hint="default" w:ascii="Courier New" w:hAnsi="Courier New" w:cs="Courier New"/>
      </w:rPr>
    </w:lvl>
    <w:lvl w:ilvl="8" w:tplc="08090005" w:tentative="1">
      <w:start w:val="1"/>
      <w:numFmt w:val="bullet"/>
      <w:lvlText w:val=""/>
      <w:lvlJc w:val="left"/>
      <w:pPr>
        <w:ind w:left="7200" w:hanging="360"/>
      </w:pPr>
      <w:rPr>
        <w:rFonts w:hint="default" w:ascii="Wingdings" w:hAnsi="Wingdings"/>
      </w:rPr>
    </w:lvl>
  </w:abstractNum>
  <w:abstractNum w:abstractNumId="7" w15:restartNumberingAfterBreak="0">
    <w:nsid w:val="278C6EF4"/>
    <w:multiLevelType w:val="hybridMultilevel"/>
    <w:tmpl w:val="9698BD48"/>
    <w:lvl w:ilvl="0" w:tplc="44FE1D26">
      <w:start w:val="1"/>
      <w:numFmt w:val="bullet"/>
      <w:lvlText w:val=""/>
      <w:lvlJc w:val="left"/>
      <w:pPr>
        <w:ind w:left="851" w:hanging="284"/>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8" w15:restartNumberingAfterBreak="0">
    <w:nsid w:val="2BE103C0"/>
    <w:multiLevelType w:val="hybridMultilevel"/>
    <w:tmpl w:val="F64A1178"/>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9" w15:restartNumberingAfterBreak="0">
    <w:nsid w:val="2C7B241A"/>
    <w:multiLevelType w:val="hybridMultilevel"/>
    <w:tmpl w:val="5D5E5F6E"/>
    <w:lvl w:ilvl="0" w:tplc="08090001">
      <w:start w:val="1"/>
      <w:numFmt w:val="bullet"/>
      <w:lvlText w:val=""/>
      <w:lvlJc w:val="left"/>
      <w:pPr>
        <w:ind w:left="1440" w:hanging="360"/>
      </w:pPr>
      <w:rPr>
        <w:rFonts w:hint="default" w:ascii="Symbol" w:hAnsi="Symbol"/>
      </w:rPr>
    </w:lvl>
    <w:lvl w:ilvl="1" w:tplc="08090003" w:tentative="1">
      <w:start w:val="1"/>
      <w:numFmt w:val="bullet"/>
      <w:lvlText w:val="o"/>
      <w:lvlJc w:val="left"/>
      <w:pPr>
        <w:ind w:left="2160" w:hanging="360"/>
      </w:pPr>
      <w:rPr>
        <w:rFonts w:hint="default" w:ascii="Courier New" w:hAnsi="Courier New" w:cs="Courier New"/>
      </w:rPr>
    </w:lvl>
    <w:lvl w:ilvl="2" w:tplc="08090005" w:tentative="1">
      <w:start w:val="1"/>
      <w:numFmt w:val="bullet"/>
      <w:lvlText w:val=""/>
      <w:lvlJc w:val="left"/>
      <w:pPr>
        <w:ind w:left="2880" w:hanging="360"/>
      </w:pPr>
      <w:rPr>
        <w:rFonts w:hint="default" w:ascii="Wingdings" w:hAnsi="Wingdings"/>
      </w:rPr>
    </w:lvl>
    <w:lvl w:ilvl="3" w:tplc="08090001" w:tentative="1">
      <w:start w:val="1"/>
      <w:numFmt w:val="bullet"/>
      <w:lvlText w:val=""/>
      <w:lvlJc w:val="left"/>
      <w:pPr>
        <w:ind w:left="3600" w:hanging="360"/>
      </w:pPr>
      <w:rPr>
        <w:rFonts w:hint="default" w:ascii="Symbol" w:hAnsi="Symbol"/>
      </w:rPr>
    </w:lvl>
    <w:lvl w:ilvl="4" w:tplc="08090003" w:tentative="1">
      <w:start w:val="1"/>
      <w:numFmt w:val="bullet"/>
      <w:lvlText w:val="o"/>
      <w:lvlJc w:val="left"/>
      <w:pPr>
        <w:ind w:left="4320" w:hanging="360"/>
      </w:pPr>
      <w:rPr>
        <w:rFonts w:hint="default" w:ascii="Courier New" w:hAnsi="Courier New" w:cs="Courier New"/>
      </w:rPr>
    </w:lvl>
    <w:lvl w:ilvl="5" w:tplc="08090005" w:tentative="1">
      <w:start w:val="1"/>
      <w:numFmt w:val="bullet"/>
      <w:lvlText w:val=""/>
      <w:lvlJc w:val="left"/>
      <w:pPr>
        <w:ind w:left="5040" w:hanging="360"/>
      </w:pPr>
      <w:rPr>
        <w:rFonts w:hint="default" w:ascii="Wingdings" w:hAnsi="Wingdings"/>
      </w:rPr>
    </w:lvl>
    <w:lvl w:ilvl="6" w:tplc="08090001" w:tentative="1">
      <w:start w:val="1"/>
      <w:numFmt w:val="bullet"/>
      <w:lvlText w:val=""/>
      <w:lvlJc w:val="left"/>
      <w:pPr>
        <w:ind w:left="5760" w:hanging="360"/>
      </w:pPr>
      <w:rPr>
        <w:rFonts w:hint="default" w:ascii="Symbol" w:hAnsi="Symbol"/>
      </w:rPr>
    </w:lvl>
    <w:lvl w:ilvl="7" w:tplc="08090003" w:tentative="1">
      <w:start w:val="1"/>
      <w:numFmt w:val="bullet"/>
      <w:lvlText w:val="o"/>
      <w:lvlJc w:val="left"/>
      <w:pPr>
        <w:ind w:left="6480" w:hanging="360"/>
      </w:pPr>
      <w:rPr>
        <w:rFonts w:hint="default" w:ascii="Courier New" w:hAnsi="Courier New" w:cs="Courier New"/>
      </w:rPr>
    </w:lvl>
    <w:lvl w:ilvl="8" w:tplc="08090005" w:tentative="1">
      <w:start w:val="1"/>
      <w:numFmt w:val="bullet"/>
      <w:lvlText w:val=""/>
      <w:lvlJc w:val="left"/>
      <w:pPr>
        <w:ind w:left="7200" w:hanging="360"/>
      </w:pPr>
      <w:rPr>
        <w:rFonts w:hint="default" w:ascii="Wingdings" w:hAnsi="Wingdings"/>
      </w:rPr>
    </w:lvl>
  </w:abstractNum>
  <w:abstractNum w:abstractNumId="10" w15:restartNumberingAfterBreak="0">
    <w:nsid w:val="34DC2751"/>
    <w:multiLevelType w:val="hybridMultilevel"/>
    <w:tmpl w:val="BD304F58"/>
    <w:lvl w:ilvl="0" w:tplc="B8F4042E">
      <w:start w:val="10"/>
      <w:numFmt w:val="bullet"/>
      <w:lvlText w:val="•"/>
      <w:lvlJc w:val="left"/>
      <w:pPr>
        <w:ind w:left="720" w:hanging="360"/>
      </w:pPr>
      <w:rPr>
        <w:rFonts w:hint="default" w:ascii="Arial" w:hAnsi="Arial" w:cs="Arial" w:eastAsiaTheme="minorHAnsi"/>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1" w15:restartNumberingAfterBreak="0">
    <w:nsid w:val="3C095D8F"/>
    <w:multiLevelType w:val="hybridMultilevel"/>
    <w:tmpl w:val="EF2E385A"/>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2" w15:restartNumberingAfterBreak="0">
    <w:nsid w:val="3CBB0CD6"/>
    <w:multiLevelType w:val="hybridMultilevel"/>
    <w:tmpl w:val="D5A4A91C"/>
    <w:lvl w:ilvl="0" w:tplc="08090001">
      <w:start w:val="1"/>
      <w:numFmt w:val="bullet"/>
      <w:lvlText w:val=""/>
      <w:lvlJc w:val="left"/>
      <w:pPr>
        <w:ind w:left="840" w:hanging="360"/>
      </w:pPr>
      <w:rPr>
        <w:rFonts w:hint="default" w:ascii="Symbol" w:hAnsi="Symbol"/>
      </w:rPr>
    </w:lvl>
    <w:lvl w:ilvl="1" w:tplc="08090003" w:tentative="1">
      <w:start w:val="1"/>
      <w:numFmt w:val="bullet"/>
      <w:lvlText w:val="o"/>
      <w:lvlJc w:val="left"/>
      <w:pPr>
        <w:ind w:left="1560" w:hanging="360"/>
      </w:pPr>
      <w:rPr>
        <w:rFonts w:hint="default" w:ascii="Courier New" w:hAnsi="Courier New" w:cs="Courier New"/>
      </w:rPr>
    </w:lvl>
    <w:lvl w:ilvl="2" w:tplc="08090005" w:tentative="1">
      <w:start w:val="1"/>
      <w:numFmt w:val="bullet"/>
      <w:lvlText w:val=""/>
      <w:lvlJc w:val="left"/>
      <w:pPr>
        <w:ind w:left="2280" w:hanging="360"/>
      </w:pPr>
      <w:rPr>
        <w:rFonts w:hint="default" w:ascii="Wingdings" w:hAnsi="Wingdings"/>
      </w:rPr>
    </w:lvl>
    <w:lvl w:ilvl="3" w:tplc="08090001" w:tentative="1">
      <w:start w:val="1"/>
      <w:numFmt w:val="bullet"/>
      <w:lvlText w:val=""/>
      <w:lvlJc w:val="left"/>
      <w:pPr>
        <w:ind w:left="3000" w:hanging="360"/>
      </w:pPr>
      <w:rPr>
        <w:rFonts w:hint="default" w:ascii="Symbol" w:hAnsi="Symbol"/>
      </w:rPr>
    </w:lvl>
    <w:lvl w:ilvl="4" w:tplc="08090003" w:tentative="1">
      <w:start w:val="1"/>
      <w:numFmt w:val="bullet"/>
      <w:lvlText w:val="o"/>
      <w:lvlJc w:val="left"/>
      <w:pPr>
        <w:ind w:left="3720" w:hanging="360"/>
      </w:pPr>
      <w:rPr>
        <w:rFonts w:hint="default" w:ascii="Courier New" w:hAnsi="Courier New" w:cs="Courier New"/>
      </w:rPr>
    </w:lvl>
    <w:lvl w:ilvl="5" w:tplc="08090005" w:tentative="1">
      <w:start w:val="1"/>
      <w:numFmt w:val="bullet"/>
      <w:lvlText w:val=""/>
      <w:lvlJc w:val="left"/>
      <w:pPr>
        <w:ind w:left="4440" w:hanging="360"/>
      </w:pPr>
      <w:rPr>
        <w:rFonts w:hint="default" w:ascii="Wingdings" w:hAnsi="Wingdings"/>
      </w:rPr>
    </w:lvl>
    <w:lvl w:ilvl="6" w:tplc="08090001" w:tentative="1">
      <w:start w:val="1"/>
      <w:numFmt w:val="bullet"/>
      <w:lvlText w:val=""/>
      <w:lvlJc w:val="left"/>
      <w:pPr>
        <w:ind w:left="5160" w:hanging="360"/>
      </w:pPr>
      <w:rPr>
        <w:rFonts w:hint="default" w:ascii="Symbol" w:hAnsi="Symbol"/>
      </w:rPr>
    </w:lvl>
    <w:lvl w:ilvl="7" w:tplc="08090003" w:tentative="1">
      <w:start w:val="1"/>
      <w:numFmt w:val="bullet"/>
      <w:lvlText w:val="o"/>
      <w:lvlJc w:val="left"/>
      <w:pPr>
        <w:ind w:left="5880" w:hanging="360"/>
      </w:pPr>
      <w:rPr>
        <w:rFonts w:hint="default" w:ascii="Courier New" w:hAnsi="Courier New" w:cs="Courier New"/>
      </w:rPr>
    </w:lvl>
    <w:lvl w:ilvl="8" w:tplc="08090005" w:tentative="1">
      <w:start w:val="1"/>
      <w:numFmt w:val="bullet"/>
      <w:lvlText w:val=""/>
      <w:lvlJc w:val="left"/>
      <w:pPr>
        <w:ind w:left="6600" w:hanging="360"/>
      </w:pPr>
      <w:rPr>
        <w:rFonts w:hint="default" w:ascii="Wingdings" w:hAnsi="Wingdings"/>
      </w:rPr>
    </w:lvl>
  </w:abstractNum>
  <w:abstractNum w:abstractNumId="13" w15:restartNumberingAfterBreak="0">
    <w:nsid w:val="3D726DB1"/>
    <w:multiLevelType w:val="hybridMultilevel"/>
    <w:tmpl w:val="C1BA6CC8"/>
    <w:lvl w:ilvl="0" w:tplc="08090003">
      <w:start w:val="1"/>
      <w:numFmt w:val="bullet"/>
      <w:lvlText w:val="o"/>
      <w:lvlJc w:val="left"/>
      <w:pPr>
        <w:ind w:left="1069" w:hanging="360"/>
      </w:pPr>
      <w:rPr>
        <w:rFonts w:hint="default" w:ascii="Courier New" w:hAnsi="Courier New" w:cs="Courier New"/>
      </w:rPr>
    </w:lvl>
    <w:lvl w:ilvl="1" w:tplc="08090003" w:tentative="1">
      <w:start w:val="1"/>
      <w:numFmt w:val="bullet"/>
      <w:lvlText w:val="o"/>
      <w:lvlJc w:val="left"/>
      <w:pPr>
        <w:ind w:left="1800" w:hanging="360"/>
      </w:pPr>
      <w:rPr>
        <w:rFonts w:hint="default" w:ascii="Courier New" w:hAnsi="Courier New" w:cs="Courier New"/>
      </w:rPr>
    </w:lvl>
    <w:lvl w:ilvl="2" w:tplc="08090005" w:tentative="1">
      <w:start w:val="1"/>
      <w:numFmt w:val="bullet"/>
      <w:lvlText w:val=""/>
      <w:lvlJc w:val="left"/>
      <w:pPr>
        <w:ind w:left="2520" w:hanging="360"/>
      </w:pPr>
      <w:rPr>
        <w:rFonts w:hint="default" w:ascii="Wingdings" w:hAnsi="Wingdings"/>
      </w:rPr>
    </w:lvl>
    <w:lvl w:ilvl="3" w:tplc="08090001" w:tentative="1">
      <w:start w:val="1"/>
      <w:numFmt w:val="bullet"/>
      <w:lvlText w:val=""/>
      <w:lvlJc w:val="left"/>
      <w:pPr>
        <w:ind w:left="3240" w:hanging="360"/>
      </w:pPr>
      <w:rPr>
        <w:rFonts w:hint="default" w:ascii="Symbol" w:hAnsi="Symbol"/>
      </w:rPr>
    </w:lvl>
    <w:lvl w:ilvl="4" w:tplc="08090003" w:tentative="1">
      <w:start w:val="1"/>
      <w:numFmt w:val="bullet"/>
      <w:lvlText w:val="o"/>
      <w:lvlJc w:val="left"/>
      <w:pPr>
        <w:ind w:left="3960" w:hanging="360"/>
      </w:pPr>
      <w:rPr>
        <w:rFonts w:hint="default" w:ascii="Courier New" w:hAnsi="Courier New" w:cs="Courier New"/>
      </w:rPr>
    </w:lvl>
    <w:lvl w:ilvl="5" w:tplc="08090005" w:tentative="1">
      <w:start w:val="1"/>
      <w:numFmt w:val="bullet"/>
      <w:lvlText w:val=""/>
      <w:lvlJc w:val="left"/>
      <w:pPr>
        <w:ind w:left="4680" w:hanging="360"/>
      </w:pPr>
      <w:rPr>
        <w:rFonts w:hint="default" w:ascii="Wingdings" w:hAnsi="Wingdings"/>
      </w:rPr>
    </w:lvl>
    <w:lvl w:ilvl="6" w:tplc="08090001" w:tentative="1">
      <w:start w:val="1"/>
      <w:numFmt w:val="bullet"/>
      <w:lvlText w:val=""/>
      <w:lvlJc w:val="left"/>
      <w:pPr>
        <w:ind w:left="5400" w:hanging="360"/>
      </w:pPr>
      <w:rPr>
        <w:rFonts w:hint="default" w:ascii="Symbol" w:hAnsi="Symbol"/>
      </w:rPr>
    </w:lvl>
    <w:lvl w:ilvl="7" w:tplc="08090003" w:tentative="1">
      <w:start w:val="1"/>
      <w:numFmt w:val="bullet"/>
      <w:lvlText w:val="o"/>
      <w:lvlJc w:val="left"/>
      <w:pPr>
        <w:ind w:left="6120" w:hanging="360"/>
      </w:pPr>
      <w:rPr>
        <w:rFonts w:hint="default" w:ascii="Courier New" w:hAnsi="Courier New" w:cs="Courier New"/>
      </w:rPr>
    </w:lvl>
    <w:lvl w:ilvl="8" w:tplc="08090005" w:tentative="1">
      <w:start w:val="1"/>
      <w:numFmt w:val="bullet"/>
      <w:lvlText w:val=""/>
      <w:lvlJc w:val="left"/>
      <w:pPr>
        <w:ind w:left="6840" w:hanging="360"/>
      </w:pPr>
      <w:rPr>
        <w:rFonts w:hint="default" w:ascii="Wingdings" w:hAnsi="Wingdings"/>
      </w:rPr>
    </w:lvl>
  </w:abstractNum>
  <w:abstractNum w:abstractNumId="14" w15:restartNumberingAfterBreak="0">
    <w:nsid w:val="42463AD6"/>
    <w:multiLevelType w:val="hybridMultilevel"/>
    <w:tmpl w:val="CDC6E05C"/>
    <w:lvl w:ilvl="0" w:tplc="E488BAE0">
      <w:start w:val="1"/>
      <w:numFmt w:val="decimal"/>
      <w:pStyle w:val="Heading1"/>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5" w15:restartNumberingAfterBreak="0">
    <w:nsid w:val="43E26820"/>
    <w:multiLevelType w:val="hybridMultilevel"/>
    <w:tmpl w:val="AD588296"/>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6" w15:restartNumberingAfterBreak="0">
    <w:nsid w:val="4AAC7C15"/>
    <w:multiLevelType w:val="hybridMultilevel"/>
    <w:tmpl w:val="CEBEDA60"/>
    <w:lvl w:ilvl="0" w:tplc="4A46BB30">
      <w:start w:val="1"/>
      <w:numFmt w:val="bullet"/>
      <w:lvlText w:val=""/>
      <w:lvlJc w:val="left"/>
      <w:pPr>
        <w:ind w:left="1900" w:hanging="1333"/>
      </w:pPr>
      <w:rPr>
        <w:rFonts w:hint="default" w:ascii="Symbol" w:hAnsi="Symbol"/>
      </w:rPr>
    </w:lvl>
    <w:lvl w:ilvl="1" w:tplc="08090003" w:tentative="1">
      <w:start w:val="1"/>
      <w:numFmt w:val="bullet"/>
      <w:lvlText w:val="o"/>
      <w:lvlJc w:val="left"/>
      <w:pPr>
        <w:ind w:left="2620" w:hanging="360"/>
      </w:pPr>
      <w:rPr>
        <w:rFonts w:hint="default" w:ascii="Courier New" w:hAnsi="Courier New" w:cs="Courier New"/>
      </w:rPr>
    </w:lvl>
    <w:lvl w:ilvl="2" w:tplc="08090005" w:tentative="1">
      <w:start w:val="1"/>
      <w:numFmt w:val="bullet"/>
      <w:lvlText w:val=""/>
      <w:lvlJc w:val="left"/>
      <w:pPr>
        <w:ind w:left="3340" w:hanging="360"/>
      </w:pPr>
      <w:rPr>
        <w:rFonts w:hint="default" w:ascii="Wingdings" w:hAnsi="Wingdings"/>
      </w:rPr>
    </w:lvl>
    <w:lvl w:ilvl="3" w:tplc="08090001" w:tentative="1">
      <w:start w:val="1"/>
      <w:numFmt w:val="bullet"/>
      <w:lvlText w:val=""/>
      <w:lvlJc w:val="left"/>
      <w:pPr>
        <w:ind w:left="4060" w:hanging="360"/>
      </w:pPr>
      <w:rPr>
        <w:rFonts w:hint="default" w:ascii="Symbol" w:hAnsi="Symbol"/>
      </w:rPr>
    </w:lvl>
    <w:lvl w:ilvl="4" w:tplc="08090003" w:tentative="1">
      <w:start w:val="1"/>
      <w:numFmt w:val="bullet"/>
      <w:lvlText w:val="o"/>
      <w:lvlJc w:val="left"/>
      <w:pPr>
        <w:ind w:left="4780" w:hanging="360"/>
      </w:pPr>
      <w:rPr>
        <w:rFonts w:hint="default" w:ascii="Courier New" w:hAnsi="Courier New" w:cs="Courier New"/>
      </w:rPr>
    </w:lvl>
    <w:lvl w:ilvl="5" w:tplc="08090005" w:tentative="1">
      <w:start w:val="1"/>
      <w:numFmt w:val="bullet"/>
      <w:lvlText w:val=""/>
      <w:lvlJc w:val="left"/>
      <w:pPr>
        <w:ind w:left="5500" w:hanging="360"/>
      </w:pPr>
      <w:rPr>
        <w:rFonts w:hint="default" w:ascii="Wingdings" w:hAnsi="Wingdings"/>
      </w:rPr>
    </w:lvl>
    <w:lvl w:ilvl="6" w:tplc="08090001" w:tentative="1">
      <w:start w:val="1"/>
      <w:numFmt w:val="bullet"/>
      <w:lvlText w:val=""/>
      <w:lvlJc w:val="left"/>
      <w:pPr>
        <w:ind w:left="6220" w:hanging="360"/>
      </w:pPr>
      <w:rPr>
        <w:rFonts w:hint="default" w:ascii="Symbol" w:hAnsi="Symbol"/>
      </w:rPr>
    </w:lvl>
    <w:lvl w:ilvl="7" w:tplc="08090003" w:tentative="1">
      <w:start w:val="1"/>
      <w:numFmt w:val="bullet"/>
      <w:lvlText w:val="o"/>
      <w:lvlJc w:val="left"/>
      <w:pPr>
        <w:ind w:left="6940" w:hanging="360"/>
      </w:pPr>
      <w:rPr>
        <w:rFonts w:hint="default" w:ascii="Courier New" w:hAnsi="Courier New" w:cs="Courier New"/>
      </w:rPr>
    </w:lvl>
    <w:lvl w:ilvl="8" w:tplc="08090005" w:tentative="1">
      <w:start w:val="1"/>
      <w:numFmt w:val="bullet"/>
      <w:lvlText w:val=""/>
      <w:lvlJc w:val="left"/>
      <w:pPr>
        <w:ind w:left="7660" w:hanging="360"/>
      </w:pPr>
      <w:rPr>
        <w:rFonts w:hint="default" w:ascii="Wingdings" w:hAnsi="Wingdings"/>
      </w:rPr>
    </w:lvl>
  </w:abstractNum>
  <w:abstractNum w:abstractNumId="17" w15:restartNumberingAfterBreak="0">
    <w:nsid w:val="4BF66A5E"/>
    <w:multiLevelType w:val="hybridMultilevel"/>
    <w:tmpl w:val="C88E8F00"/>
    <w:lvl w:ilvl="0" w:tplc="08090001">
      <w:start w:val="1"/>
      <w:numFmt w:val="bullet"/>
      <w:lvlText w:val=""/>
      <w:lvlJc w:val="left"/>
      <w:pPr>
        <w:ind w:left="1440" w:hanging="360"/>
      </w:pPr>
      <w:rPr>
        <w:rFonts w:hint="default" w:ascii="Symbol" w:hAnsi="Symbol"/>
      </w:rPr>
    </w:lvl>
    <w:lvl w:ilvl="1" w:tplc="08090003" w:tentative="1">
      <w:start w:val="1"/>
      <w:numFmt w:val="bullet"/>
      <w:lvlText w:val="o"/>
      <w:lvlJc w:val="left"/>
      <w:pPr>
        <w:ind w:left="2160" w:hanging="360"/>
      </w:pPr>
      <w:rPr>
        <w:rFonts w:hint="default" w:ascii="Courier New" w:hAnsi="Courier New" w:cs="Courier New"/>
      </w:rPr>
    </w:lvl>
    <w:lvl w:ilvl="2" w:tplc="08090005" w:tentative="1">
      <w:start w:val="1"/>
      <w:numFmt w:val="bullet"/>
      <w:lvlText w:val=""/>
      <w:lvlJc w:val="left"/>
      <w:pPr>
        <w:ind w:left="2880" w:hanging="360"/>
      </w:pPr>
      <w:rPr>
        <w:rFonts w:hint="default" w:ascii="Wingdings" w:hAnsi="Wingdings"/>
      </w:rPr>
    </w:lvl>
    <w:lvl w:ilvl="3" w:tplc="08090001" w:tentative="1">
      <w:start w:val="1"/>
      <w:numFmt w:val="bullet"/>
      <w:lvlText w:val=""/>
      <w:lvlJc w:val="left"/>
      <w:pPr>
        <w:ind w:left="3600" w:hanging="360"/>
      </w:pPr>
      <w:rPr>
        <w:rFonts w:hint="default" w:ascii="Symbol" w:hAnsi="Symbol"/>
      </w:rPr>
    </w:lvl>
    <w:lvl w:ilvl="4" w:tplc="08090003" w:tentative="1">
      <w:start w:val="1"/>
      <w:numFmt w:val="bullet"/>
      <w:lvlText w:val="o"/>
      <w:lvlJc w:val="left"/>
      <w:pPr>
        <w:ind w:left="4320" w:hanging="360"/>
      </w:pPr>
      <w:rPr>
        <w:rFonts w:hint="default" w:ascii="Courier New" w:hAnsi="Courier New" w:cs="Courier New"/>
      </w:rPr>
    </w:lvl>
    <w:lvl w:ilvl="5" w:tplc="08090005" w:tentative="1">
      <w:start w:val="1"/>
      <w:numFmt w:val="bullet"/>
      <w:lvlText w:val=""/>
      <w:lvlJc w:val="left"/>
      <w:pPr>
        <w:ind w:left="5040" w:hanging="360"/>
      </w:pPr>
      <w:rPr>
        <w:rFonts w:hint="default" w:ascii="Wingdings" w:hAnsi="Wingdings"/>
      </w:rPr>
    </w:lvl>
    <w:lvl w:ilvl="6" w:tplc="08090001" w:tentative="1">
      <w:start w:val="1"/>
      <w:numFmt w:val="bullet"/>
      <w:lvlText w:val=""/>
      <w:lvlJc w:val="left"/>
      <w:pPr>
        <w:ind w:left="5760" w:hanging="360"/>
      </w:pPr>
      <w:rPr>
        <w:rFonts w:hint="default" w:ascii="Symbol" w:hAnsi="Symbol"/>
      </w:rPr>
    </w:lvl>
    <w:lvl w:ilvl="7" w:tplc="08090003" w:tentative="1">
      <w:start w:val="1"/>
      <w:numFmt w:val="bullet"/>
      <w:lvlText w:val="o"/>
      <w:lvlJc w:val="left"/>
      <w:pPr>
        <w:ind w:left="6480" w:hanging="360"/>
      </w:pPr>
      <w:rPr>
        <w:rFonts w:hint="default" w:ascii="Courier New" w:hAnsi="Courier New" w:cs="Courier New"/>
      </w:rPr>
    </w:lvl>
    <w:lvl w:ilvl="8" w:tplc="08090005" w:tentative="1">
      <w:start w:val="1"/>
      <w:numFmt w:val="bullet"/>
      <w:lvlText w:val=""/>
      <w:lvlJc w:val="left"/>
      <w:pPr>
        <w:ind w:left="7200" w:hanging="360"/>
      </w:pPr>
      <w:rPr>
        <w:rFonts w:hint="default" w:ascii="Wingdings" w:hAnsi="Wingdings"/>
      </w:rPr>
    </w:lvl>
  </w:abstractNum>
  <w:abstractNum w:abstractNumId="18" w15:restartNumberingAfterBreak="0">
    <w:nsid w:val="4CD83EAD"/>
    <w:multiLevelType w:val="multilevel"/>
    <w:tmpl w:val="4774BCE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9" w15:restartNumberingAfterBreak="0">
    <w:nsid w:val="55F444E6"/>
    <w:multiLevelType w:val="hybridMultilevel"/>
    <w:tmpl w:val="CCDA5080"/>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20" w15:restartNumberingAfterBreak="0">
    <w:nsid w:val="5BCE25C5"/>
    <w:multiLevelType w:val="hybridMultilevel"/>
    <w:tmpl w:val="143E0A04"/>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21" w15:restartNumberingAfterBreak="0">
    <w:nsid w:val="5F7149DC"/>
    <w:multiLevelType w:val="hybridMultilevel"/>
    <w:tmpl w:val="8EFE2F0E"/>
    <w:lvl w:ilvl="0" w:tplc="44FE1D26">
      <w:start w:val="1"/>
      <w:numFmt w:val="bullet"/>
      <w:lvlText w:val=""/>
      <w:lvlJc w:val="left"/>
      <w:pPr>
        <w:ind w:left="896" w:hanging="284"/>
      </w:pPr>
      <w:rPr>
        <w:rFonts w:hint="default" w:ascii="Symbol" w:hAnsi="Symbol"/>
      </w:rPr>
    </w:lvl>
    <w:lvl w:ilvl="1" w:tplc="08090003" w:tentative="1">
      <w:start w:val="1"/>
      <w:numFmt w:val="bullet"/>
      <w:lvlText w:val="o"/>
      <w:lvlJc w:val="left"/>
      <w:pPr>
        <w:ind w:left="1485" w:hanging="360"/>
      </w:pPr>
      <w:rPr>
        <w:rFonts w:hint="default" w:ascii="Courier New" w:hAnsi="Courier New" w:cs="Courier New"/>
      </w:rPr>
    </w:lvl>
    <w:lvl w:ilvl="2" w:tplc="08090005" w:tentative="1">
      <w:start w:val="1"/>
      <w:numFmt w:val="bullet"/>
      <w:lvlText w:val=""/>
      <w:lvlJc w:val="left"/>
      <w:pPr>
        <w:ind w:left="2205" w:hanging="360"/>
      </w:pPr>
      <w:rPr>
        <w:rFonts w:hint="default" w:ascii="Wingdings" w:hAnsi="Wingdings"/>
      </w:rPr>
    </w:lvl>
    <w:lvl w:ilvl="3" w:tplc="08090001" w:tentative="1">
      <w:start w:val="1"/>
      <w:numFmt w:val="bullet"/>
      <w:lvlText w:val=""/>
      <w:lvlJc w:val="left"/>
      <w:pPr>
        <w:ind w:left="2925" w:hanging="360"/>
      </w:pPr>
      <w:rPr>
        <w:rFonts w:hint="default" w:ascii="Symbol" w:hAnsi="Symbol"/>
      </w:rPr>
    </w:lvl>
    <w:lvl w:ilvl="4" w:tplc="08090003" w:tentative="1">
      <w:start w:val="1"/>
      <w:numFmt w:val="bullet"/>
      <w:lvlText w:val="o"/>
      <w:lvlJc w:val="left"/>
      <w:pPr>
        <w:ind w:left="3645" w:hanging="360"/>
      </w:pPr>
      <w:rPr>
        <w:rFonts w:hint="default" w:ascii="Courier New" w:hAnsi="Courier New" w:cs="Courier New"/>
      </w:rPr>
    </w:lvl>
    <w:lvl w:ilvl="5" w:tplc="08090005" w:tentative="1">
      <w:start w:val="1"/>
      <w:numFmt w:val="bullet"/>
      <w:lvlText w:val=""/>
      <w:lvlJc w:val="left"/>
      <w:pPr>
        <w:ind w:left="4365" w:hanging="360"/>
      </w:pPr>
      <w:rPr>
        <w:rFonts w:hint="default" w:ascii="Wingdings" w:hAnsi="Wingdings"/>
      </w:rPr>
    </w:lvl>
    <w:lvl w:ilvl="6" w:tplc="08090001" w:tentative="1">
      <w:start w:val="1"/>
      <w:numFmt w:val="bullet"/>
      <w:lvlText w:val=""/>
      <w:lvlJc w:val="left"/>
      <w:pPr>
        <w:ind w:left="5085" w:hanging="360"/>
      </w:pPr>
      <w:rPr>
        <w:rFonts w:hint="default" w:ascii="Symbol" w:hAnsi="Symbol"/>
      </w:rPr>
    </w:lvl>
    <w:lvl w:ilvl="7" w:tplc="08090003" w:tentative="1">
      <w:start w:val="1"/>
      <w:numFmt w:val="bullet"/>
      <w:lvlText w:val="o"/>
      <w:lvlJc w:val="left"/>
      <w:pPr>
        <w:ind w:left="5805" w:hanging="360"/>
      </w:pPr>
      <w:rPr>
        <w:rFonts w:hint="default" w:ascii="Courier New" w:hAnsi="Courier New" w:cs="Courier New"/>
      </w:rPr>
    </w:lvl>
    <w:lvl w:ilvl="8" w:tplc="08090005" w:tentative="1">
      <w:start w:val="1"/>
      <w:numFmt w:val="bullet"/>
      <w:lvlText w:val=""/>
      <w:lvlJc w:val="left"/>
      <w:pPr>
        <w:ind w:left="6525" w:hanging="360"/>
      </w:pPr>
      <w:rPr>
        <w:rFonts w:hint="default" w:ascii="Wingdings" w:hAnsi="Wingdings"/>
      </w:rPr>
    </w:lvl>
  </w:abstractNum>
  <w:abstractNum w:abstractNumId="22" w15:restartNumberingAfterBreak="0">
    <w:nsid w:val="686D7295"/>
    <w:multiLevelType w:val="hybridMultilevel"/>
    <w:tmpl w:val="27EE3924"/>
    <w:lvl w:ilvl="0" w:tplc="44FE1D26">
      <w:start w:val="1"/>
      <w:numFmt w:val="bullet"/>
      <w:lvlText w:val=""/>
      <w:lvlJc w:val="left"/>
      <w:pPr>
        <w:ind w:left="896" w:hanging="284"/>
      </w:pPr>
      <w:rPr>
        <w:rFonts w:hint="default" w:ascii="Symbol" w:hAnsi="Symbol"/>
      </w:rPr>
    </w:lvl>
    <w:lvl w:ilvl="1" w:tplc="08090003" w:tentative="1">
      <w:start w:val="1"/>
      <w:numFmt w:val="bullet"/>
      <w:lvlText w:val="o"/>
      <w:lvlJc w:val="left"/>
      <w:pPr>
        <w:ind w:left="1485" w:hanging="360"/>
      </w:pPr>
      <w:rPr>
        <w:rFonts w:hint="default" w:ascii="Courier New" w:hAnsi="Courier New" w:cs="Courier New"/>
      </w:rPr>
    </w:lvl>
    <w:lvl w:ilvl="2" w:tplc="08090005" w:tentative="1">
      <w:start w:val="1"/>
      <w:numFmt w:val="bullet"/>
      <w:lvlText w:val=""/>
      <w:lvlJc w:val="left"/>
      <w:pPr>
        <w:ind w:left="2205" w:hanging="360"/>
      </w:pPr>
      <w:rPr>
        <w:rFonts w:hint="default" w:ascii="Wingdings" w:hAnsi="Wingdings"/>
      </w:rPr>
    </w:lvl>
    <w:lvl w:ilvl="3" w:tplc="08090001" w:tentative="1">
      <w:start w:val="1"/>
      <w:numFmt w:val="bullet"/>
      <w:lvlText w:val=""/>
      <w:lvlJc w:val="left"/>
      <w:pPr>
        <w:ind w:left="2925" w:hanging="360"/>
      </w:pPr>
      <w:rPr>
        <w:rFonts w:hint="default" w:ascii="Symbol" w:hAnsi="Symbol"/>
      </w:rPr>
    </w:lvl>
    <w:lvl w:ilvl="4" w:tplc="08090003" w:tentative="1">
      <w:start w:val="1"/>
      <w:numFmt w:val="bullet"/>
      <w:lvlText w:val="o"/>
      <w:lvlJc w:val="left"/>
      <w:pPr>
        <w:ind w:left="3645" w:hanging="360"/>
      </w:pPr>
      <w:rPr>
        <w:rFonts w:hint="default" w:ascii="Courier New" w:hAnsi="Courier New" w:cs="Courier New"/>
      </w:rPr>
    </w:lvl>
    <w:lvl w:ilvl="5" w:tplc="08090005" w:tentative="1">
      <w:start w:val="1"/>
      <w:numFmt w:val="bullet"/>
      <w:lvlText w:val=""/>
      <w:lvlJc w:val="left"/>
      <w:pPr>
        <w:ind w:left="4365" w:hanging="360"/>
      </w:pPr>
      <w:rPr>
        <w:rFonts w:hint="default" w:ascii="Wingdings" w:hAnsi="Wingdings"/>
      </w:rPr>
    </w:lvl>
    <w:lvl w:ilvl="6" w:tplc="08090001" w:tentative="1">
      <w:start w:val="1"/>
      <w:numFmt w:val="bullet"/>
      <w:lvlText w:val=""/>
      <w:lvlJc w:val="left"/>
      <w:pPr>
        <w:ind w:left="5085" w:hanging="360"/>
      </w:pPr>
      <w:rPr>
        <w:rFonts w:hint="default" w:ascii="Symbol" w:hAnsi="Symbol"/>
      </w:rPr>
    </w:lvl>
    <w:lvl w:ilvl="7" w:tplc="08090003" w:tentative="1">
      <w:start w:val="1"/>
      <w:numFmt w:val="bullet"/>
      <w:lvlText w:val="o"/>
      <w:lvlJc w:val="left"/>
      <w:pPr>
        <w:ind w:left="5805" w:hanging="360"/>
      </w:pPr>
      <w:rPr>
        <w:rFonts w:hint="default" w:ascii="Courier New" w:hAnsi="Courier New" w:cs="Courier New"/>
      </w:rPr>
    </w:lvl>
    <w:lvl w:ilvl="8" w:tplc="08090005" w:tentative="1">
      <w:start w:val="1"/>
      <w:numFmt w:val="bullet"/>
      <w:lvlText w:val=""/>
      <w:lvlJc w:val="left"/>
      <w:pPr>
        <w:ind w:left="6525" w:hanging="360"/>
      </w:pPr>
      <w:rPr>
        <w:rFonts w:hint="default" w:ascii="Wingdings" w:hAnsi="Wingdings"/>
      </w:rPr>
    </w:lvl>
  </w:abstractNum>
  <w:abstractNum w:abstractNumId="23" w15:restartNumberingAfterBreak="0">
    <w:nsid w:val="6D8E2155"/>
    <w:multiLevelType w:val="hybridMultilevel"/>
    <w:tmpl w:val="C74092E0"/>
    <w:lvl w:ilvl="0" w:tplc="08090009">
      <w:start w:val="1"/>
      <w:numFmt w:val="bullet"/>
      <w:lvlText w:val=""/>
      <w:lvlJc w:val="left"/>
      <w:pPr>
        <w:ind w:left="720" w:hanging="360"/>
      </w:pPr>
      <w:rPr>
        <w:rFonts w:hint="default" w:ascii="Wingdings" w:hAnsi="Wingdings"/>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24" w15:restartNumberingAfterBreak="0">
    <w:nsid w:val="6E5E4E32"/>
    <w:multiLevelType w:val="hybridMultilevel"/>
    <w:tmpl w:val="71C87DE2"/>
    <w:lvl w:ilvl="0" w:tplc="08090001">
      <w:start w:val="1"/>
      <w:numFmt w:val="bullet"/>
      <w:lvlText w:val=""/>
      <w:lvlJc w:val="left"/>
      <w:pPr>
        <w:ind w:left="1440" w:hanging="360"/>
      </w:pPr>
      <w:rPr>
        <w:rFonts w:hint="default" w:ascii="Symbol" w:hAnsi="Symbol"/>
      </w:rPr>
    </w:lvl>
    <w:lvl w:ilvl="1" w:tplc="08090003" w:tentative="1">
      <w:start w:val="1"/>
      <w:numFmt w:val="bullet"/>
      <w:lvlText w:val="o"/>
      <w:lvlJc w:val="left"/>
      <w:pPr>
        <w:ind w:left="2160" w:hanging="360"/>
      </w:pPr>
      <w:rPr>
        <w:rFonts w:hint="default" w:ascii="Courier New" w:hAnsi="Courier New" w:cs="Courier New"/>
      </w:rPr>
    </w:lvl>
    <w:lvl w:ilvl="2" w:tplc="08090005" w:tentative="1">
      <w:start w:val="1"/>
      <w:numFmt w:val="bullet"/>
      <w:lvlText w:val=""/>
      <w:lvlJc w:val="left"/>
      <w:pPr>
        <w:ind w:left="2880" w:hanging="360"/>
      </w:pPr>
      <w:rPr>
        <w:rFonts w:hint="default" w:ascii="Wingdings" w:hAnsi="Wingdings"/>
      </w:rPr>
    </w:lvl>
    <w:lvl w:ilvl="3" w:tplc="08090001" w:tentative="1">
      <w:start w:val="1"/>
      <w:numFmt w:val="bullet"/>
      <w:lvlText w:val=""/>
      <w:lvlJc w:val="left"/>
      <w:pPr>
        <w:ind w:left="3600" w:hanging="360"/>
      </w:pPr>
      <w:rPr>
        <w:rFonts w:hint="default" w:ascii="Symbol" w:hAnsi="Symbol"/>
      </w:rPr>
    </w:lvl>
    <w:lvl w:ilvl="4" w:tplc="08090003" w:tentative="1">
      <w:start w:val="1"/>
      <w:numFmt w:val="bullet"/>
      <w:lvlText w:val="o"/>
      <w:lvlJc w:val="left"/>
      <w:pPr>
        <w:ind w:left="4320" w:hanging="360"/>
      </w:pPr>
      <w:rPr>
        <w:rFonts w:hint="default" w:ascii="Courier New" w:hAnsi="Courier New" w:cs="Courier New"/>
      </w:rPr>
    </w:lvl>
    <w:lvl w:ilvl="5" w:tplc="08090005" w:tentative="1">
      <w:start w:val="1"/>
      <w:numFmt w:val="bullet"/>
      <w:lvlText w:val=""/>
      <w:lvlJc w:val="left"/>
      <w:pPr>
        <w:ind w:left="5040" w:hanging="360"/>
      </w:pPr>
      <w:rPr>
        <w:rFonts w:hint="default" w:ascii="Wingdings" w:hAnsi="Wingdings"/>
      </w:rPr>
    </w:lvl>
    <w:lvl w:ilvl="6" w:tplc="08090001" w:tentative="1">
      <w:start w:val="1"/>
      <w:numFmt w:val="bullet"/>
      <w:lvlText w:val=""/>
      <w:lvlJc w:val="left"/>
      <w:pPr>
        <w:ind w:left="5760" w:hanging="360"/>
      </w:pPr>
      <w:rPr>
        <w:rFonts w:hint="default" w:ascii="Symbol" w:hAnsi="Symbol"/>
      </w:rPr>
    </w:lvl>
    <w:lvl w:ilvl="7" w:tplc="08090003" w:tentative="1">
      <w:start w:val="1"/>
      <w:numFmt w:val="bullet"/>
      <w:lvlText w:val="o"/>
      <w:lvlJc w:val="left"/>
      <w:pPr>
        <w:ind w:left="6480" w:hanging="360"/>
      </w:pPr>
      <w:rPr>
        <w:rFonts w:hint="default" w:ascii="Courier New" w:hAnsi="Courier New" w:cs="Courier New"/>
      </w:rPr>
    </w:lvl>
    <w:lvl w:ilvl="8" w:tplc="08090005" w:tentative="1">
      <w:start w:val="1"/>
      <w:numFmt w:val="bullet"/>
      <w:lvlText w:val=""/>
      <w:lvlJc w:val="left"/>
      <w:pPr>
        <w:ind w:left="7200" w:hanging="360"/>
      </w:pPr>
      <w:rPr>
        <w:rFonts w:hint="default" w:ascii="Wingdings" w:hAnsi="Wingdings"/>
      </w:rPr>
    </w:lvl>
  </w:abstractNum>
  <w:abstractNum w:abstractNumId="25" w15:restartNumberingAfterBreak="0">
    <w:nsid w:val="71F47432"/>
    <w:multiLevelType w:val="hybridMultilevel"/>
    <w:tmpl w:val="CE8EC76C"/>
    <w:lvl w:ilvl="0" w:tplc="08090001">
      <w:start w:val="1"/>
      <w:numFmt w:val="bullet"/>
      <w:lvlText w:val=""/>
      <w:lvlJc w:val="left"/>
      <w:pPr>
        <w:ind w:left="820" w:hanging="360"/>
      </w:pPr>
      <w:rPr>
        <w:rFonts w:hint="default" w:ascii="Symbol" w:hAnsi="Symbol"/>
      </w:rPr>
    </w:lvl>
    <w:lvl w:ilvl="1" w:tplc="08090003" w:tentative="1">
      <w:start w:val="1"/>
      <w:numFmt w:val="bullet"/>
      <w:lvlText w:val="o"/>
      <w:lvlJc w:val="left"/>
      <w:pPr>
        <w:ind w:left="1540" w:hanging="360"/>
      </w:pPr>
      <w:rPr>
        <w:rFonts w:hint="default" w:ascii="Courier New" w:hAnsi="Courier New" w:cs="Courier New"/>
      </w:rPr>
    </w:lvl>
    <w:lvl w:ilvl="2" w:tplc="08090005" w:tentative="1">
      <w:start w:val="1"/>
      <w:numFmt w:val="bullet"/>
      <w:lvlText w:val=""/>
      <w:lvlJc w:val="left"/>
      <w:pPr>
        <w:ind w:left="2260" w:hanging="360"/>
      </w:pPr>
      <w:rPr>
        <w:rFonts w:hint="default" w:ascii="Wingdings" w:hAnsi="Wingdings"/>
      </w:rPr>
    </w:lvl>
    <w:lvl w:ilvl="3" w:tplc="08090001" w:tentative="1">
      <w:start w:val="1"/>
      <w:numFmt w:val="bullet"/>
      <w:lvlText w:val=""/>
      <w:lvlJc w:val="left"/>
      <w:pPr>
        <w:ind w:left="2980" w:hanging="360"/>
      </w:pPr>
      <w:rPr>
        <w:rFonts w:hint="default" w:ascii="Symbol" w:hAnsi="Symbol"/>
      </w:rPr>
    </w:lvl>
    <w:lvl w:ilvl="4" w:tplc="08090003" w:tentative="1">
      <w:start w:val="1"/>
      <w:numFmt w:val="bullet"/>
      <w:lvlText w:val="o"/>
      <w:lvlJc w:val="left"/>
      <w:pPr>
        <w:ind w:left="3700" w:hanging="360"/>
      </w:pPr>
      <w:rPr>
        <w:rFonts w:hint="default" w:ascii="Courier New" w:hAnsi="Courier New" w:cs="Courier New"/>
      </w:rPr>
    </w:lvl>
    <w:lvl w:ilvl="5" w:tplc="08090005" w:tentative="1">
      <w:start w:val="1"/>
      <w:numFmt w:val="bullet"/>
      <w:lvlText w:val=""/>
      <w:lvlJc w:val="left"/>
      <w:pPr>
        <w:ind w:left="4420" w:hanging="360"/>
      </w:pPr>
      <w:rPr>
        <w:rFonts w:hint="default" w:ascii="Wingdings" w:hAnsi="Wingdings"/>
      </w:rPr>
    </w:lvl>
    <w:lvl w:ilvl="6" w:tplc="08090001" w:tentative="1">
      <w:start w:val="1"/>
      <w:numFmt w:val="bullet"/>
      <w:lvlText w:val=""/>
      <w:lvlJc w:val="left"/>
      <w:pPr>
        <w:ind w:left="5140" w:hanging="360"/>
      </w:pPr>
      <w:rPr>
        <w:rFonts w:hint="default" w:ascii="Symbol" w:hAnsi="Symbol"/>
      </w:rPr>
    </w:lvl>
    <w:lvl w:ilvl="7" w:tplc="08090003" w:tentative="1">
      <w:start w:val="1"/>
      <w:numFmt w:val="bullet"/>
      <w:lvlText w:val="o"/>
      <w:lvlJc w:val="left"/>
      <w:pPr>
        <w:ind w:left="5860" w:hanging="360"/>
      </w:pPr>
      <w:rPr>
        <w:rFonts w:hint="default" w:ascii="Courier New" w:hAnsi="Courier New" w:cs="Courier New"/>
      </w:rPr>
    </w:lvl>
    <w:lvl w:ilvl="8" w:tplc="08090005" w:tentative="1">
      <w:start w:val="1"/>
      <w:numFmt w:val="bullet"/>
      <w:lvlText w:val=""/>
      <w:lvlJc w:val="left"/>
      <w:pPr>
        <w:ind w:left="6580" w:hanging="360"/>
      </w:pPr>
      <w:rPr>
        <w:rFonts w:hint="default" w:ascii="Wingdings" w:hAnsi="Wingdings"/>
      </w:rPr>
    </w:lvl>
  </w:abstractNum>
  <w:abstractNum w:abstractNumId="26" w15:restartNumberingAfterBreak="0">
    <w:nsid w:val="759352F6"/>
    <w:multiLevelType w:val="hybridMultilevel"/>
    <w:tmpl w:val="F44251DA"/>
    <w:lvl w:ilvl="0" w:tplc="08090001">
      <w:start w:val="1"/>
      <w:numFmt w:val="bullet"/>
      <w:lvlText w:val=""/>
      <w:lvlJc w:val="left"/>
      <w:pPr>
        <w:ind w:left="720" w:hanging="360"/>
      </w:pPr>
      <w:rPr>
        <w:rFonts w:hint="default" w:ascii="Symbol" w:hAnsi="Symbol"/>
      </w:rPr>
    </w:lvl>
    <w:lvl w:ilvl="1" w:tplc="08090003">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27" w15:restartNumberingAfterBreak="0">
    <w:nsid w:val="75935B29"/>
    <w:multiLevelType w:val="hybridMultilevel"/>
    <w:tmpl w:val="0A443930"/>
    <w:lvl w:ilvl="0" w:tplc="08090001">
      <w:start w:val="1"/>
      <w:numFmt w:val="bullet"/>
      <w:lvlText w:val=""/>
      <w:lvlJc w:val="left"/>
      <w:pPr>
        <w:ind w:left="1180" w:hanging="360"/>
      </w:pPr>
      <w:rPr>
        <w:rFonts w:hint="default" w:ascii="Symbol" w:hAnsi="Symbol"/>
      </w:rPr>
    </w:lvl>
    <w:lvl w:ilvl="1" w:tplc="08090003" w:tentative="1">
      <w:start w:val="1"/>
      <w:numFmt w:val="bullet"/>
      <w:lvlText w:val="o"/>
      <w:lvlJc w:val="left"/>
      <w:pPr>
        <w:ind w:left="1900" w:hanging="360"/>
      </w:pPr>
      <w:rPr>
        <w:rFonts w:hint="default" w:ascii="Courier New" w:hAnsi="Courier New" w:cs="Courier New"/>
      </w:rPr>
    </w:lvl>
    <w:lvl w:ilvl="2" w:tplc="08090005" w:tentative="1">
      <w:start w:val="1"/>
      <w:numFmt w:val="bullet"/>
      <w:lvlText w:val=""/>
      <w:lvlJc w:val="left"/>
      <w:pPr>
        <w:ind w:left="2620" w:hanging="360"/>
      </w:pPr>
      <w:rPr>
        <w:rFonts w:hint="default" w:ascii="Wingdings" w:hAnsi="Wingdings"/>
      </w:rPr>
    </w:lvl>
    <w:lvl w:ilvl="3" w:tplc="08090001" w:tentative="1">
      <w:start w:val="1"/>
      <w:numFmt w:val="bullet"/>
      <w:lvlText w:val=""/>
      <w:lvlJc w:val="left"/>
      <w:pPr>
        <w:ind w:left="3340" w:hanging="360"/>
      </w:pPr>
      <w:rPr>
        <w:rFonts w:hint="default" w:ascii="Symbol" w:hAnsi="Symbol"/>
      </w:rPr>
    </w:lvl>
    <w:lvl w:ilvl="4" w:tplc="08090003" w:tentative="1">
      <w:start w:val="1"/>
      <w:numFmt w:val="bullet"/>
      <w:lvlText w:val="o"/>
      <w:lvlJc w:val="left"/>
      <w:pPr>
        <w:ind w:left="4060" w:hanging="360"/>
      </w:pPr>
      <w:rPr>
        <w:rFonts w:hint="default" w:ascii="Courier New" w:hAnsi="Courier New" w:cs="Courier New"/>
      </w:rPr>
    </w:lvl>
    <w:lvl w:ilvl="5" w:tplc="08090005" w:tentative="1">
      <w:start w:val="1"/>
      <w:numFmt w:val="bullet"/>
      <w:lvlText w:val=""/>
      <w:lvlJc w:val="left"/>
      <w:pPr>
        <w:ind w:left="4780" w:hanging="360"/>
      </w:pPr>
      <w:rPr>
        <w:rFonts w:hint="default" w:ascii="Wingdings" w:hAnsi="Wingdings"/>
      </w:rPr>
    </w:lvl>
    <w:lvl w:ilvl="6" w:tplc="08090001" w:tentative="1">
      <w:start w:val="1"/>
      <w:numFmt w:val="bullet"/>
      <w:lvlText w:val=""/>
      <w:lvlJc w:val="left"/>
      <w:pPr>
        <w:ind w:left="5500" w:hanging="360"/>
      </w:pPr>
      <w:rPr>
        <w:rFonts w:hint="default" w:ascii="Symbol" w:hAnsi="Symbol"/>
      </w:rPr>
    </w:lvl>
    <w:lvl w:ilvl="7" w:tplc="08090003" w:tentative="1">
      <w:start w:val="1"/>
      <w:numFmt w:val="bullet"/>
      <w:lvlText w:val="o"/>
      <w:lvlJc w:val="left"/>
      <w:pPr>
        <w:ind w:left="6220" w:hanging="360"/>
      </w:pPr>
      <w:rPr>
        <w:rFonts w:hint="default" w:ascii="Courier New" w:hAnsi="Courier New" w:cs="Courier New"/>
      </w:rPr>
    </w:lvl>
    <w:lvl w:ilvl="8" w:tplc="08090005" w:tentative="1">
      <w:start w:val="1"/>
      <w:numFmt w:val="bullet"/>
      <w:lvlText w:val=""/>
      <w:lvlJc w:val="left"/>
      <w:pPr>
        <w:ind w:left="6940" w:hanging="360"/>
      </w:pPr>
      <w:rPr>
        <w:rFonts w:hint="default" w:ascii="Wingdings" w:hAnsi="Wingdings"/>
      </w:rPr>
    </w:lvl>
  </w:abstractNum>
  <w:abstractNum w:abstractNumId="28" w15:restartNumberingAfterBreak="0">
    <w:nsid w:val="76D654C3"/>
    <w:multiLevelType w:val="hybridMultilevel"/>
    <w:tmpl w:val="20687D12"/>
    <w:lvl w:ilvl="0" w:tplc="41D87306">
      <w:start w:val="1"/>
      <w:numFmt w:val="decimal"/>
      <w:lvlText w:val="%1."/>
      <w:lvlJc w:val="left"/>
      <w:pPr>
        <w:ind w:left="422" w:hanging="360"/>
      </w:pPr>
      <w:rPr>
        <w:rFonts w:hint="default"/>
      </w:rPr>
    </w:lvl>
    <w:lvl w:ilvl="1" w:tplc="08090019" w:tentative="1">
      <w:start w:val="1"/>
      <w:numFmt w:val="lowerLetter"/>
      <w:lvlText w:val="%2."/>
      <w:lvlJc w:val="left"/>
      <w:pPr>
        <w:ind w:left="1142" w:hanging="360"/>
      </w:pPr>
    </w:lvl>
    <w:lvl w:ilvl="2" w:tplc="0809001B" w:tentative="1">
      <w:start w:val="1"/>
      <w:numFmt w:val="lowerRoman"/>
      <w:lvlText w:val="%3."/>
      <w:lvlJc w:val="right"/>
      <w:pPr>
        <w:ind w:left="1862" w:hanging="180"/>
      </w:pPr>
    </w:lvl>
    <w:lvl w:ilvl="3" w:tplc="0809000F" w:tentative="1">
      <w:start w:val="1"/>
      <w:numFmt w:val="decimal"/>
      <w:lvlText w:val="%4."/>
      <w:lvlJc w:val="left"/>
      <w:pPr>
        <w:ind w:left="2582" w:hanging="360"/>
      </w:pPr>
    </w:lvl>
    <w:lvl w:ilvl="4" w:tplc="08090019" w:tentative="1">
      <w:start w:val="1"/>
      <w:numFmt w:val="lowerLetter"/>
      <w:lvlText w:val="%5."/>
      <w:lvlJc w:val="left"/>
      <w:pPr>
        <w:ind w:left="3302" w:hanging="360"/>
      </w:pPr>
    </w:lvl>
    <w:lvl w:ilvl="5" w:tplc="0809001B" w:tentative="1">
      <w:start w:val="1"/>
      <w:numFmt w:val="lowerRoman"/>
      <w:lvlText w:val="%6."/>
      <w:lvlJc w:val="right"/>
      <w:pPr>
        <w:ind w:left="4022" w:hanging="180"/>
      </w:pPr>
    </w:lvl>
    <w:lvl w:ilvl="6" w:tplc="0809000F" w:tentative="1">
      <w:start w:val="1"/>
      <w:numFmt w:val="decimal"/>
      <w:lvlText w:val="%7."/>
      <w:lvlJc w:val="left"/>
      <w:pPr>
        <w:ind w:left="4742" w:hanging="360"/>
      </w:pPr>
    </w:lvl>
    <w:lvl w:ilvl="7" w:tplc="08090019" w:tentative="1">
      <w:start w:val="1"/>
      <w:numFmt w:val="lowerLetter"/>
      <w:lvlText w:val="%8."/>
      <w:lvlJc w:val="left"/>
      <w:pPr>
        <w:ind w:left="5462" w:hanging="360"/>
      </w:pPr>
    </w:lvl>
    <w:lvl w:ilvl="8" w:tplc="0809001B" w:tentative="1">
      <w:start w:val="1"/>
      <w:numFmt w:val="lowerRoman"/>
      <w:lvlText w:val="%9."/>
      <w:lvlJc w:val="right"/>
      <w:pPr>
        <w:ind w:left="6182" w:hanging="180"/>
      </w:pPr>
    </w:lvl>
  </w:abstractNum>
  <w:abstractNum w:abstractNumId="29" w15:restartNumberingAfterBreak="0">
    <w:nsid w:val="77D31A6B"/>
    <w:multiLevelType w:val="hybridMultilevel"/>
    <w:tmpl w:val="0C4406DA"/>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30" w15:restartNumberingAfterBreak="0">
    <w:nsid w:val="7A3C1808"/>
    <w:multiLevelType w:val="multilevel"/>
    <w:tmpl w:val="5588BB30"/>
    <w:lvl w:ilvl="0">
      <w:start w:val="1"/>
      <w:numFmt w:val="decimal"/>
      <w:lvlText w:val="%1."/>
      <w:lvlJc w:val="left"/>
      <w:pPr>
        <w:tabs>
          <w:tab w:val="num" w:pos="720"/>
        </w:tabs>
        <w:ind w:left="720" w:hanging="720"/>
      </w:pPr>
    </w:lvl>
    <w:lvl w:ilvl="1">
      <w:start w:val="1"/>
      <w:numFmt w:val="decimal"/>
      <w:pStyle w:val="Heading2"/>
      <w:lvlText w:val="%2."/>
      <w:lvlJc w:val="left"/>
      <w:pPr>
        <w:tabs>
          <w:tab w:val="num" w:pos="1440"/>
        </w:tabs>
        <w:ind w:left="1440" w:hanging="720"/>
      </w:pPr>
    </w:lvl>
    <w:lvl w:ilvl="2">
      <w:start w:val="1"/>
      <w:numFmt w:val="decimal"/>
      <w:pStyle w:val="Heading3"/>
      <w:lvlText w:val="%3."/>
      <w:lvlJc w:val="left"/>
      <w:pPr>
        <w:tabs>
          <w:tab w:val="num" w:pos="2160"/>
        </w:tabs>
        <w:ind w:left="2160" w:hanging="720"/>
      </w:pPr>
    </w:lvl>
    <w:lvl w:ilvl="3">
      <w:start w:val="1"/>
      <w:numFmt w:val="decimal"/>
      <w:pStyle w:val="Heading4"/>
      <w:lvlText w:val="%4."/>
      <w:lvlJc w:val="left"/>
      <w:pPr>
        <w:tabs>
          <w:tab w:val="num" w:pos="2880"/>
        </w:tabs>
        <w:ind w:left="2880" w:hanging="720"/>
      </w:pPr>
    </w:lvl>
    <w:lvl w:ilvl="4">
      <w:start w:val="1"/>
      <w:numFmt w:val="decimal"/>
      <w:pStyle w:val="Heading5"/>
      <w:lvlText w:val="%5."/>
      <w:lvlJc w:val="left"/>
      <w:pPr>
        <w:tabs>
          <w:tab w:val="num" w:pos="3600"/>
        </w:tabs>
        <w:ind w:left="3600" w:hanging="720"/>
      </w:pPr>
    </w:lvl>
    <w:lvl w:ilvl="5">
      <w:start w:val="1"/>
      <w:numFmt w:val="decimal"/>
      <w:pStyle w:val="Heading6"/>
      <w:lvlText w:val="%6."/>
      <w:lvlJc w:val="left"/>
      <w:pPr>
        <w:tabs>
          <w:tab w:val="num" w:pos="4320"/>
        </w:tabs>
        <w:ind w:left="4320" w:hanging="720"/>
      </w:pPr>
    </w:lvl>
    <w:lvl w:ilvl="6">
      <w:start w:val="1"/>
      <w:numFmt w:val="decimal"/>
      <w:pStyle w:val="Heading7"/>
      <w:lvlText w:val="%7."/>
      <w:lvlJc w:val="left"/>
      <w:pPr>
        <w:tabs>
          <w:tab w:val="num" w:pos="5040"/>
        </w:tabs>
        <w:ind w:left="5040" w:hanging="720"/>
      </w:pPr>
    </w:lvl>
    <w:lvl w:ilvl="7">
      <w:start w:val="1"/>
      <w:numFmt w:val="decimal"/>
      <w:pStyle w:val="Heading8"/>
      <w:lvlText w:val="%8."/>
      <w:lvlJc w:val="left"/>
      <w:pPr>
        <w:tabs>
          <w:tab w:val="num" w:pos="5760"/>
        </w:tabs>
        <w:ind w:left="5760" w:hanging="720"/>
      </w:pPr>
    </w:lvl>
    <w:lvl w:ilvl="8">
      <w:start w:val="1"/>
      <w:numFmt w:val="decimal"/>
      <w:pStyle w:val="Heading9"/>
      <w:lvlText w:val="%9."/>
      <w:lvlJc w:val="left"/>
      <w:pPr>
        <w:tabs>
          <w:tab w:val="num" w:pos="6480"/>
        </w:tabs>
        <w:ind w:left="6480" w:hanging="720"/>
      </w:pPr>
    </w:lvl>
  </w:abstractNum>
  <w:abstractNum w:abstractNumId="31" w15:restartNumberingAfterBreak="0">
    <w:nsid w:val="7B5662EE"/>
    <w:multiLevelType w:val="hybridMultilevel"/>
    <w:tmpl w:val="FD567AC2"/>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32" w15:restartNumberingAfterBreak="0">
    <w:nsid w:val="7FDCC233"/>
    <w:multiLevelType w:val="hybridMultilevel"/>
    <w:tmpl w:val="5E2ADA0A"/>
    <w:lvl w:ilvl="0" w:tplc="3986257A">
      <w:start w:val="1"/>
      <w:numFmt w:val="bullet"/>
      <w:lvlText w:val=""/>
      <w:lvlJc w:val="left"/>
    </w:lvl>
    <w:lvl w:ilvl="1" w:tplc="FE5EF9C0">
      <w:numFmt w:val="decimal"/>
      <w:lvlText w:val=""/>
      <w:lvlJc w:val="left"/>
    </w:lvl>
    <w:lvl w:ilvl="2" w:tplc="C3BCAD70">
      <w:numFmt w:val="decimal"/>
      <w:lvlText w:val=""/>
      <w:lvlJc w:val="left"/>
    </w:lvl>
    <w:lvl w:ilvl="3" w:tplc="316C89A4">
      <w:numFmt w:val="decimal"/>
      <w:lvlText w:val=""/>
      <w:lvlJc w:val="left"/>
    </w:lvl>
    <w:lvl w:ilvl="4" w:tplc="C2D023F6">
      <w:numFmt w:val="decimal"/>
      <w:lvlText w:val=""/>
      <w:lvlJc w:val="left"/>
    </w:lvl>
    <w:lvl w:ilvl="5" w:tplc="F440E932">
      <w:numFmt w:val="decimal"/>
      <w:lvlText w:val=""/>
      <w:lvlJc w:val="left"/>
    </w:lvl>
    <w:lvl w:ilvl="6" w:tplc="B2F016CA">
      <w:numFmt w:val="decimal"/>
      <w:lvlText w:val=""/>
      <w:lvlJc w:val="left"/>
    </w:lvl>
    <w:lvl w:ilvl="7" w:tplc="AFFAB2C4">
      <w:numFmt w:val="decimal"/>
      <w:lvlText w:val=""/>
      <w:lvlJc w:val="left"/>
    </w:lvl>
    <w:lvl w:ilvl="8" w:tplc="7F845D72">
      <w:numFmt w:val="decimal"/>
      <w:lvlText w:val=""/>
      <w:lvlJc w:val="left"/>
    </w:lvl>
  </w:abstractNum>
  <w:num w:numId="1">
    <w:abstractNumId w:val="30"/>
  </w:num>
  <w:num w:numId="2">
    <w:abstractNumId w:val="27"/>
  </w:num>
  <w:num w:numId="3">
    <w:abstractNumId w:val="16"/>
  </w:num>
  <w:num w:numId="4">
    <w:abstractNumId w:val="7"/>
  </w:num>
  <w:num w:numId="5">
    <w:abstractNumId w:val="3"/>
  </w:num>
  <w:num w:numId="6">
    <w:abstractNumId w:val="1"/>
  </w:num>
  <w:num w:numId="7">
    <w:abstractNumId w:val="28"/>
  </w:num>
  <w:num w:numId="8">
    <w:abstractNumId w:val="21"/>
  </w:num>
  <w:num w:numId="9">
    <w:abstractNumId w:val="22"/>
  </w:num>
  <w:num w:numId="10">
    <w:abstractNumId w:val="18"/>
  </w:num>
  <w:num w:numId="1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4"/>
  </w:num>
  <w:num w:numId="13">
    <w:abstractNumId w:val="11"/>
  </w:num>
  <w:num w:numId="14">
    <w:abstractNumId w:val="23"/>
  </w:num>
  <w:num w:numId="15">
    <w:abstractNumId w:val="14"/>
    <w:lvlOverride w:ilvl="0">
      <w:startOverride w:val="1"/>
    </w:lvlOverride>
  </w:num>
  <w:num w:numId="16">
    <w:abstractNumId w:val="5"/>
  </w:num>
  <w:num w:numId="17">
    <w:abstractNumId w:val="25"/>
  </w:num>
  <w:num w:numId="18">
    <w:abstractNumId w:val="15"/>
  </w:num>
  <w:num w:numId="19">
    <w:abstractNumId w:val="13"/>
  </w:num>
  <w:num w:numId="20">
    <w:abstractNumId w:val="29"/>
  </w:num>
  <w:num w:numId="21">
    <w:abstractNumId w:val="2"/>
  </w:num>
  <w:num w:numId="22">
    <w:abstractNumId w:val="32"/>
  </w:num>
  <w:num w:numId="23">
    <w:abstractNumId w:val="12"/>
  </w:num>
  <w:num w:numId="24">
    <w:abstractNumId w:val="0"/>
  </w:num>
  <w:num w:numId="25">
    <w:abstractNumId w:val="19"/>
  </w:num>
  <w:num w:numId="26">
    <w:abstractNumId w:val="31"/>
  </w:num>
  <w:num w:numId="27">
    <w:abstractNumId w:val="10"/>
  </w:num>
  <w:num w:numId="28">
    <w:abstractNumId w:val="17"/>
  </w:num>
  <w:num w:numId="29">
    <w:abstractNumId w:val="8"/>
  </w:num>
  <w:num w:numId="30">
    <w:abstractNumId w:val="26"/>
  </w:num>
  <w:num w:numId="31">
    <w:abstractNumId w:val="4"/>
  </w:num>
  <w:num w:numId="32">
    <w:abstractNumId w:val="20"/>
  </w:num>
  <w:num w:numId="33">
    <w:abstractNumId w:val="24"/>
  </w:num>
  <w:num w:numId="34">
    <w:abstractNumId w:val="6"/>
  </w:num>
  <w:num w:numId="35">
    <w:abstractNumId w:val="9"/>
  </w:num>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p14">
  <w:zoom w:percent="100"/>
  <w:defaultTabStop w:val="720"/>
  <w:characterSpacingControl w:val="doNotCompress"/>
  <w:hdrShapeDefaults>
    <o:shapedefaults v:ext="edit" spidmax="2457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36E6B"/>
    <w:rsid w:val="00014811"/>
    <w:rsid w:val="00030523"/>
    <w:rsid w:val="00031458"/>
    <w:rsid w:val="00040C7D"/>
    <w:rsid w:val="00041F73"/>
    <w:rsid w:val="00045925"/>
    <w:rsid w:val="00046528"/>
    <w:rsid w:val="000521DC"/>
    <w:rsid w:val="00053DFF"/>
    <w:rsid w:val="00065321"/>
    <w:rsid w:val="00065F25"/>
    <w:rsid w:val="000849C4"/>
    <w:rsid w:val="000D038A"/>
    <w:rsid w:val="000E39C0"/>
    <w:rsid w:val="000F70D0"/>
    <w:rsid w:val="00113654"/>
    <w:rsid w:val="00145D3C"/>
    <w:rsid w:val="00155F88"/>
    <w:rsid w:val="0016110E"/>
    <w:rsid w:val="00162886"/>
    <w:rsid w:val="001760E7"/>
    <w:rsid w:val="0017735E"/>
    <w:rsid w:val="00186A20"/>
    <w:rsid w:val="0019470E"/>
    <w:rsid w:val="001979C0"/>
    <w:rsid w:val="001B6152"/>
    <w:rsid w:val="001D7DC3"/>
    <w:rsid w:val="001E47BB"/>
    <w:rsid w:val="001E4EC5"/>
    <w:rsid w:val="001F0002"/>
    <w:rsid w:val="001F4A72"/>
    <w:rsid w:val="00200E08"/>
    <w:rsid w:val="00223915"/>
    <w:rsid w:val="00226796"/>
    <w:rsid w:val="0024465E"/>
    <w:rsid w:val="00246B66"/>
    <w:rsid w:val="00250832"/>
    <w:rsid w:val="00254185"/>
    <w:rsid w:val="00262F9F"/>
    <w:rsid w:val="00265C2C"/>
    <w:rsid w:val="00282EC6"/>
    <w:rsid w:val="002B4FA2"/>
    <w:rsid w:val="002B63A2"/>
    <w:rsid w:val="002C174F"/>
    <w:rsid w:val="002E7A02"/>
    <w:rsid w:val="002F241D"/>
    <w:rsid w:val="00342594"/>
    <w:rsid w:val="00342D6B"/>
    <w:rsid w:val="003529E8"/>
    <w:rsid w:val="00385DA5"/>
    <w:rsid w:val="003C6297"/>
    <w:rsid w:val="003D03EB"/>
    <w:rsid w:val="003D1017"/>
    <w:rsid w:val="003E411C"/>
    <w:rsid w:val="003F25C6"/>
    <w:rsid w:val="003F7F6F"/>
    <w:rsid w:val="00400D95"/>
    <w:rsid w:val="00412007"/>
    <w:rsid w:val="00466CE6"/>
    <w:rsid w:val="00470070"/>
    <w:rsid w:val="00481280"/>
    <w:rsid w:val="0048314E"/>
    <w:rsid w:val="00487D30"/>
    <w:rsid w:val="00497DB6"/>
    <w:rsid w:val="004B38D2"/>
    <w:rsid w:val="004B5BC9"/>
    <w:rsid w:val="004D1AB5"/>
    <w:rsid w:val="004D5C5B"/>
    <w:rsid w:val="004E6923"/>
    <w:rsid w:val="004F7A03"/>
    <w:rsid w:val="005033F6"/>
    <w:rsid w:val="005235CE"/>
    <w:rsid w:val="00534472"/>
    <w:rsid w:val="00545621"/>
    <w:rsid w:val="00555203"/>
    <w:rsid w:val="005829DB"/>
    <w:rsid w:val="005A39B1"/>
    <w:rsid w:val="005A3B1A"/>
    <w:rsid w:val="005B193C"/>
    <w:rsid w:val="005B77BB"/>
    <w:rsid w:val="005B7E3F"/>
    <w:rsid w:val="005D61BC"/>
    <w:rsid w:val="00606CCE"/>
    <w:rsid w:val="00607066"/>
    <w:rsid w:val="006111CC"/>
    <w:rsid w:val="00617D45"/>
    <w:rsid w:val="006322A8"/>
    <w:rsid w:val="00640096"/>
    <w:rsid w:val="006555AF"/>
    <w:rsid w:val="00656E73"/>
    <w:rsid w:val="006634E6"/>
    <w:rsid w:val="00663BC9"/>
    <w:rsid w:val="006838F4"/>
    <w:rsid w:val="00683F66"/>
    <w:rsid w:val="00685718"/>
    <w:rsid w:val="006919ED"/>
    <w:rsid w:val="006929C7"/>
    <w:rsid w:val="006C38B6"/>
    <w:rsid w:val="006D379E"/>
    <w:rsid w:val="006F267E"/>
    <w:rsid w:val="006F49BE"/>
    <w:rsid w:val="00700A67"/>
    <w:rsid w:val="00704E80"/>
    <w:rsid w:val="007116ED"/>
    <w:rsid w:val="00714EBD"/>
    <w:rsid w:val="0072040F"/>
    <w:rsid w:val="00727875"/>
    <w:rsid w:val="007422CE"/>
    <w:rsid w:val="007565F9"/>
    <w:rsid w:val="00766753"/>
    <w:rsid w:val="00773152"/>
    <w:rsid w:val="00785FE6"/>
    <w:rsid w:val="00786BAE"/>
    <w:rsid w:val="007A79C6"/>
    <w:rsid w:val="007B3A58"/>
    <w:rsid w:val="007B5912"/>
    <w:rsid w:val="007D3ACA"/>
    <w:rsid w:val="007D522A"/>
    <w:rsid w:val="007E34A5"/>
    <w:rsid w:val="007F4490"/>
    <w:rsid w:val="00820490"/>
    <w:rsid w:val="00823074"/>
    <w:rsid w:val="00824422"/>
    <w:rsid w:val="00826036"/>
    <w:rsid w:val="0088616E"/>
    <w:rsid w:val="008B0213"/>
    <w:rsid w:val="008B623E"/>
    <w:rsid w:val="008C1A3D"/>
    <w:rsid w:val="008C5B19"/>
    <w:rsid w:val="008C637B"/>
    <w:rsid w:val="008D3B3D"/>
    <w:rsid w:val="008E0043"/>
    <w:rsid w:val="008E4BB8"/>
    <w:rsid w:val="008F330F"/>
    <w:rsid w:val="00900D21"/>
    <w:rsid w:val="009026C2"/>
    <w:rsid w:val="009425B8"/>
    <w:rsid w:val="00961F60"/>
    <w:rsid w:val="00980A07"/>
    <w:rsid w:val="009824AE"/>
    <w:rsid w:val="009922D8"/>
    <w:rsid w:val="009A4B96"/>
    <w:rsid w:val="009C347C"/>
    <w:rsid w:val="009C5320"/>
    <w:rsid w:val="009F12DA"/>
    <w:rsid w:val="009F2533"/>
    <w:rsid w:val="009F4155"/>
    <w:rsid w:val="00A16F0F"/>
    <w:rsid w:val="00A25F3D"/>
    <w:rsid w:val="00A454E3"/>
    <w:rsid w:val="00A65BF9"/>
    <w:rsid w:val="00A8711A"/>
    <w:rsid w:val="00AA1B85"/>
    <w:rsid w:val="00AD5ECE"/>
    <w:rsid w:val="00B32226"/>
    <w:rsid w:val="00B36982"/>
    <w:rsid w:val="00B65FF9"/>
    <w:rsid w:val="00B74A48"/>
    <w:rsid w:val="00B82EDA"/>
    <w:rsid w:val="00B95772"/>
    <w:rsid w:val="00BA0CFC"/>
    <w:rsid w:val="00BA4929"/>
    <w:rsid w:val="00BD3764"/>
    <w:rsid w:val="00BD68A7"/>
    <w:rsid w:val="00BE37D8"/>
    <w:rsid w:val="00BE7FB2"/>
    <w:rsid w:val="00C14CFD"/>
    <w:rsid w:val="00C17BDA"/>
    <w:rsid w:val="00C20DAE"/>
    <w:rsid w:val="00C306BD"/>
    <w:rsid w:val="00C46120"/>
    <w:rsid w:val="00C509F5"/>
    <w:rsid w:val="00C511C4"/>
    <w:rsid w:val="00C533A4"/>
    <w:rsid w:val="00C55988"/>
    <w:rsid w:val="00C84776"/>
    <w:rsid w:val="00CC0372"/>
    <w:rsid w:val="00CC62D5"/>
    <w:rsid w:val="00CE4961"/>
    <w:rsid w:val="00D02DB6"/>
    <w:rsid w:val="00D20AAD"/>
    <w:rsid w:val="00D5019D"/>
    <w:rsid w:val="00D522AA"/>
    <w:rsid w:val="00D54BCC"/>
    <w:rsid w:val="00D5563B"/>
    <w:rsid w:val="00D76C35"/>
    <w:rsid w:val="00D81E16"/>
    <w:rsid w:val="00D940B3"/>
    <w:rsid w:val="00DA0FC5"/>
    <w:rsid w:val="00DC1A78"/>
    <w:rsid w:val="00DD47C6"/>
    <w:rsid w:val="00DE6F4C"/>
    <w:rsid w:val="00DF50D0"/>
    <w:rsid w:val="00DF78A3"/>
    <w:rsid w:val="00E125E4"/>
    <w:rsid w:val="00E36E6B"/>
    <w:rsid w:val="00E45C1F"/>
    <w:rsid w:val="00E61D19"/>
    <w:rsid w:val="00E67A15"/>
    <w:rsid w:val="00E71D0B"/>
    <w:rsid w:val="00E77F57"/>
    <w:rsid w:val="00E94F15"/>
    <w:rsid w:val="00EC5C2A"/>
    <w:rsid w:val="00ED2EE1"/>
    <w:rsid w:val="00ED37B8"/>
    <w:rsid w:val="00EE3513"/>
    <w:rsid w:val="00EF1E7F"/>
    <w:rsid w:val="00F356D6"/>
    <w:rsid w:val="00F41190"/>
    <w:rsid w:val="00F4527E"/>
    <w:rsid w:val="00F60A0F"/>
    <w:rsid w:val="00F83FFF"/>
    <w:rsid w:val="00FA4F4A"/>
    <w:rsid w:val="00FC0948"/>
    <w:rsid w:val="00FC4C59"/>
    <w:rsid w:val="00FD315E"/>
    <w:rsid w:val="3A1FB008"/>
    <w:rsid w:val="55141AE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4577"/>
    <o:shapelayout v:ext="edit">
      <o:idmap v:ext="edit" data="1"/>
    </o:shapelayout>
  </w:shapeDefaults>
  <w:decimalSymbol w:val="."/>
  <w:listSeparator w:val=","/>
  <w14:docId w14:val="20188928"/>
  <w15:docId w15:val="{D7D351EE-9ABE-4435-8E79-6A824D2BE2AA}"/>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p14">
  <w:docDefaults>
    <w:rPrDefault>
      <w:rPr>
        <w:rFonts w:ascii="Times New Roman" w:hAnsi="Times New Roman" w:eastAsia="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0"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rsid w:val="001B3490"/>
    <w:rPr>
      <w:lang w:val="en-GB"/>
    </w:rPr>
  </w:style>
  <w:style w:type="paragraph" w:styleId="Heading1">
    <w:name w:val="heading 1"/>
    <w:basedOn w:val="Normal"/>
    <w:next w:val="Normal"/>
    <w:link w:val="Heading1Char"/>
    <w:uiPriority w:val="9"/>
    <w:qFormat/>
    <w:rsid w:val="008C1A3D"/>
    <w:pPr>
      <w:keepNext/>
      <w:numPr>
        <w:numId w:val="12"/>
      </w:numPr>
      <w:spacing w:before="240" w:after="60"/>
      <w:ind w:left="426"/>
      <w:outlineLvl w:val="0"/>
    </w:pPr>
    <w:rPr>
      <w:rFonts w:eastAsia="Calibri Light" w:asciiTheme="majorHAnsi" w:hAnsiTheme="majorHAnsi" w:cstheme="majorBidi"/>
      <w:b/>
      <w:bCs/>
      <w:spacing w:val="-1"/>
      <w:kern w:val="32"/>
      <w:sz w:val="32"/>
      <w:szCs w:val="32"/>
    </w:rPr>
  </w:style>
  <w:style w:type="paragraph" w:styleId="Heading2">
    <w:name w:val="heading 2"/>
    <w:basedOn w:val="Normal"/>
    <w:next w:val="Normal"/>
    <w:link w:val="Heading2Char"/>
    <w:uiPriority w:val="9"/>
    <w:semiHidden/>
    <w:unhideWhenUsed/>
    <w:qFormat/>
    <w:rsid w:val="001B3490"/>
    <w:pPr>
      <w:keepNext/>
      <w:numPr>
        <w:ilvl w:val="1"/>
        <w:numId w:val="1"/>
      </w:numPr>
      <w:spacing w:before="240" w:after="60"/>
      <w:outlineLvl w:val="1"/>
    </w:pPr>
    <w:rPr>
      <w:rFonts w:asciiTheme="majorHAnsi" w:hAnsiTheme="majorHAnsi" w:eastAsiaTheme="majorEastAsia" w:cstheme="majorBidi"/>
      <w:b/>
      <w:bCs/>
      <w:i/>
      <w:iCs/>
      <w:sz w:val="28"/>
      <w:szCs w:val="28"/>
    </w:rPr>
  </w:style>
  <w:style w:type="paragraph" w:styleId="Heading3">
    <w:name w:val="heading 3"/>
    <w:basedOn w:val="Normal"/>
    <w:next w:val="Normal"/>
    <w:link w:val="Heading3Char"/>
    <w:uiPriority w:val="9"/>
    <w:semiHidden/>
    <w:unhideWhenUsed/>
    <w:qFormat/>
    <w:rsid w:val="001B3490"/>
    <w:pPr>
      <w:keepNext/>
      <w:numPr>
        <w:ilvl w:val="2"/>
        <w:numId w:val="1"/>
      </w:numPr>
      <w:spacing w:before="240" w:after="60"/>
      <w:outlineLvl w:val="2"/>
    </w:pPr>
    <w:rPr>
      <w:rFonts w:asciiTheme="majorHAnsi" w:hAnsiTheme="majorHAnsi" w:eastAsiaTheme="majorEastAsia" w:cstheme="majorBidi"/>
      <w:b/>
      <w:bCs/>
      <w:sz w:val="26"/>
      <w:szCs w:val="26"/>
    </w:rPr>
  </w:style>
  <w:style w:type="paragraph" w:styleId="Heading4">
    <w:name w:val="heading 4"/>
    <w:basedOn w:val="Normal"/>
    <w:next w:val="Normal"/>
    <w:link w:val="Heading4Char"/>
    <w:uiPriority w:val="9"/>
    <w:semiHidden/>
    <w:unhideWhenUsed/>
    <w:qFormat/>
    <w:rsid w:val="001B3490"/>
    <w:pPr>
      <w:keepNext/>
      <w:numPr>
        <w:ilvl w:val="3"/>
        <w:numId w:val="1"/>
      </w:numPr>
      <w:spacing w:before="240" w:after="60"/>
      <w:outlineLvl w:val="3"/>
    </w:pPr>
    <w:rPr>
      <w:rFonts w:asciiTheme="minorHAnsi" w:hAnsiTheme="minorHAnsi" w:eastAsiaTheme="minorEastAsia" w:cstheme="minorBidi"/>
      <w:b/>
      <w:bCs/>
      <w:sz w:val="28"/>
      <w:szCs w:val="28"/>
    </w:rPr>
  </w:style>
  <w:style w:type="paragraph" w:styleId="Heading5">
    <w:name w:val="heading 5"/>
    <w:basedOn w:val="Normal"/>
    <w:next w:val="Normal"/>
    <w:link w:val="Heading5Char"/>
    <w:uiPriority w:val="9"/>
    <w:semiHidden/>
    <w:unhideWhenUsed/>
    <w:qFormat/>
    <w:rsid w:val="001B3490"/>
    <w:pPr>
      <w:numPr>
        <w:ilvl w:val="4"/>
        <w:numId w:val="1"/>
      </w:numPr>
      <w:spacing w:before="240" w:after="60"/>
      <w:outlineLvl w:val="4"/>
    </w:pPr>
    <w:rPr>
      <w:rFonts w:asciiTheme="minorHAnsi" w:hAnsiTheme="minorHAnsi" w:eastAsiaTheme="minorEastAsia" w:cstheme="minorBidi"/>
      <w:b/>
      <w:bCs/>
      <w:i/>
      <w:iCs/>
      <w:sz w:val="26"/>
      <w:szCs w:val="26"/>
    </w:rPr>
  </w:style>
  <w:style w:type="paragraph" w:styleId="Heading6">
    <w:name w:val="heading 6"/>
    <w:basedOn w:val="Normal"/>
    <w:next w:val="Normal"/>
    <w:link w:val="Heading6Char"/>
    <w:qFormat/>
    <w:rsid w:val="001B3490"/>
    <w:pPr>
      <w:numPr>
        <w:ilvl w:val="5"/>
        <w:numId w:val="1"/>
      </w:numPr>
      <w:spacing w:before="240" w:after="60"/>
      <w:outlineLvl w:val="5"/>
    </w:pPr>
    <w:rPr>
      <w:b/>
      <w:bCs/>
      <w:sz w:val="22"/>
      <w:szCs w:val="22"/>
    </w:rPr>
  </w:style>
  <w:style w:type="paragraph" w:styleId="Heading7">
    <w:name w:val="heading 7"/>
    <w:basedOn w:val="Normal"/>
    <w:next w:val="Normal"/>
    <w:link w:val="Heading7Char"/>
    <w:uiPriority w:val="9"/>
    <w:semiHidden/>
    <w:unhideWhenUsed/>
    <w:qFormat/>
    <w:rsid w:val="001B3490"/>
    <w:pPr>
      <w:numPr>
        <w:ilvl w:val="6"/>
        <w:numId w:val="1"/>
      </w:numPr>
      <w:spacing w:before="240" w:after="60"/>
      <w:outlineLvl w:val="6"/>
    </w:pPr>
    <w:rPr>
      <w:rFonts w:asciiTheme="minorHAnsi" w:hAnsiTheme="minorHAnsi" w:eastAsiaTheme="minorEastAsia" w:cstheme="minorBidi"/>
      <w:sz w:val="24"/>
      <w:szCs w:val="24"/>
    </w:rPr>
  </w:style>
  <w:style w:type="paragraph" w:styleId="Heading8">
    <w:name w:val="heading 8"/>
    <w:basedOn w:val="Normal"/>
    <w:next w:val="Normal"/>
    <w:link w:val="Heading8Char"/>
    <w:uiPriority w:val="9"/>
    <w:semiHidden/>
    <w:unhideWhenUsed/>
    <w:qFormat/>
    <w:rsid w:val="001B3490"/>
    <w:pPr>
      <w:numPr>
        <w:ilvl w:val="7"/>
        <w:numId w:val="1"/>
      </w:numPr>
      <w:spacing w:before="240" w:after="60"/>
      <w:outlineLvl w:val="7"/>
    </w:pPr>
    <w:rPr>
      <w:rFonts w:asciiTheme="minorHAnsi" w:hAnsiTheme="minorHAnsi" w:eastAsiaTheme="minorEastAsia" w:cstheme="minorBidi"/>
      <w:i/>
      <w:iCs/>
      <w:sz w:val="24"/>
      <w:szCs w:val="24"/>
    </w:rPr>
  </w:style>
  <w:style w:type="paragraph" w:styleId="Heading9">
    <w:name w:val="heading 9"/>
    <w:basedOn w:val="Normal"/>
    <w:next w:val="Normal"/>
    <w:link w:val="Heading9Char"/>
    <w:uiPriority w:val="9"/>
    <w:semiHidden/>
    <w:unhideWhenUsed/>
    <w:qFormat/>
    <w:rsid w:val="001B3490"/>
    <w:pPr>
      <w:numPr>
        <w:ilvl w:val="8"/>
        <w:numId w:val="1"/>
      </w:numPr>
      <w:spacing w:before="240" w:after="60"/>
      <w:outlineLvl w:val="8"/>
    </w:pPr>
    <w:rPr>
      <w:rFonts w:asciiTheme="majorHAnsi" w:hAnsiTheme="majorHAnsi" w:eastAsiaTheme="majorEastAsia" w:cstheme="majorBidi"/>
      <w:sz w:val="22"/>
      <w:szCs w:val="22"/>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character" w:styleId="Heading1Char" w:customStyle="1">
    <w:name w:val="Heading 1 Char"/>
    <w:basedOn w:val="DefaultParagraphFont"/>
    <w:link w:val="Heading1"/>
    <w:uiPriority w:val="9"/>
    <w:rsid w:val="008C1A3D"/>
    <w:rPr>
      <w:rFonts w:eastAsia="Calibri Light" w:asciiTheme="majorHAnsi" w:hAnsiTheme="majorHAnsi" w:cstheme="majorBidi"/>
      <w:b/>
      <w:bCs/>
      <w:spacing w:val="-1"/>
      <w:kern w:val="32"/>
      <w:sz w:val="32"/>
      <w:szCs w:val="32"/>
      <w:lang w:val="en-GB"/>
    </w:rPr>
  </w:style>
  <w:style w:type="character" w:styleId="Heading2Char" w:customStyle="1">
    <w:name w:val="Heading 2 Char"/>
    <w:basedOn w:val="DefaultParagraphFont"/>
    <w:link w:val="Heading2"/>
    <w:uiPriority w:val="9"/>
    <w:semiHidden/>
    <w:rsid w:val="001B3490"/>
    <w:rPr>
      <w:rFonts w:asciiTheme="majorHAnsi" w:hAnsiTheme="majorHAnsi" w:eastAsiaTheme="majorEastAsia" w:cstheme="majorBidi"/>
      <w:b/>
      <w:bCs/>
      <w:i/>
      <w:iCs/>
      <w:sz w:val="28"/>
      <w:szCs w:val="28"/>
    </w:rPr>
  </w:style>
  <w:style w:type="character" w:styleId="Heading3Char" w:customStyle="1">
    <w:name w:val="Heading 3 Char"/>
    <w:basedOn w:val="DefaultParagraphFont"/>
    <w:link w:val="Heading3"/>
    <w:uiPriority w:val="9"/>
    <w:semiHidden/>
    <w:rsid w:val="001B3490"/>
    <w:rPr>
      <w:rFonts w:asciiTheme="majorHAnsi" w:hAnsiTheme="majorHAnsi" w:eastAsiaTheme="majorEastAsia" w:cstheme="majorBidi"/>
      <w:b/>
      <w:bCs/>
      <w:sz w:val="26"/>
      <w:szCs w:val="26"/>
    </w:rPr>
  </w:style>
  <w:style w:type="character" w:styleId="Heading4Char" w:customStyle="1">
    <w:name w:val="Heading 4 Char"/>
    <w:basedOn w:val="DefaultParagraphFont"/>
    <w:link w:val="Heading4"/>
    <w:uiPriority w:val="9"/>
    <w:semiHidden/>
    <w:rsid w:val="001B3490"/>
    <w:rPr>
      <w:rFonts w:asciiTheme="minorHAnsi" w:hAnsiTheme="minorHAnsi" w:eastAsiaTheme="minorEastAsia" w:cstheme="minorBidi"/>
      <w:b/>
      <w:bCs/>
      <w:sz w:val="28"/>
      <w:szCs w:val="28"/>
    </w:rPr>
  </w:style>
  <w:style w:type="character" w:styleId="Heading5Char" w:customStyle="1">
    <w:name w:val="Heading 5 Char"/>
    <w:basedOn w:val="DefaultParagraphFont"/>
    <w:link w:val="Heading5"/>
    <w:uiPriority w:val="9"/>
    <w:semiHidden/>
    <w:rsid w:val="001B3490"/>
    <w:rPr>
      <w:rFonts w:asciiTheme="minorHAnsi" w:hAnsiTheme="minorHAnsi" w:eastAsiaTheme="minorEastAsia" w:cstheme="minorBidi"/>
      <w:b/>
      <w:bCs/>
      <w:i/>
      <w:iCs/>
      <w:sz w:val="26"/>
      <w:szCs w:val="26"/>
    </w:rPr>
  </w:style>
  <w:style w:type="character" w:styleId="Heading6Char" w:customStyle="1">
    <w:name w:val="Heading 6 Char"/>
    <w:basedOn w:val="DefaultParagraphFont"/>
    <w:link w:val="Heading6"/>
    <w:rsid w:val="001B3490"/>
    <w:rPr>
      <w:b/>
      <w:bCs/>
      <w:sz w:val="22"/>
      <w:szCs w:val="22"/>
    </w:rPr>
  </w:style>
  <w:style w:type="character" w:styleId="Heading7Char" w:customStyle="1">
    <w:name w:val="Heading 7 Char"/>
    <w:basedOn w:val="DefaultParagraphFont"/>
    <w:link w:val="Heading7"/>
    <w:uiPriority w:val="9"/>
    <w:semiHidden/>
    <w:rsid w:val="001B3490"/>
    <w:rPr>
      <w:rFonts w:asciiTheme="minorHAnsi" w:hAnsiTheme="minorHAnsi" w:eastAsiaTheme="minorEastAsia" w:cstheme="minorBidi"/>
      <w:sz w:val="24"/>
      <w:szCs w:val="24"/>
    </w:rPr>
  </w:style>
  <w:style w:type="character" w:styleId="Heading8Char" w:customStyle="1">
    <w:name w:val="Heading 8 Char"/>
    <w:basedOn w:val="DefaultParagraphFont"/>
    <w:link w:val="Heading8"/>
    <w:uiPriority w:val="9"/>
    <w:semiHidden/>
    <w:rsid w:val="001B3490"/>
    <w:rPr>
      <w:rFonts w:asciiTheme="minorHAnsi" w:hAnsiTheme="minorHAnsi" w:eastAsiaTheme="minorEastAsia" w:cstheme="minorBidi"/>
      <w:i/>
      <w:iCs/>
      <w:sz w:val="24"/>
      <w:szCs w:val="24"/>
    </w:rPr>
  </w:style>
  <w:style w:type="character" w:styleId="Heading9Char" w:customStyle="1">
    <w:name w:val="Heading 9 Char"/>
    <w:basedOn w:val="DefaultParagraphFont"/>
    <w:link w:val="Heading9"/>
    <w:uiPriority w:val="9"/>
    <w:semiHidden/>
    <w:rsid w:val="001B3490"/>
    <w:rPr>
      <w:rFonts w:asciiTheme="majorHAnsi" w:hAnsiTheme="majorHAnsi" w:eastAsiaTheme="majorEastAsia" w:cstheme="majorBidi"/>
      <w:sz w:val="22"/>
      <w:szCs w:val="22"/>
    </w:rPr>
  </w:style>
  <w:style w:type="paragraph" w:styleId="Header">
    <w:name w:val="header"/>
    <w:basedOn w:val="Normal"/>
    <w:link w:val="HeaderChar"/>
    <w:uiPriority w:val="99"/>
    <w:unhideWhenUsed/>
    <w:rsid w:val="00D20AAD"/>
    <w:pPr>
      <w:tabs>
        <w:tab w:val="center" w:pos="4513"/>
        <w:tab w:val="right" w:pos="9026"/>
      </w:tabs>
    </w:pPr>
  </w:style>
  <w:style w:type="character" w:styleId="HeaderChar" w:customStyle="1">
    <w:name w:val="Header Char"/>
    <w:basedOn w:val="DefaultParagraphFont"/>
    <w:link w:val="Header"/>
    <w:uiPriority w:val="99"/>
    <w:rsid w:val="00D20AAD"/>
  </w:style>
  <w:style w:type="paragraph" w:styleId="Footer">
    <w:name w:val="footer"/>
    <w:basedOn w:val="Normal"/>
    <w:link w:val="FooterChar"/>
    <w:uiPriority w:val="99"/>
    <w:unhideWhenUsed/>
    <w:rsid w:val="00D20AAD"/>
    <w:pPr>
      <w:tabs>
        <w:tab w:val="center" w:pos="4513"/>
        <w:tab w:val="right" w:pos="9026"/>
      </w:tabs>
    </w:pPr>
  </w:style>
  <w:style w:type="character" w:styleId="FooterChar" w:customStyle="1">
    <w:name w:val="Footer Char"/>
    <w:basedOn w:val="DefaultParagraphFont"/>
    <w:link w:val="Footer"/>
    <w:uiPriority w:val="99"/>
    <w:rsid w:val="00D20AAD"/>
  </w:style>
  <w:style w:type="paragraph" w:styleId="ListParagraph">
    <w:name w:val="List Paragraph"/>
    <w:basedOn w:val="Normal"/>
    <w:uiPriority w:val="34"/>
    <w:qFormat/>
    <w:rsid w:val="001D7DC3"/>
    <w:pPr>
      <w:ind w:left="720"/>
      <w:contextualSpacing/>
    </w:pPr>
  </w:style>
  <w:style w:type="paragraph" w:styleId="Default" w:customStyle="1">
    <w:name w:val="Default"/>
    <w:rsid w:val="007422CE"/>
    <w:pPr>
      <w:autoSpaceDE w:val="0"/>
      <w:autoSpaceDN w:val="0"/>
      <w:adjustRightInd w:val="0"/>
    </w:pPr>
    <w:rPr>
      <w:rFonts w:ascii="Calibri" w:hAnsi="Calibri" w:cs="Calibri"/>
      <w:color w:val="000000"/>
      <w:sz w:val="24"/>
      <w:szCs w:val="24"/>
      <w:lang w:val="en-GB"/>
    </w:rPr>
  </w:style>
  <w:style w:type="paragraph" w:styleId="BalloonText">
    <w:name w:val="Balloon Text"/>
    <w:basedOn w:val="Normal"/>
    <w:link w:val="BalloonTextChar"/>
    <w:uiPriority w:val="99"/>
    <w:semiHidden/>
    <w:unhideWhenUsed/>
    <w:rsid w:val="009F12DA"/>
    <w:rPr>
      <w:rFonts w:ascii="Segoe UI" w:hAnsi="Segoe UI" w:cs="Segoe UI"/>
      <w:sz w:val="18"/>
      <w:szCs w:val="18"/>
    </w:rPr>
  </w:style>
  <w:style w:type="character" w:styleId="BalloonTextChar" w:customStyle="1">
    <w:name w:val="Balloon Text Char"/>
    <w:basedOn w:val="DefaultParagraphFont"/>
    <w:link w:val="BalloonText"/>
    <w:uiPriority w:val="99"/>
    <w:semiHidden/>
    <w:rsid w:val="009F12DA"/>
    <w:rPr>
      <w:rFonts w:ascii="Segoe UI" w:hAnsi="Segoe UI" w:cs="Segoe UI"/>
      <w:sz w:val="18"/>
      <w:szCs w:val="18"/>
    </w:rPr>
  </w:style>
  <w:style w:type="paragraph" w:styleId="msonormal0" w:customStyle="1">
    <w:name w:val="msonormal"/>
    <w:basedOn w:val="Normal"/>
    <w:rsid w:val="00DF78A3"/>
    <w:pPr>
      <w:spacing w:before="100" w:beforeAutospacing="1" w:after="100" w:afterAutospacing="1"/>
    </w:pPr>
    <w:rPr>
      <w:sz w:val="24"/>
      <w:szCs w:val="24"/>
      <w:lang w:eastAsia="en-GB"/>
    </w:rPr>
  </w:style>
  <w:style w:type="character" w:styleId="Hyperlink">
    <w:name w:val="Hyperlink"/>
    <w:basedOn w:val="DefaultParagraphFont"/>
    <w:uiPriority w:val="99"/>
    <w:unhideWhenUsed/>
    <w:rsid w:val="00DF78A3"/>
    <w:rPr>
      <w:color w:val="0000FF"/>
      <w:u w:val="single"/>
    </w:rPr>
  </w:style>
  <w:style w:type="paragraph" w:styleId="TOCHeading">
    <w:name w:val="TOC Heading"/>
    <w:basedOn w:val="Heading1"/>
    <w:next w:val="Normal"/>
    <w:uiPriority w:val="39"/>
    <w:unhideWhenUsed/>
    <w:qFormat/>
    <w:rsid w:val="00B32226"/>
    <w:pPr>
      <w:keepLines/>
      <w:numPr>
        <w:numId w:val="0"/>
      </w:numPr>
      <w:spacing w:after="0" w:line="259" w:lineRule="auto"/>
      <w:outlineLvl w:val="9"/>
    </w:pPr>
    <w:rPr>
      <w:rFonts w:eastAsiaTheme="majorEastAsia"/>
      <w:b w:val="0"/>
      <w:bCs w:val="0"/>
      <w:color w:val="000000" w:themeColor="text1"/>
      <w:spacing w:val="0"/>
      <w:kern w:val="0"/>
      <w:lang w:val="en-US"/>
    </w:rPr>
  </w:style>
  <w:style w:type="paragraph" w:styleId="TOC1">
    <w:name w:val="toc 1"/>
    <w:basedOn w:val="Normal"/>
    <w:next w:val="Normal"/>
    <w:autoRedefine/>
    <w:uiPriority w:val="39"/>
    <w:unhideWhenUsed/>
    <w:rsid w:val="00E94F15"/>
    <w:pPr>
      <w:tabs>
        <w:tab w:val="left" w:pos="851"/>
      </w:tabs>
      <w:spacing w:after="100"/>
    </w:pPr>
    <w:rPr>
      <w:rFonts w:ascii="Calibri Light" w:hAnsi="Calibri Light" w:cs="Calibri Light"/>
      <w:noProof/>
      <w:color w:val="000000" w:themeColor="text1"/>
      <w:sz w:val="24"/>
      <w:szCs w:val="24"/>
    </w:rPr>
  </w:style>
  <w:style w:type="paragraph" w:styleId="NormalWeb">
    <w:name w:val="Normal (Web)"/>
    <w:basedOn w:val="Normal"/>
    <w:uiPriority w:val="99"/>
    <w:unhideWhenUsed/>
    <w:rsid w:val="00C55988"/>
    <w:pPr>
      <w:spacing w:before="100" w:beforeAutospacing="1" w:after="100" w:afterAutospacing="1"/>
    </w:pPr>
    <w:rPr>
      <w:rFonts w:ascii="Times" w:hAnsi="Times"/>
    </w:rPr>
  </w:style>
  <w:style w:type="paragraph" w:styleId="NoSpacing">
    <w:name w:val="No Spacing"/>
    <w:uiPriority w:val="1"/>
    <w:qFormat/>
    <w:rsid w:val="001B6152"/>
    <w:pPr>
      <w:jc w:val="both"/>
    </w:pPr>
    <w:rPr>
      <w:lang w:val="en-GB" w:eastAsia="en-GB"/>
    </w:rPr>
  </w:style>
  <w:style w:type="table" w:styleId="TableGrid">
    <w:name w:val="Table Grid"/>
    <w:basedOn w:val="TableNormal"/>
    <w:uiPriority w:val="39"/>
    <w:rsid w:val="001B6152"/>
    <w:rPr>
      <w:rFonts w:asciiTheme="minorHAnsi" w:hAnsiTheme="minorHAnsi" w:eastAsiaTheme="minorHAnsi" w:cstheme="minorBidi"/>
      <w:sz w:val="22"/>
      <w:szCs w:val="22"/>
      <w:lang w:val="en-GB"/>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2044400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&#65279;<?xml version="1.0" encoding="utf-8"?><Relationships xmlns="http://schemas.openxmlformats.org/package/2006/relationships"><Relationship Type="http://schemas.openxmlformats.org/officeDocument/2006/relationships/image" Target="media/image1.png" Id="rId8" /><Relationship Type="http://schemas.openxmlformats.org/officeDocument/2006/relationships/image" Target="media/image5.PNG" Id="rId13" /><Relationship Type="http://schemas.openxmlformats.org/officeDocument/2006/relationships/hyperlink" Target="ttps://www.equalityhumanrights.com/en/publication-download/technical-guidance-s" TargetMode="External" Id="rId18" /><Relationship Type="http://schemas.openxmlformats.org/officeDocument/2006/relationships/image" Target="media/image15.JPG" Id="rId26" /><Relationship Type="http://schemas.openxmlformats.org/officeDocument/2006/relationships/hyperlink" Target="mailto:CLD-Wishaw@northlan.gov.uk" TargetMode="External" Id="rId39" /><Relationship Type="http://schemas.openxmlformats.org/officeDocument/2006/relationships/styles" Target="styles.xml" Id="rId3" /><Relationship Type="http://schemas.openxmlformats.org/officeDocument/2006/relationships/image" Target="media/image10.PNG" Id="rId21" /><Relationship Type="http://schemas.openxmlformats.org/officeDocument/2006/relationships/hyperlink" Target="https://blogs.glowscotland.org.uk/nl/orchard" TargetMode="External" Id="rId34" /><Relationship Type="http://schemas.openxmlformats.org/officeDocument/2006/relationships/hyperlink" Target="mailto:enquiry@siaa.org.uk" TargetMode="External" Id="rId42" /><Relationship Type="http://schemas.openxmlformats.org/officeDocument/2006/relationships/theme" Target="theme/theme1.xml" Id="rId47" /><Relationship Type="http://schemas.openxmlformats.org/officeDocument/2006/relationships/endnotes" Target="endnotes.xml" Id="rId7" /><Relationship Type="http://schemas.openxmlformats.org/officeDocument/2006/relationships/image" Target="media/image4.png" Id="rId12" /><Relationship Type="http://schemas.openxmlformats.org/officeDocument/2006/relationships/image" Target="media/image7.JPG" Id="rId17" /><Relationship Type="http://schemas.openxmlformats.org/officeDocument/2006/relationships/image" Target="media/image14.PNG" Id="rId25" /><Relationship Type="http://schemas.openxmlformats.org/officeDocument/2006/relationships/image" Target="media/image18.jpeg" Id="rId33" /><Relationship Type="http://schemas.openxmlformats.org/officeDocument/2006/relationships/hyperlink" Target="http://www.northlan.gov.uk" TargetMode="External" Id="rId38" /><Relationship Type="http://schemas.openxmlformats.org/officeDocument/2006/relationships/fontTable" Target="fontTable.xml" Id="rId46" /><Relationship Type="http://schemas.openxmlformats.org/officeDocument/2006/relationships/numbering" Target="numbering.xml" Id="rId2" /><Relationship Type="http://schemas.openxmlformats.org/officeDocument/2006/relationships/header" Target="header1.xml" Id="rId16" /><Relationship Type="http://schemas.openxmlformats.org/officeDocument/2006/relationships/image" Target="media/image9.jpeg" Id="rId20" /><Relationship Type="http://schemas.openxmlformats.org/officeDocument/2006/relationships/hyperlink" Target="mailto:casework@ico.org.uk" TargetMode="External" Id="rId29" /><Relationship Type="http://schemas.openxmlformats.org/officeDocument/2006/relationships/hyperlink" Target="http://www.enquire.org.uk" TargetMode="External" Id="rId41" /><Relationship Type="http://schemas.openxmlformats.org/officeDocument/2006/relationships/customXml" Target="../customXml/item1.xml" Id="rId1" /><Relationship Type="http://schemas.openxmlformats.org/officeDocument/2006/relationships/footnotes" Target="footnotes.xml" Id="rId6" /><Relationship Type="http://schemas.openxmlformats.org/officeDocument/2006/relationships/image" Target="media/image3.PNG" Id="rId11" /><Relationship Type="http://schemas.openxmlformats.org/officeDocument/2006/relationships/image" Target="media/image13.PNG" Id="rId24" /><Relationship Type="http://schemas.openxmlformats.org/officeDocument/2006/relationships/image" Target="media/image17.PNG" Id="rId32" /><Relationship Type="http://schemas.openxmlformats.org/officeDocument/2006/relationships/hyperlink" Target="http://www.northlan.gov.uk" TargetMode="External" Id="rId37" /><Relationship Type="http://schemas.openxmlformats.org/officeDocument/2006/relationships/hyperlink" Target="mailto:info@enquire.irg.uk" TargetMode="External" Id="rId40" /><Relationship Type="http://schemas.openxmlformats.org/officeDocument/2006/relationships/header" Target="header2.xml" Id="rId45" /><Relationship Type="http://schemas.openxmlformats.org/officeDocument/2006/relationships/webSettings" Target="webSettings.xml" Id="rId5" /><Relationship Type="http://schemas.openxmlformats.org/officeDocument/2006/relationships/footer" Target="footer1.xml" Id="rId15" /><Relationship Type="http://schemas.openxmlformats.org/officeDocument/2006/relationships/image" Target="media/image12.PNG" Id="rId23" /><Relationship Type="http://schemas.openxmlformats.org/officeDocument/2006/relationships/hyperlink" Target="mailto:AITeam@northlan.gov.uk" TargetMode="External" Id="rId28" /><Relationship Type="http://schemas.openxmlformats.org/officeDocument/2006/relationships/hyperlink" Target="mailto:ht@orchard.n-lanark.sch.uk" TargetMode="External" Id="rId36" /><Relationship Type="http://schemas.openxmlformats.org/officeDocument/2006/relationships/image" Target="media/image2.jpeg" Id="rId10" /><Relationship Type="http://schemas.openxmlformats.org/officeDocument/2006/relationships/image" Target="media/image8.jpeg" Id="rId19" /><Relationship Type="http://schemas.openxmlformats.org/officeDocument/2006/relationships/hyperlink" Target="mailto:school.stats@scotland.gsi.gov.uk" TargetMode="External" Id="rId31" /><Relationship Type="http://schemas.openxmlformats.org/officeDocument/2006/relationships/image" Target="cid:image001.png@01D2CCBB.228ECBE0" TargetMode="External" Id="rId44" /><Relationship Type="http://schemas.openxmlformats.org/officeDocument/2006/relationships/settings" Target="settings.xml" Id="rId4" /><Relationship Type="http://schemas.openxmlformats.org/officeDocument/2006/relationships/image" Target="cid:aW1hZ2UwMDEucG5n@ea.n-lanark.sch.uk" TargetMode="External" Id="rId9" /><Relationship Type="http://schemas.openxmlformats.org/officeDocument/2006/relationships/image" Target="media/image6.PNG" Id="rId14" /><Relationship Type="http://schemas.openxmlformats.org/officeDocument/2006/relationships/image" Target="media/image11.PNG" Id="rId22" /><Relationship Type="http://schemas.openxmlformats.org/officeDocument/2006/relationships/image" Target="media/image16.PNG" Id="rId27" /><Relationship Type="http://schemas.openxmlformats.org/officeDocument/2006/relationships/hyperlink" Target="https://www2.gov.scot/Topics/Statistics/ScotXed/PrivacyInformation" TargetMode="External" Id="rId30" /><Relationship Type="http://schemas.openxmlformats.org/officeDocument/2006/relationships/hyperlink" Target="mailto:@PrimaryOrchard" TargetMode="External" Id="rId35" /><Relationship Type="http://schemas.openxmlformats.org/officeDocument/2006/relationships/hyperlink" Target="http://www.siaa.org.uk" TargetMode="External" Id="rId43"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330CCE7-C226-4B24-AF9C-65C2B115BFB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43</Pages>
  <Words>15307</Words>
  <Characters>87250</Characters>
  <Application>Microsoft Office Word</Application>
  <DocSecurity>0</DocSecurity>
  <Lines>727</Lines>
  <Paragraphs>204</Paragraphs>
  <ScaleCrop>false</ScaleCrop>
  <Company>AIS</Company>
  <LinksUpToDate>false</LinksUpToDate>
  <CharactersWithSpaces>102353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Helen</dc:creator>
  <cp:keywords/>
  <dc:description/>
  <cp:lastModifiedBy>Mrs Sneddon</cp:lastModifiedBy>
  <cp:revision>4</cp:revision>
  <cp:lastPrinted>2017-11-30T14:25:00Z</cp:lastPrinted>
  <dcterms:created xsi:type="dcterms:W3CDTF">2019-12-12T14:38:00Z</dcterms:created>
  <dcterms:modified xsi:type="dcterms:W3CDTF">2019-12-17T15:01:00Z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i4>-2031604712</vt:i4>
  </property>
  <property fmtid="{D5CDD505-2E9C-101B-9397-08002B2CF9AE}" pid="3" name="_NewReviewCycle">
    <vt:lpwstr/>
  </property>
  <property fmtid="{D5CDD505-2E9C-101B-9397-08002B2CF9AE}" pid="4" name="_EmailSubject">
    <vt:lpwstr>Orchard LCSC</vt:lpwstr>
  </property>
  <property fmtid="{D5CDD505-2E9C-101B-9397-08002B2CF9AE}" pid="5" name="_AuthorEmail">
    <vt:lpwstr>angus.mackenzie@atos.net</vt:lpwstr>
  </property>
  <property fmtid="{D5CDD505-2E9C-101B-9397-08002B2CF9AE}" pid="6" name="_AuthorEmailDisplayName">
    <vt:lpwstr>Mackenzie, Angus</vt:lpwstr>
  </property>
  <property fmtid="{D5CDD505-2E9C-101B-9397-08002B2CF9AE}" pid="7" name="_ReviewingToolsShownOnce">
    <vt:lpwstr/>
  </property>
</Properties>
</file>