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413B" w:rsidRPr="00EF18E5" w:rsidRDefault="0084413B" w:rsidP="0084413B">
      <w:pPr>
        <w:rPr>
          <w:sz w:val="32"/>
        </w:rPr>
      </w:pPr>
      <w:proofErr w:type="spellStart"/>
      <w:r w:rsidRPr="00EF18E5">
        <w:rPr>
          <w:sz w:val="34"/>
        </w:rPr>
        <w:t>CfE</w:t>
      </w:r>
      <w:proofErr w:type="spellEnd"/>
      <w:r w:rsidRPr="00EF18E5">
        <w:rPr>
          <w:sz w:val="34"/>
        </w:rPr>
        <w:t xml:space="preserve"> Higher Physics - Unit 1 Our Dynamic Universe - Part </w:t>
      </w:r>
      <w:r>
        <w:rPr>
          <w:sz w:val="34"/>
        </w:rPr>
        <w:t>2</w:t>
      </w:r>
    </w:p>
    <w:p w:rsidR="00276670" w:rsidRDefault="00276670"/>
    <w:p w:rsidR="0084413B" w:rsidRDefault="0084413B" w:rsidP="0084413B">
      <w:pPr>
        <w:rPr>
          <w:rFonts w:eastAsia="ヒラギノ角ゴ Pro W3"/>
          <w:sz w:val="28"/>
          <w:szCs w:val="28"/>
          <w:u w:val="single"/>
          <w:lang w:val="en-US"/>
        </w:rPr>
      </w:pPr>
      <w:r>
        <w:rPr>
          <w:rFonts w:eastAsia="ヒラギノ角ゴ Pro W3"/>
          <w:sz w:val="28"/>
          <w:szCs w:val="28"/>
          <w:u w:val="single"/>
          <w:lang w:val="en-US"/>
        </w:rPr>
        <w:t>SPECIAL RELATIVITY</w:t>
      </w:r>
    </w:p>
    <w:p w:rsidR="0084413B" w:rsidRPr="00E05EA0" w:rsidRDefault="0084413B" w:rsidP="0084413B">
      <w:pPr>
        <w:rPr>
          <w:rFonts w:eastAsia="ヒラギノ角ゴ Pro W3"/>
          <w:szCs w:val="28"/>
          <w:u w:val="single"/>
          <w:lang w:val="en-US"/>
        </w:rPr>
      </w:pPr>
    </w:p>
    <w:p w:rsidR="0084413B" w:rsidRPr="0084413B" w:rsidRDefault="0084413B" w:rsidP="00976843">
      <w:pPr>
        <w:numPr>
          <w:ilvl w:val="0"/>
          <w:numId w:val="1"/>
        </w:numPr>
        <w:rPr>
          <w:lang w:val="en-US"/>
        </w:rPr>
      </w:pPr>
      <w:r>
        <w:rPr>
          <w:rFonts w:eastAsia="ヒラギノ角ゴ Pro W3"/>
          <w:lang w:val="en-US"/>
        </w:rPr>
        <w:t>Introduction to special relativity.</w:t>
      </w:r>
    </w:p>
    <w:p w:rsidR="0084413B" w:rsidRDefault="0084413B" w:rsidP="0084413B">
      <w:pPr>
        <w:numPr>
          <w:ilvl w:val="0"/>
          <w:numId w:val="4"/>
        </w:numPr>
        <w:tabs>
          <w:tab w:val="clear" w:pos="1800"/>
          <w:tab w:val="left" w:pos="1440"/>
        </w:tabs>
        <w:ind w:left="1440"/>
        <w:rPr>
          <w:lang w:val="en-US"/>
        </w:rPr>
      </w:pPr>
      <w:r>
        <w:rPr>
          <w:lang w:val="en-US"/>
        </w:rPr>
        <w:t>Relativity introduced through Galilean Invariance, Newtonian Relativity and the concept of absolute space.</w:t>
      </w:r>
    </w:p>
    <w:p w:rsidR="0084413B" w:rsidRDefault="0084413B" w:rsidP="0084413B">
      <w:pPr>
        <w:numPr>
          <w:ilvl w:val="0"/>
          <w:numId w:val="4"/>
        </w:numPr>
        <w:tabs>
          <w:tab w:val="clear" w:pos="1800"/>
          <w:tab w:val="left" w:pos="1440"/>
        </w:tabs>
        <w:ind w:left="1440"/>
        <w:rPr>
          <w:lang w:val="en-US"/>
        </w:rPr>
      </w:pPr>
      <w:r>
        <w:rPr>
          <w:lang w:val="en-US"/>
        </w:rPr>
        <w:t>Experimental and theoretical considerations (details not required) lead to the conclusion that the speed of light is the same for all observers.</w:t>
      </w:r>
    </w:p>
    <w:p w:rsidR="0084413B" w:rsidRDefault="0084413B" w:rsidP="0084413B">
      <w:pPr>
        <w:numPr>
          <w:ilvl w:val="0"/>
          <w:numId w:val="4"/>
        </w:numPr>
        <w:tabs>
          <w:tab w:val="clear" w:pos="1800"/>
          <w:tab w:val="left" w:pos="1440"/>
        </w:tabs>
        <w:ind w:left="1440"/>
        <w:rPr>
          <w:lang w:val="en-US"/>
        </w:rPr>
      </w:pPr>
      <w:r>
        <w:rPr>
          <w:lang w:val="en-US"/>
        </w:rPr>
        <w:t>The constancy of the speed of light led Einstein to postulate that space and time for a moving object are changed relative to a stationary observer.</w:t>
      </w:r>
    </w:p>
    <w:p w:rsidR="0084413B" w:rsidRDefault="0084413B" w:rsidP="0084413B">
      <w:pPr>
        <w:numPr>
          <w:ilvl w:val="0"/>
          <w:numId w:val="4"/>
        </w:numPr>
        <w:tabs>
          <w:tab w:val="clear" w:pos="1800"/>
          <w:tab w:val="left" w:pos="1440"/>
        </w:tabs>
        <w:ind w:left="1440"/>
        <w:rPr>
          <w:lang w:val="en-US"/>
        </w:rPr>
      </w:pPr>
      <w:r>
        <w:rPr>
          <w:lang w:val="en-US"/>
        </w:rPr>
        <w:t>Length contraction and time dilation.</w:t>
      </w:r>
    </w:p>
    <w:p w:rsidR="0084413B" w:rsidRDefault="0084413B" w:rsidP="0084413B">
      <w:pPr>
        <w:tabs>
          <w:tab w:val="left" w:pos="1440"/>
        </w:tabs>
        <w:rPr>
          <w:lang w:val="en-US"/>
        </w:rPr>
      </w:pPr>
    </w:p>
    <w:p w:rsidR="0084413B" w:rsidRPr="00976843" w:rsidRDefault="0084413B" w:rsidP="0084413B">
      <w:pPr>
        <w:tabs>
          <w:tab w:val="left" w:pos="1440"/>
        </w:tabs>
        <w:rPr>
          <w:sz w:val="28"/>
          <w:szCs w:val="28"/>
          <w:u w:val="single"/>
          <w:lang w:val="en-US"/>
        </w:rPr>
      </w:pPr>
      <w:r w:rsidRPr="00976843">
        <w:rPr>
          <w:sz w:val="28"/>
          <w:szCs w:val="28"/>
          <w:u w:val="single"/>
          <w:lang w:val="en-US"/>
        </w:rPr>
        <w:t>THE EXPANDING UNIVERSE</w:t>
      </w:r>
    </w:p>
    <w:p w:rsidR="0084413B" w:rsidRDefault="0084413B" w:rsidP="0084413B">
      <w:pPr>
        <w:tabs>
          <w:tab w:val="left" w:pos="1440"/>
        </w:tabs>
        <w:rPr>
          <w:u w:val="single"/>
          <w:lang w:val="en-US"/>
        </w:rPr>
      </w:pPr>
    </w:p>
    <w:p w:rsidR="0084413B" w:rsidRDefault="0084413B" w:rsidP="0084413B">
      <w:pPr>
        <w:numPr>
          <w:ilvl w:val="0"/>
          <w:numId w:val="1"/>
        </w:numPr>
        <w:tabs>
          <w:tab w:val="left" w:pos="1440"/>
        </w:tabs>
        <w:rPr>
          <w:lang w:val="en-US"/>
        </w:rPr>
      </w:pPr>
      <w:r w:rsidRPr="0084413B">
        <w:rPr>
          <w:lang w:val="en-US"/>
        </w:rPr>
        <w:t xml:space="preserve">The </w:t>
      </w:r>
      <w:r>
        <w:rPr>
          <w:lang w:val="en-US"/>
        </w:rPr>
        <w:t>Doppler Effect and redshift in galaxies</w:t>
      </w:r>
    </w:p>
    <w:p w:rsidR="0084413B" w:rsidRPr="0084413B" w:rsidRDefault="0084413B" w:rsidP="0084413B">
      <w:pPr>
        <w:numPr>
          <w:ilvl w:val="0"/>
          <w:numId w:val="4"/>
        </w:numPr>
        <w:tabs>
          <w:tab w:val="clear" w:pos="1800"/>
          <w:tab w:val="left" w:pos="1440"/>
        </w:tabs>
        <w:ind w:left="1440"/>
        <w:rPr>
          <w:lang w:val="en-US"/>
        </w:rPr>
      </w:pPr>
      <w:r w:rsidRPr="0084413B">
        <w:rPr>
          <w:lang w:val="en-US"/>
        </w:rPr>
        <w:t xml:space="preserve">The Doppler Effect is observed in sound and light. </w:t>
      </w:r>
    </w:p>
    <w:p w:rsidR="0084413B" w:rsidRPr="0084413B" w:rsidRDefault="0084413B" w:rsidP="0084413B">
      <w:pPr>
        <w:numPr>
          <w:ilvl w:val="0"/>
          <w:numId w:val="4"/>
        </w:numPr>
        <w:tabs>
          <w:tab w:val="clear" w:pos="1800"/>
          <w:tab w:val="left" w:pos="1440"/>
        </w:tabs>
        <w:ind w:left="1440"/>
        <w:rPr>
          <w:lang w:val="en-US"/>
        </w:rPr>
      </w:pPr>
      <w:r w:rsidRPr="0084413B">
        <w:rPr>
          <w:lang w:val="en-US"/>
        </w:rPr>
        <w:t xml:space="preserve">For sound, the apparent change in frequency as a source moves towards or away from a stationary observer should be investigated. </w:t>
      </w:r>
    </w:p>
    <w:p w:rsidR="0084413B" w:rsidRPr="0084413B" w:rsidRDefault="0084413B" w:rsidP="0084413B">
      <w:pPr>
        <w:numPr>
          <w:ilvl w:val="0"/>
          <w:numId w:val="4"/>
        </w:numPr>
        <w:tabs>
          <w:tab w:val="clear" w:pos="1800"/>
          <w:tab w:val="left" w:pos="1440"/>
        </w:tabs>
        <w:ind w:left="1440"/>
        <w:rPr>
          <w:lang w:val="en-US"/>
        </w:rPr>
      </w:pPr>
      <w:r w:rsidRPr="0084413B">
        <w:rPr>
          <w:lang w:val="en-US"/>
        </w:rPr>
        <w:t xml:space="preserve">The Doppler Effect causes similar shifts in wavelengths of light. The light from objects moving away from us is shifted to longer wavelengths - redshift. </w:t>
      </w:r>
    </w:p>
    <w:p w:rsidR="0084413B" w:rsidRPr="0084413B" w:rsidRDefault="0084413B" w:rsidP="0084413B">
      <w:pPr>
        <w:numPr>
          <w:ilvl w:val="0"/>
          <w:numId w:val="4"/>
        </w:numPr>
        <w:tabs>
          <w:tab w:val="clear" w:pos="1800"/>
          <w:tab w:val="left" w:pos="1440"/>
        </w:tabs>
        <w:ind w:left="1440"/>
        <w:rPr>
          <w:lang w:val="en-US"/>
        </w:rPr>
      </w:pPr>
      <w:r w:rsidRPr="0084413B">
        <w:rPr>
          <w:lang w:val="en-US"/>
        </w:rPr>
        <w:t xml:space="preserve">The redshift of a galaxy is the change in wavelength divided by the emitted wavelength. </w:t>
      </w:r>
    </w:p>
    <w:p w:rsidR="0084413B" w:rsidRPr="0084413B" w:rsidRDefault="0084413B" w:rsidP="0084413B">
      <w:pPr>
        <w:numPr>
          <w:ilvl w:val="0"/>
          <w:numId w:val="4"/>
        </w:numPr>
        <w:tabs>
          <w:tab w:val="clear" w:pos="1800"/>
          <w:tab w:val="left" w:pos="1440"/>
        </w:tabs>
        <w:ind w:left="1440"/>
        <w:rPr>
          <w:lang w:val="en-US"/>
        </w:rPr>
      </w:pPr>
      <w:r w:rsidRPr="0084413B">
        <w:rPr>
          <w:lang w:val="en-US"/>
        </w:rPr>
        <w:t xml:space="preserve">For galaxies moving at non-relativistic speeds, redshift is the ratio of the velocity of the galaxy to the velocity of light. </w:t>
      </w:r>
    </w:p>
    <w:p w:rsidR="008372E3" w:rsidRDefault="0084413B" w:rsidP="008372E3">
      <w:pPr>
        <w:numPr>
          <w:ilvl w:val="0"/>
          <w:numId w:val="4"/>
        </w:numPr>
        <w:tabs>
          <w:tab w:val="clear" w:pos="1800"/>
          <w:tab w:val="left" w:pos="1440"/>
        </w:tabs>
        <w:ind w:left="1440"/>
        <w:rPr>
          <w:lang w:val="en-US"/>
        </w:rPr>
      </w:pPr>
      <w:r w:rsidRPr="0084413B">
        <w:rPr>
          <w:lang w:val="en-US"/>
        </w:rPr>
        <w:t xml:space="preserve">(Note that the Doppler Effect equations used for sound cannot be used with light from fast moving galaxies because relativistic effects need to be taken into account.)  </w:t>
      </w:r>
    </w:p>
    <w:p w:rsidR="008372E3" w:rsidRPr="0084413B" w:rsidRDefault="008372E3" w:rsidP="008372E3">
      <w:pPr>
        <w:tabs>
          <w:tab w:val="left" w:pos="1440"/>
        </w:tabs>
        <w:rPr>
          <w:lang w:val="en-US"/>
        </w:rPr>
      </w:pPr>
    </w:p>
    <w:p w:rsidR="0084413B" w:rsidRDefault="0084413B" w:rsidP="008372E3">
      <w:pPr>
        <w:tabs>
          <w:tab w:val="left" w:pos="1440"/>
        </w:tabs>
        <w:rPr>
          <w:sz w:val="28"/>
          <w:szCs w:val="28"/>
          <w:u w:val="single"/>
          <w:lang w:val="en-US"/>
        </w:rPr>
      </w:pPr>
      <w:r w:rsidRPr="008372E3">
        <w:rPr>
          <w:sz w:val="28"/>
          <w:szCs w:val="28"/>
          <w:u w:val="single"/>
          <w:lang w:val="en-US"/>
        </w:rPr>
        <w:t>Hubble's Law</w:t>
      </w:r>
    </w:p>
    <w:p w:rsidR="008372E3" w:rsidRPr="008372E3" w:rsidRDefault="008372E3" w:rsidP="008372E3">
      <w:pPr>
        <w:tabs>
          <w:tab w:val="left" w:pos="1440"/>
        </w:tabs>
        <w:rPr>
          <w:sz w:val="28"/>
          <w:szCs w:val="28"/>
          <w:u w:val="single"/>
          <w:lang w:val="en-US"/>
        </w:rPr>
      </w:pPr>
    </w:p>
    <w:p w:rsidR="0084413B" w:rsidRPr="0084413B" w:rsidRDefault="0084413B" w:rsidP="0084413B">
      <w:pPr>
        <w:numPr>
          <w:ilvl w:val="0"/>
          <w:numId w:val="4"/>
        </w:numPr>
        <w:tabs>
          <w:tab w:val="clear" w:pos="1800"/>
          <w:tab w:val="left" w:pos="1440"/>
        </w:tabs>
        <w:ind w:left="1440"/>
        <w:rPr>
          <w:lang w:val="en-US"/>
        </w:rPr>
      </w:pPr>
      <w:r w:rsidRPr="0084413B">
        <w:rPr>
          <w:lang w:val="en-US"/>
        </w:rPr>
        <w:t xml:space="preserve">Hubble‘s Law shows the relationship between the </w:t>
      </w:r>
      <w:r>
        <w:rPr>
          <w:lang w:val="en-US"/>
        </w:rPr>
        <w:t xml:space="preserve">recession velocity of a galaxy </w:t>
      </w:r>
      <w:r w:rsidRPr="0084413B">
        <w:rPr>
          <w:lang w:val="en-US"/>
        </w:rPr>
        <w:t xml:space="preserve">and its distance from us.  </w:t>
      </w:r>
    </w:p>
    <w:p w:rsidR="0084413B" w:rsidRPr="0084413B" w:rsidRDefault="0084413B" w:rsidP="0084413B">
      <w:pPr>
        <w:numPr>
          <w:ilvl w:val="0"/>
          <w:numId w:val="4"/>
        </w:numPr>
        <w:tabs>
          <w:tab w:val="clear" w:pos="1800"/>
          <w:tab w:val="left" w:pos="1440"/>
        </w:tabs>
        <w:ind w:left="1440"/>
        <w:rPr>
          <w:lang w:val="en-US"/>
        </w:rPr>
      </w:pPr>
      <w:r w:rsidRPr="0084413B">
        <w:rPr>
          <w:lang w:val="en-US"/>
        </w:rPr>
        <w:t xml:space="preserve">Hubble‘s Law leads to an estimate of the age of the Universe. </w:t>
      </w:r>
    </w:p>
    <w:p w:rsidR="0084413B" w:rsidRDefault="0084413B" w:rsidP="0084413B">
      <w:pPr>
        <w:numPr>
          <w:ilvl w:val="0"/>
          <w:numId w:val="4"/>
        </w:numPr>
        <w:tabs>
          <w:tab w:val="clear" w:pos="1800"/>
          <w:tab w:val="left" w:pos="1440"/>
        </w:tabs>
        <w:ind w:left="1440"/>
        <w:rPr>
          <w:lang w:val="en-US"/>
        </w:rPr>
      </w:pPr>
      <w:r>
        <w:rPr>
          <w:lang w:val="en-US"/>
        </w:rPr>
        <w:t>Evidence for the expanding Universe</w:t>
      </w:r>
    </w:p>
    <w:p w:rsidR="0084413B" w:rsidRPr="0084413B" w:rsidRDefault="0084413B" w:rsidP="0084413B">
      <w:pPr>
        <w:numPr>
          <w:ilvl w:val="0"/>
          <w:numId w:val="4"/>
        </w:numPr>
        <w:tabs>
          <w:tab w:val="clear" w:pos="1800"/>
          <w:tab w:val="left" w:pos="1440"/>
        </w:tabs>
        <w:ind w:left="1440"/>
        <w:rPr>
          <w:lang w:val="en-US"/>
        </w:rPr>
      </w:pPr>
      <w:r w:rsidRPr="0084413B">
        <w:rPr>
          <w:lang w:val="en-US"/>
        </w:rPr>
        <w:t xml:space="preserve">Measurements of the velocities of galaxies and their distance from us lead to the theory of the expanding Universe. </w:t>
      </w:r>
    </w:p>
    <w:p w:rsidR="0084413B" w:rsidRPr="0084413B" w:rsidRDefault="0084413B" w:rsidP="0084413B">
      <w:pPr>
        <w:numPr>
          <w:ilvl w:val="0"/>
          <w:numId w:val="4"/>
        </w:numPr>
        <w:tabs>
          <w:tab w:val="clear" w:pos="1800"/>
          <w:tab w:val="left" w:pos="1440"/>
        </w:tabs>
        <w:ind w:left="1440"/>
        <w:rPr>
          <w:lang w:val="en-US"/>
        </w:rPr>
      </w:pPr>
      <w:r w:rsidRPr="0084413B">
        <w:rPr>
          <w:lang w:val="en-US"/>
        </w:rPr>
        <w:t xml:space="preserve">Gravity is the force which slows down the expansion. </w:t>
      </w:r>
    </w:p>
    <w:p w:rsidR="0084413B" w:rsidRPr="0084413B" w:rsidRDefault="0084413B" w:rsidP="0084413B">
      <w:pPr>
        <w:numPr>
          <w:ilvl w:val="0"/>
          <w:numId w:val="4"/>
        </w:numPr>
        <w:tabs>
          <w:tab w:val="clear" w:pos="1800"/>
          <w:tab w:val="left" w:pos="1440"/>
        </w:tabs>
        <w:ind w:left="1440"/>
        <w:rPr>
          <w:lang w:val="en-US"/>
        </w:rPr>
      </w:pPr>
      <w:r w:rsidRPr="0084413B">
        <w:rPr>
          <w:lang w:val="en-US"/>
        </w:rPr>
        <w:t xml:space="preserve">The eventual fate of the Universe depends on its mass.  </w:t>
      </w:r>
    </w:p>
    <w:p w:rsidR="0084413B" w:rsidRPr="0084413B" w:rsidRDefault="0084413B" w:rsidP="0084413B">
      <w:pPr>
        <w:numPr>
          <w:ilvl w:val="0"/>
          <w:numId w:val="4"/>
        </w:numPr>
        <w:tabs>
          <w:tab w:val="clear" w:pos="1800"/>
          <w:tab w:val="left" w:pos="1440"/>
        </w:tabs>
        <w:ind w:left="1440"/>
        <w:rPr>
          <w:lang w:val="en-US"/>
        </w:rPr>
      </w:pPr>
      <w:r w:rsidRPr="0084413B">
        <w:rPr>
          <w:lang w:val="en-US"/>
        </w:rPr>
        <w:t xml:space="preserve">The orbital speed of the Sun and other stars gives a way of determining the mass of our galaxy. </w:t>
      </w:r>
    </w:p>
    <w:p w:rsidR="0084413B" w:rsidRPr="0084413B" w:rsidRDefault="0084413B" w:rsidP="0084413B">
      <w:pPr>
        <w:numPr>
          <w:ilvl w:val="0"/>
          <w:numId w:val="4"/>
        </w:numPr>
        <w:tabs>
          <w:tab w:val="clear" w:pos="1800"/>
          <w:tab w:val="left" w:pos="1440"/>
        </w:tabs>
        <w:ind w:left="1440"/>
        <w:rPr>
          <w:lang w:val="en-US"/>
        </w:rPr>
      </w:pPr>
      <w:r w:rsidRPr="0084413B">
        <w:rPr>
          <w:lang w:val="en-US"/>
        </w:rPr>
        <w:t xml:space="preserve">The Sun‘s orbital speed is determined almost entirely by the </w:t>
      </w:r>
      <w:bookmarkStart w:id="0" w:name="_GoBack"/>
      <w:bookmarkEnd w:id="0"/>
      <w:r w:rsidRPr="0084413B">
        <w:rPr>
          <w:lang w:val="en-US"/>
        </w:rPr>
        <w:t xml:space="preserve">gravitational pull of matter inside its orbit. </w:t>
      </w:r>
    </w:p>
    <w:p w:rsidR="0084413B" w:rsidRPr="0084413B" w:rsidRDefault="0084413B" w:rsidP="0084413B">
      <w:pPr>
        <w:numPr>
          <w:ilvl w:val="0"/>
          <w:numId w:val="4"/>
        </w:numPr>
        <w:tabs>
          <w:tab w:val="clear" w:pos="1800"/>
          <w:tab w:val="left" w:pos="1440"/>
        </w:tabs>
        <w:ind w:left="1440"/>
        <w:rPr>
          <w:lang w:val="en-US"/>
        </w:rPr>
      </w:pPr>
      <w:r w:rsidRPr="0084413B">
        <w:rPr>
          <w:lang w:val="en-US"/>
        </w:rPr>
        <w:t xml:space="preserve">Measurements of the mass of our galaxy and others lead to the conclusion that there is significant mass which cannot be detected — dark matter. </w:t>
      </w:r>
    </w:p>
    <w:p w:rsidR="0084413B" w:rsidRDefault="0084413B" w:rsidP="0084413B">
      <w:pPr>
        <w:numPr>
          <w:ilvl w:val="0"/>
          <w:numId w:val="4"/>
        </w:numPr>
        <w:tabs>
          <w:tab w:val="clear" w:pos="1800"/>
          <w:tab w:val="left" w:pos="1440"/>
        </w:tabs>
        <w:ind w:left="1440"/>
        <w:rPr>
          <w:lang w:val="en-US"/>
        </w:rPr>
      </w:pPr>
      <w:r w:rsidRPr="0084413B">
        <w:rPr>
          <w:lang w:val="en-US"/>
        </w:rPr>
        <w:lastRenderedPageBreak/>
        <w:t xml:space="preserve">Measurements of the expansion rate of the Universe lead to the conclusion that it is increasing, suggesting that there is something that overcomes the force of gravity — dark energy. </w:t>
      </w:r>
    </w:p>
    <w:p w:rsidR="0084413B" w:rsidRDefault="0084413B" w:rsidP="0084413B">
      <w:pPr>
        <w:tabs>
          <w:tab w:val="left" w:pos="1440"/>
        </w:tabs>
        <w:rPr>
          <w:lang w:val="en-US"/>
        </w:rPr>
      </w:pPr>
    </w:p>
    <w:p w:rsidR="0084413B" w:rsidRPr="00976843" w:rsidRDefault="0084413B" w:rsidP="0084413B">
      <w:pPr>
        <w:tabs>
          <w:tab w:val="left" w:pos="1440"/>
        </w:tabs>
        <w:rPr>
          <w:sz w:val="28"/>
          <w:szCs w:val="28"/>
          <w:u w:val="single"/>
          <w:lang w:val="en-US"/>
        </w:rPr>
      </w:pPr>
      <w:r w:rsidRPr="00976843">
        <w:rPr>
          <w:sz w:val="28"/>
          <w:szCs w:val="28"/>
          <w:u w:val="single"/>
          <w:lang w:val="en-US"/>
        </w:rPr>
        <w:t>BIG BANG THEORY</w:t>
      </w:r>
    </w:p>
    <w:p w:rsidR="0084413B" w:rsidRDefault="0084413B" w:rsidP="0084413B">
      <w:pPr>
        <w:tabs>
          <w:tab w:val="left" w:pos="1440"/>
        </w:tabs>
        <w:rPr>
          <w:u w:val="single"/>
          <w:lang w:val="en-US"/>
        </w:rPr>
      </w:pPr>
    </w:p>
    <w:p w:rsidR="00976843" w:rsidRDefault="0084413B" w:rsidP="00976843">
      <w:pPr>
        <w:numPr>
          <w:ilvl w:val="0"/>
          <w:numId w:val="1"/>
        </w:numPr>
        <w:tabs>
          <w:tab w:val="left" w:pos="1440"/>
        </w:tabs>
        <w:rPr>
          <w:lang w:val="en-US"/>
        </w:rPr>
      </w:pPr>
      <w:r>
        <w:rPr>
          <w:lang w:val="en-US"/>
        </w:rPr>
        <w:t>The temperature of stellar objects</w:t>
      </w:r>
    </w:p>
    <w:p w:rsidR="00976843" w:rsidRPr="00976843" w:rsidRDefault="00976843" w:rsidP="00976843">
      <w:pPr>
        <w:numPr>
          <w:ilvl w:val="0"/>
          <w:numId w:val="4"/>
        </w:numPr>
        <w:tabs>
          <w:tab w:val="clear" w:pos="1800"/>
          <w:tab w:val="left" w:pos="1440"/>
        </w:tabs>
        <w:ind w:left="1440"/>
        <w:rPr>
          <w:lang w:val="en-US"/>
        </w:rPr>
      </w:pPr>
      <w:r w:rsidRPr="00976843">
        <w:rPr>
          <w:lang w:val="en-US"/>
        </w:rPr>
        <w:t xml:space="preserve">Stellar objects emit radiation over a wide range of wavelengths. </w:t>
      </w:r>
    </w:p>
    <w:p w:rsidR="00976843" w:rsidRPr="00976843" w:rsidRDefault="00976843" w:rsidP="00976843">
      <w:pPr>
        <w:numPr>
          <w:ilvl w:val="0"/>
          <w:numId w:val="4"/>
        </w:numPr>
        <w:tabs>
          <w:tab w:val="clear" w:pos="1800"/>
          <w:tab w:val="left" w:pos="1440"/>
        </w:tabs>
        <w:ind w:left="1440"/>
        <w:rPr>
          <w:lang w:val="en-US"/>
        </w:rPr>
      </w:pPr>
      <w:r w:rsidRPr="00976843">
        <w:rPr>
          <w:lang w:val="en-US"/>
        </w:rPr>
        <w:t xml:space="preserve">Although the distribution of energy is spread over a wide range of wavelengths, each object emitting radiation has a peak wavelength which depends on its temperature. </w:t>
      </w:r>
    </w:p>
    <w:p w:rsidR="00976843" w:rsidRPr="00976843" w:rsidRDefault="00976843" w:rsidP="00976843">
      <w:pPr>
        <w:numPr>
          <w:ilvl w:val="0"/>
          <w:numId w:val="4"/>
        </w:numPr>
        <w:tabs>
          <w:tab w:val="clear" w:pos="1800"/>
          <w:tab w:val="left" w:pos="1440"/>
        </w:tabs>
        <w:ind w:left="1440"/>
        <w:rPr>
          <w:lang w:val="en-US"/>
        </w:rPr>
      </w:pPr>
      <w:r w:rsidRPr="00976843">
        <w:rPr>
          <w:lang w:val="en-US"/>
        </w:rPr>
        <w:t>The peak wavelength is shorter for hotter objects than for cooler objects.</w:t>
      </w:r>
    </w:p>
    <w:p w:rsidR="00976843" w:rsidRPr="00976843" w:rsidRDefault="00976843" w:rsidP="00976843">
      <w:pPr>
        <w:numPr>
          <w:ilvl w:val="0"/>
          <w:numId w:val="4"/>
        </w:numPr>
        <w:tabs>
          <w:tab w:val="clear" w:pos="1800"/>
          <w:tab w:val="left" w:pos="1440"/>
        </w:tabs>
        <w:ind w:left="1440"/>
        <w:rPr>
          <w:lang w:val="en-US"/>
        </w:rPr>
      </w:pPr>
      <w:r w:rsidRPr="00976843">
        <w:rPr>
          <w:lang w:val="en-US"/>
        </w:rPr>
        <w:t xml:space="preserve">Also, hotter objects emit more radiation per unit surface area at all wavelengths than cooler objects. </w:t>
      </w:r>
    </w:p>
    <w:p w:rsidR="00976843" w:rsidRDefault="00976843" w:rsidP="00976843">
      <w:pPr>
        <w:numPr>
          <w:ilvl w:val="0"/>
          <w:numId w:val="4"/>
        </w:numPr>
        <w:tabs>
          <w:tab w:val="clear" w:pos="1800"/>
          <w:tab w:val="left" w:pos="1440"/>
        </w:tabs>
        <w:ind w:left="1440"/>
        <w:rPr>
          <w:lang w:val="en-US"/>
        </w:rPr>
      </w:pPr>
      <w:r w:rsidRPr="00976843">
        <w:rPr>
          <w:lang w:val="en-US"/>
        </w:rPr>
        <w:t xml:space="preserve">Thermal emission peaks allow the temperature of stellar objects to be measured. </w:t>
      </w:r>
    </w:p>
    <w:p w:rsidR="00976843" w:rsidRDefault="00976843" w:rsidP="00976843">
      <w:pPr>
        <w:numPr>
          <w:ilvl w:val="0"/>
          <w:numId w:val="1"/>
        </w:numPr>
        <w:tabs>
          <w:tab w:val="left" w:pos="1440"/>
        </w:tabs>
        <w:rPr>
          <w:lang w:val="en-US"/>
        </w:rPr>
      </w:pPr>
      <w:r>
        <w:rPr>
          <w:lang w:val="en-US"/>
        </w:rPr>
        <w:t>Evidence for the Big bang</w:t>
      </w:r>
    </w:p>
    <w:p w:rsidR="00976843" w:rsidRPr="00976843" w:rsidRDefault="00976843" w:rsidP="00976843">
      <w:pPr>
        <w:numPr>
          <w:ilvl w:val="0"/>
          <w:numId w:val="4"/>
        </w:numPr>
        <w:tabs>
          <w:tab w:val="clear" w:pos="1800"/>
          <w:tab w:val="left" w:pos="1440"/>
        </w:tabs>
        <w:ind w:left="1440"/>
        <w:rPr>
          <w:lang w:val="en-US"/>
        </w:rPr>
      </w:pPr>
      <w:r w:rsidRPr="00976843">
        <w:rPr>
          <w:lang w:val="en-US"/>
        </w:rPr>
        <w:t xml:space="preserve">The Universe cools down as it expands. </w:t>
      </w:r>
    </w:p>
    <w:p w:rsidR="00976843" w:rsidRPr="00976843" w:rsidRDefault="00976843" w:rsidP="00976843">
      <w:pPr>
        <w:numPr>
          <w:ilvl w:val="0"/>
          <w:numId w:val="4"/>
        </w:numPr>
        <w:tabs>
          <w:tab w:val="clear" w:pos="1800"/>
          <w:tab w:val="left" w:pos="1440"/>
        </w:tabs>
        <w:ind w:left="1440"/>
        <w:rPr>
          <w:lang w:val="en-US"/>
        </w:rPr>
      </w:pPr>
      <w:r w:rsidRPr="00976843">
        <w:rPr>
          <w:lang w:val="en-US"/>
        </w:rPr>
        <w:t xml:space="preserve">The peak wavelength of cosmic microwave background allows the present temperature of the Universe to be determined. </w:t>
      </w:r>
    </w:p>
    <w:p w:rsidR="00976843" w:rsidRPr="00976843" w:rsidRDefault="00976843" w:rsidP="00976843">
      <w:pPr>
        <w:numPr>
          <w:ilvl w:val="0"/>
          <w:numId w:val="4"/>
        </w:numPr>
        <w:tabs>
          <w:tab w:val="clear" w:pos="1800"/>
          <w:tab w:val="left" w:pos="1440"/>
        </w:tabs>
        <w:ind w:left="1440"/>
        <w:rPr>
          <w:lang w:val="en-US"/>
        </w:rPr>
      </w:pPr>
      <w:r w:rsidRPr="00976843">
        <w:rPr>
          <w:lang w:val="en-US"/>
        </w:rPr>
        <w:t xml:space="preserve">This temperature corresponds to that predicted after the Big Bang, taking into </w:t>
      </w:r>
    </w:p>
    <w:p w:rsidR="00976843" w:rsidRPr="00976843" w:rsidRDefault="00976843" w:rsidP="00976843">
      <w:pPr>
        <w:numPr>
          <w:ilvl w:val="0"/>
          <w:numId w:val="4"/>
        </w:numPr>
        <w:tabs>
          <w:tab w:val="clear" w:pos="1800"/>
          <w:tab w:val="left" w:pos="1440"/>
        </w:tabs>
        <w:ind w:left="1440"/>
        <w:rPr>
          <w:lang w:val="en-US"/>
        </w:rPr>
      </w:pPr>
      <w:proofErr w:type="gramStart"/>
      <w:r w:rsidRPr="00976843">
        <w:rPr>
          <w:lang w:val="en-US"/>
        </w:rPr>
        <w:t>account</w:t>
      </w:r>
      <w:proofErr w:type="gramEnd"/>
      <w:r w:rsidRPr="00976843">
        <w:rPr>
          <w:lang w:val="en-US"/>
        </w:rPr>
        <w:t xml:space="preserve"> the subsequent expansion and cooling of the Universe. </w:t>
      </w:r>
    </w:p>
    <w:p w:rsidR="00976843" w:rsidRDefault="00976843" w:rsidP="00976843">
      <w:pPr>
        <w:tabs>
          <w:tab w:val="left" w:pos="1440"/>
        </w:tabs>
        <w:ind w:left="360"/>
        <w:rPr>
          <w:lang w:val="en-US"/>
        </w:rPr>
      </w:pPr>
    </w:p>
    <w:p w:rsidR="00976843" w:rsidRPr="0028332D" w:rsidRDefault="00976843" w:rsidP="00976843">
      <w:pPr>
        <w:pStyle w:val="FreeForm"/>
        <w:jc w:val="center"/>
        <w:rPr>
          <w:rFonts w:ascii="Times New Roman" w:hAnsi="Times New Roman"/>
          <w:b/>
          <w:sz w:val="32"/>
          <w:szCs w:val="32"/>
          <w:u w:val="single"/>
        </w:rPr>
      </w:pPr>
      <w:r>
        <w:br w:type="page"/>
      </w:r>
      <w:r>
        <w:rPr>
          <w:rFonts w:ascii="Times New Roman" w:hAnsi="Times New Roman"/>
          <w:b/>
          <w:sz w:val="32"/>
          <w:szCs w:val="32"/>
          <w:u w:val="single"/>
        </w:rPr>
        <w:lastRenderedPageBreak/>
        <w:t>INTRODUCTION TO RELATIVITY</w:t>
      </w:r>
    </w:p>
    <w:p w:rsidR="00D76195" w:rsidRDefault="00D76195" w:rsidP="00D76195">
      <w:pPr>
        <w:tabs>
          <w:tab w:val="left" w:pos="1440"/>
        </w:tabs>
        <w:ind w:left="360"/>
        <w:jc w:val="both"/>
        <w:rPr>
          <w:lang w:val="en-US"/>
        </w:rPr>
      </w:pPr>
    </w:p>
    <w:p w:rsidR="00976843" w:rsidRPr="00D76195" w:rsidRDefault="00976843" w:rsidP="00D76195">
      <w:pPr>
        <w:tabs>
          <w:tab w:val="left" w:pos="1440"/>
        </w:tabs>
        <w:jc w:val="both"/>
        <w:rPr>
          <w:u w:val="single"/>
        </w:rPr>
      </w:pPr>
      <w:r w:rsidRPr="00D76195">
        <w:rPr>
          <w:u w:val="single"/>
        </w:rPr>
        <w:t>Background definitions</w:t>
      </w:r>
    </w:p>
    <w:p w:rsidR="00976843" w:rsidRDefault="000F2266" w:rsidP="00976843">
      <w:pPr>
        <w:tabs>
          <w:tab w:val="left" w:pos="1440"/>
        </w:tabs>
        <w:ind w:left="360"/>
      </w:pPr>
      <w:r>
        <w:rPr>
          <w:noProof/>
        </w:rPr>
        <w:pict>
          <v:rect id="_x0000_s1034" style="position:absolute;left:0;text-align:left;margin-left:-9pt;margin-top:8pt;width:6in;height:198pt;z-index:251628544" filled="f"/>
        </w:pict>
      </w:r>
    </w:p>
    <w:p w:rsidR="00976843" w:rsidRPr="00523CC9" w:rsidRDefault="00976843" w:rsidP="00D76195">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s>
        <w:rPr>
          <w:rFonts w:ascii="Times New Roman" w:hAnsi="Times New Roman"/>
          <w:color w:val="auto"/>
          <w:u w:val="single"/>
        </w:rPr>
      </w:pPr>
      <w:r w:rsidRPr="00523CC9">
        <w:rPr>
          <w:rFonts w:ascii="Times New Roman" w:hAnsi="Times New Roman"/>
          <w:color w:val="auto"/>
          <w:u w:val="single"/>
        </w:rPr>
        <w:t>Galilean Invariance</w:t>
      </w:r>
    </w:p>
    <w:p w:rsidR="00976843" w:rsidRPr="00976843" w:rsidRDefault="000F2266" w:rsidP="00D76195">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s>
        <w:rPr>
          <w:rFonts w:ascii="Times New Roman" w:hAnsi="Times New Roman"/>
          <w:b/>
          <w:color w:val="auto"/>
        </w:rPr>
      </w:pPr>
      <w:r>
        <w:rPr>
          <w:rFonts w:ascii="Times New Roman" w:hAnsi="Times New Roman"/>
          <w:noProof/>
          <w:color w:val="auto"/>
        </w:rPr>
        <w:pict>
          <v:shape id="_x0000_s1027" style="position:absolute;margin-left:0;margin-top:12.8pt;width:93pt;height:75pt;z-index:251625472;mso-position-horizontal:absolute;mso-position-horizontal-relative:text;mso-position-vertical:absolute;mso-position-vertical-relative:text" coordsize="21600,21600" o:spt="100" adj="0,,0" path="">
            <v:stroke joinstyle="round"/>
            <v:imagedata r:id="rId7" o:title=""/>
            <v:formulas/>
            <v:path o:connecttype="segments"/>
            <w10:wrap type="square"/>
          </v:shape>
        </w:pict>
      </w:r>
    </w:p>
    <w:p w:rsidR="00976843" w:rsidRPr="00976843" w:rsidRDefault="00976843" w:rsidP="00D76195">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s>
        <w:rPr>
          <w:rFonts w:ascii="Times New Roman" w:hAnsi="Times New Roman"/>
          <w:color w:val="auto"/>
        </w:rPr>
      </w:pPr>
      <w:r w:rsidRPr="00976843">
        <w:rPr>
          <w:rFonts w:ascii="Times New Roman" w:hAnsi="Times New Roman"/>
          <w:b/>
          <w:color w:val="auto"/>
        </w:rPr>
        <w:t>Galileo</w:t>
      </w:r>
      <w:r w:rsidRPr="00976843">
        <w:rPr>
          <w:rFonts w:ascii="Times New Roman" w:hAnsi="Times New Roman"/>
          <w:color w:val="auto"/>
        </w:rPr>
        <w:t xml:space="preserve"> was one of the first scientists to consider the idea of relativity.  </w:t>
      </w:r>
    </w:p>
    <w:p w:rsidR="00976843" w:rsidRPr="00976843" w:rsidRDefault="00976843" w:rsidP="00D76195">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s>
        <w:rPr>
          <w:rFonts w:ascii="Times New Roman" w:hAnsi="Times New Roman"/>
          <w:color w:val="auto"/>
        </w:rPr>
      </w:pPr>
    </w:p>
    <w:p w:rsidR="00976843" w:rsidRPr="00976843" w:rsidRDefault="00976843" w:rsidP="00D76195">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s>
        <w:rPr>
          <w:rFonts w:ascii="Times New Roman" w:hAnsi="Times New Roman"/>
          <w:color w:val="auto"/>
        </w:rPr>
      </w:pPr>
      <w:r w:rsidRPr="00976843">
        <w:rPr>
          <w:rFonts w:ascii="Times New Roman" w:hAnsi="Times New Roman"/>
          <w:color w:val="auto"/>
        </w:rPr>
        <w:t xml:space="preserve">He stated that the laws of Physics should be the same in all </w:t>
      </w:r>
      <w:r w:rsidRPr="00976843">
        <w:rPr>
          <w:rFonts w:ascii="Times New Roman" w:hAnsi="Times New Roman"/>
          <w:b/>
          <w:color w:val="auto"/>
        </w:rPr>
        <w:t>inertial frames of reference</w:t>
      </w:r>
      <w:r w:rsidRPr="00976843">
        <w:rPr>
          <w:rFonts w:ascii="Times New Roman" w:hAnsi="Times New Roman"/>
          <w:color w:val="auto"/>
        </w:rPr>
        <w:t xml:space="preserve">.  </w:t>
      </w:r>
    </w:p>
    <w:p w:rsidR="00976843" w:rsidRPr="00976843" w:rsidRDefault="00976843" w:rsidP="00D76195">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s>
        <w:rPr>
          <w:rFonts w:ascii="Times New Roman" w:hAnsi="Times New Roman"/>
          <w:color w:val="auto"/>
        </w:rPr>
      </w:pPr>
    </w:p>
    <w:p w:rsidR="00976843" w:rsidRPr="00976843" w:rsidRDefault="00976843" w:rsidP="00D76195">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s>
        <w:rPr>
          <w:rFonts w:ascii="Times New Roman" w:hAnsi="Times New Roman"/>
          <w:color w:val="auto"/>
        </w:rPr>
      </w:pPr>
      <w:r w:rsidRPr="00976843">
        <w:rPr>
          <w:rFonts w:ascii="Times New Roman" w:hAnsi="Times New Roman"/>
          <w:color w:val="auto"/>
        </w:rPr>
        <w:t xml:space="preserve">He first described this principle in 1632 using the example of a ship, travelling at </w:t>
      </w:r>
      <w:r w:rsidRPr="00976843">
        <w:rPr>
          <w:rFonts w:ascii="Times New Roman" w:hAnsi="Times New Roman"/>
          <w:b/>
          <w:color w:val="auto"/>
        </w:rPr>
        <w:t>constant velocity</w:t>
      </w:r>
      <w:r w:rsidRPr="00976843">
        <w:rPr>
          <w:rFonts w:ascii="Times New Roman" w:hAnsi="Times New Roman"/>
          <w:color w:val="auto"/>
        </w:rPr>
        <w:t xml:space="preserve">, without rocking, on a smooth sea; any </w:t>
      </w:r>
      <w:r w:rsidRPr="00976843">
        <w:rPr>
          <w:rFonts w:ascii="Times New Roman" w:hAnsi="Times New Roman"/>
          <w:b/>
          <w:color w:val="auto"/>
        </w:rPr>
        <w:t>observer</w:t>
      </w:r>
      <w:r w:rsidRPr="00976843">
        <w:rPr>
          <w:rFonts w:ascii="Times New Roman" w:hAnsi="Times New Roman"/>
          <w:color w:val="auto"/>
        </w:rPr>
        <w:t xml:space="preserve"> doing experiments below the deck would </w:t>
      </w:r>
      <w:r w:rsidRPr="00976843">
        <w:rPr>
          <w:rFonts w:ascii="Times New Roman" w:hAnsi="Times New Roman"/>
          <w:color w:val="auto"/>
          <w:u w:val="single"/>
        </w:rPr>
        <w:t>not be able to tell</w:t>
      </w:r>
      <w:r w:rsidRPr="00976843">
        <w:rPr>
          <w:rFonts w:ascii="Times New Roman" w:hAnsi="Times New Roman"/>
          <w:color w:val="auto"/>
        </w:rPr>
        <w:t xml:space="preserve"> whether the ship was </w:t>
      </w:r>
      <w:r w:rsidRPr="00976843">
        <w:rPr>
          <w:rFonts w:ascii="Times New Roman" w:hAnsi="Times New Roman"/>
          <w:b/>
          <w:color w:val="auto"/>
        </w:rPr>
        <w:t>moving</w:t>
      </w:r>
      <w:r w:rsidRPr="00976843">
        <w:rPr>
          <w:rFonts w:ascii="Times New Roman" w:hAnsi="Times New Roman"/>
          <w:color w:val="auto"/>
        </w:rPr>
        <w:t xml:space="preserve"> or </w:t>
      </w:r>
      <w:r w:rsidRPr="00976843">
        <w:rPr>
          <w:rFonts w:ascii="Times New Roman" w:hAnsi="Times New Roman"/>
          <w:b/>
          <w:color w:val="auto"/>
        </w:rPr>
        <w:t>stationary</w:t>
      </w:r>
      <w:r w:rsidRPr="00976843">
        <w:rPr>
          <w:rFonts w:ascii="Times New Roman" w:hAnsi="Times New Roman"/>
          <w:color w:val="auto"/>
        </w:rPr>
        <w:t xml:space="preserve">.  </w:t>
      </w:r>
    </w:p>
    <w:p w:rsidR="00976843" w:rsidRPr="00976843" w:rsidRDefault="00976843" w:rsidP="00D76195">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s>
        <w:rPr>
          <w:rFonts w:ascii="Times New Roman" w:hAnsi="Times New Roman"/>
          <w:color w:val="auto"/>
          <w:u w:val="single"/>
        </w:rPr>
      </w:pPr>
    </w:p>
    <w:p w:rsidR="00976843" w:rsidRDefault="00976843" w:rsidP="00D76195">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s>
        <w:rPr>
          <w:rFonts w:ascii="Times New Roman" w:hAnsi="Times New Roman"/>
          <w:color w:val="auto"/>
        </w:rPr>
      </w:pPr>
      <w:r w:rsidRPr="00976843">
        <w:rPr>
          <w:rFonts w:ascii="Times New Roman" w:hAnsi="Times New Roman"/>
          <w:color w:val="auto"/>
        </w:rPr>
        <w:t xml:space="preserve">In other words, the </w:t>
      </w:r>
      <w:r w:rsidRPr="00976843">
        <w:rPr>
          <w:rFonts w:ascii="Times New Roman" w:hAnsi="Times New Roman"/>
          <w:b/>
          <w:color w:val="auto"/>
        </w:rPr>
        <w:t xml:space="preserve">laws of Physics </w:t>
      </w:r>
      <w:r w:rsidRPr="00976843">
        <w:rPr>
          <w:rFonts w:ascii="Times New Roman" w:hAnsi="Times New Roman"/>
          <w:color w:val="auto"/>
        </w:rPr>
        <w:t xml:space="preserve">are the </w:t>
      </w:r>
      <w:r w:rsidRPr="00976843">
        <w:rPr>
          <w:rFonts w:ascii="Times New Roman" w:hAnsi="Times New Roman"/>
          <w:color w:val="auto"/>
          <w:u w:val="single"/>
        </w:rPr>
        <w:t>same</w:t>
      </w:r>
      <w:r w:rsidRPr="00976843">
        <w:rPr>
          <w:rFonts w:ascii="Times New Roman" w:hAnsi="Times New Roman"/>
          <w:color w:val="auto"/>
        </w:rPr>
        <w:t xml:space="preserve"> whether </w:t>
      </w:r>
      <w:r w:rsidRPr="00976843">
        <w:rPr>
          <w:rFonts w:ascii="Times New Roman" w:hAnsi="Times New Roman"/>
          <w:b/>
          <w:color w:val="auto"/>
        </w:rPr>
        <w:t>moving at constant speed</w:t>
      </w:r>
      <w:r w:rsidRPr="00976843">
        <w:rPr>
          <w:rFonts w:ascii="Times New Roman" w:hAnsi="Times New Roman"/>
          <w:color w:val="auto"/>
        </w:rPr>
        <w:t xml:space="preserve"> or</w:t>
      </w:r>
      <w:r w:rsidR="00CF3384">
        <w:rPr>
          <w:rFonts w:ascii="Times New Roman" w:hAnsi="Times New Roman"/>
          <w:color w:val="auto"/>
        </w:rPr>
        <w:t xml:space="preserve"> when</w:t>
      </w:r>
      <w:r w:rsidRPr="00976843">
        <w:rPr>
          <w:rFonts w:ascii="Times New Roman" w:hAnsi="Times New Roman"/>
          <w:color w:val="auto"/>
        </w:rPr>
        <w:t xml:space="preserve"> at </w:t>
      </w:r>
      <w:r w:rsidRPr="00976843">
        <w:rPr>
          <w:rFonts w:ascii="Times New Roman" w:hAnsi="Times New Roman"/>
          <w:b/>
          <w:color w:val="auto"/>
        </w:rPr>
        <w:t>rest</w:t>
      </w:r>
      <w:r w:rsidRPr="00976843">
        <w:rPr>
          <w:rFonts w:ascii="Times New Roman" w:hAnsi="Times New Roman"/>
          <w:color w:val="auto"/>
        </w:rPr>
        <w:t xml:space="preserve">. </w:t>
      </w:r>
    </w:p>
    <w:p w:rsidR="00D76195" w:rsidRDefault="000F2266" w:rsidP="00D76195">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s>
        <w:rPr>
          <w:rFonts w:ascii="Times New Roman" w:hAnsi="Times New Roman"/>
          <w:color w:val="auto"/>
        </w:rPr>
      </w:pPr>
      <w:r>
        <w:rPr>
          <w:noProof/>
        </w:rPr>
        <w:pict>
          <v:rect id="_x0000_s1035" style="position:absolute;margin-left:-9pt;margin-top:8pt;width:6in;height:180pt;z-index:251629568" filled="f"/>
        </w:pict>
      </w:r>
    </w:p>
    <w:p w:rsidR="00D76195" w:rsidRPr="00D76195" w:rsidRDefault="00D76195" w:rsidP="00D76195">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s>
        <w:rPr>
          <w:rFonts w:ascii="Times New Roman" w:hAnsi="Times New Roman"/>
          <w:u w:val="single"/>
        </w:rPr>
      </w:pPr>
      <w:r w:rsidRPr="00D76195">
        <w:rPr>
          <w:rFonts w:ascii="Times New Roman" w:hAnsi="Times New Roman"/>
          <w:u w:val="single"/>
        </w:rPr>
        <w:t>Newtonian Relativity</w:t>
      </w:r>
    </w:p>
    <w:p w:rsidR="00D76195" w:rsidRPr="00D76195" w:rsidRDefault="00D76195" w:rsidP="00D76195">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s>
        <w:rPr>
          <w:rFonts w:ascii="Times New Roman" w:hAnsi="Times New Roman"/>
          <w:u w:val="single"/>
        </w:rPr>
      </w:pPr>
    </w:p>
    <w:p w:rsidR="00D76195" w:rsidRPr="00D76195" w:rsidRDefault="000F2266" w:rsidP="00D76195">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s>
        <w:rPr>
          <w:rFonts w:ascii="Times New Roman" w:hAnsi="Times New Roman"/>
          <w:color w:val="auto"/>
        </w:rPr>
      </w:pPr>
      <w:r>
        <w:rPr>
          <w:noProof/>
          <w:color w:val="auto"/>
        </w:rPr>
        <w:pict>
          <v:shape id="_x0000_s1028" style="position:absolute;margin-left:0;margin-top:1.45pt;width:76.5pt;height:80.25pt;z-index:251626496;mso-position-horizontal:absolute;mso-position-horizontal-relative:text;mso-position-vertical:absolute;mso-position-vertical-relative:text" coordsize="21600,21600" o:spt="100" adj="0,,0" path="">
            <v:stroke joinstyle="round"/>
            <v:imagedata r:id="rId8" o:title=""/>
            <v:formulas/>
            <v:path o:connecttype="segments"/>
            <w10:wrap type="square"/>
          </v:shape>
        </w:pict>
      </w:r>
      <w:smartTag w:uri="urn:schemas-microsoft-com:office:smarttags" w:element="place">
        <w:smartTag w:uri="urn:schemas-microsoft-com:office:smarttags" w:element="City">
          <w:r w:rsidR="00D76195" w:rsidRPr="00D76195">
            <w:rPr>
              <w:rFonts w:ascii="Times New Roman" w:hAnsi="Times New Roman"/>
              <w:b/>
              <w:color w:val="auto"/>
            </w:rPr>
            <w:t>Newton</w:t>
          </w:r>
        </w:smartTag>
      </w:smartTag>
      <w:r w:rsidR="00D76195" w:rsidRPr="00D76195">
        <w:rPr>
          <w:rFonts w:ascii="Times New Roman" w:hAnsi="Times New Roman"/>
          <w:color w:val="auto"/>
        </w:rPr>
        <w:t xml:space="preserve"> followed this up by expanding on Galileo’s ideas.</w:t>
      </w:r>
    </w:p>
    <w:p w:rsidR="00D76195" w:rsidRPr="00D76195" w:rsidRDefault="00D76195" w:rsidP="00D76195">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s>
        <w:rPr>
          <w:rFonts w:ascii="Times New Roman" w:hAnsi="Times New Roman"/>
          <w:color w:val="auto"/>
        </w:rPr>
      </w:pPr>
    </w:p>
    <w:p w:rsidR="00D76195" w:rsidRPr="00D76195" w:rsidRDefault="00D76195" w:rsidP="00D76195">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s>
        <w:rPr>
          <w:rFonts w:ascii="Times New Roman" w:hAnsi="Times New Roman"/>
          <w:color w:val="auto"/>
        </w:rPr>
      </w:pPr>
      <w:r w:rsidRPr="00D76195">
        <w:rPr>
          <w:rFonts w:ascii="Times New Roman" w:hAnsi="Times New Roman"/>
          <w:color w:val="auto"/>
        </w:rPr>
        <w:t xml:space="preserve">He introduced the idea of </w:t>
      </w:r>
      <w:r w:rsidRPr="00D76195">
        <w:rPr>
          <w:rFonts w:ascii="Times New Roman" w:hAnsi="Times New Roman"/>
          <w:b/>
          <w:color w:val="auto"/>
        </w:rPr>
        <w:t>absolute</w:t>
      </w:r>
      <w:r w:rsidRPr="00D76195">
        <w:rPr>
          <w:rFonts w:ascii="Times New Roman" w:hAnsi="Times New Roman"/>
          <w:color w:val="auto"/>
        </w:rPr>
        <w:t xml:space="preserve">, or </w:t>
      </w:r>
      <w:r w:rsidRPr="00D76195">
        <w:rPr>
          <w:rFonts w:ascii="Times New Roman" w:hAnsi="Times New Roman"/>
          <w:b/>
          <w:color w:val="auto"/>
        </w:rPr>
        <w:t>universal space time</w:t>
      </w:r>
      <w:r w:rsidRPr="00D76195">
        <w:rPr>
          <w:rFonts w:ascii="Times New Roman" w:hAnsi="Times New Roman"/>
          <w:color w:val="auto"/>
        </w:rPr>
        <w:t>.</w:t>
      </w:r>
    </w:p>
    <w:p w:rsidR="00D76195" w:rsidRPr="00D76195" w:rsidRDefault="00D76195" w:rsidP="00D76195">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s>
        <w:rPr>
          <w:rFonts w:ascii="Times New Roman" w:hAnsi="Times New Roman"/>
          <w:color w:val="auto"/>
        </w:rPr>
      </w:pPr>
    </w:p>
    <w:p w:rsidR="00D76195" w:rsidRPr="00D76195" w:rsidRDefault="00D76195" w:rsidP="00D76195">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s>
        <w:rPr>
          <w:rFonts w:ascii="Times New Roman" w:hAnsi="Times New Roman"/>
          <w:color w:val="auto"/>
        </w:rPr>
      </w:pPr>
      <w:r w:rsidRPr="00D76195">
        <w:rPr>
          <w:rFonts w:ascii="Times New Roman" w:hAnsi="Times New Roman"/>
          <w:color w:val="auto"/>
        </w:rPr>
        <w:t xml:space="preserve">He believed that it was the </w:t>
      </w:r>
      <w:r w:rsidRPr="00D76195">
        <w:rPr>
          <w:rFonts w:ascii="Times New Roman" w:hAnsi="Times New Roman"/>
          <w:color w:val="auto"/>
          <w:u w:val="single"/>
        </w:rPr>
        <w:t>same time</w:t>
      </w:r>
      <w:r w:rsidRPr="00D76195">
        <w:rPr>
          <w:rFonts w:ascii="Times New Roman" w:hAnsi="Times New Roman"/>
          <w:color w:val="auto"/>
        </w:rPr>
        <w:t xml:space="preserve"> at all points in the </w:t>
      </w:r>
      <w:r w:rsidRPr="00D76195">
        <w:rPr>
          <w:rFonts w:ascii="Times New Roman" w:hAnsi="Times New Roman"/>
          <w:b/>
          <w:color w:val="auto"/>
        </w:rPr>
        <w:t>universe</w:t>
      </w:r>
      <w:r w:rsidRPr="00D76195">
        <w:rPr>
          <w:rFonts w:ascii="Times New Roman" w:hAnsi="Times New Roman"/>
          <w:color w:val="auto"/>
        </w:rPr>
        <w:t xml:space="preserve"> as it was on </w:t>
      </w:r>
      <w:r w:rsidRPr="00D76195">
        <w:rPr>
          <w:rFonts w:ascii="Times New Roman" w:hAnsi="Times New Roman"/>
          <w:b/>
          <w:color w:val="auto"/>
        </w:rPr>
        <w:t>Earth</w:t>
      </w:r>
      <w:r w:rsidRPr="00D76195">
        <w:rPr>
          <w:rFonts w:ascii="Times New Roman" w:hAnsi="Times New Roman"/>
          <w:color w:val="auto"/>
        </w:rPr>
        <w:t>, not an unreasonable assumption.</w:t>
      </w:r>
    </w:p>
    <w:p w:rsidR="00D76195" w:rsidRPr="00D76195" w:rsidRDefault="00D76195" w:rsidP="00D76195">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s>
        <w:rPr>
          <w:rFonts w:ascii="Times New Roman" w:hAnsi="Times New Roman"/>
          <w:color w:val="auto"/>
        </w:rPr>
      </w:pPr>
    </w:p>
    <w:p w:rsidR="00D76195" w:rsidRDefault="00D76195" w:rsidP="00CF3384">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s>
        <w:rPr>
          <w:rFonts w:ascii="Times New Roman" w:hAnsi="Times New Roman"/>
          <w:color w:val="auto"/>
        </w:rPr>
      </w:pPr>
      <w:r w:rsidRPr="00D76195">
        <w:rPr>
          <w:rFonts w:ascii="Times New Roman" w:hAnsi="Times New Roman"/>
          <w:color w:val="auto"/>
        </w:rPr>
        <w:t xml:space="preserve">According to </w:t>
      </w:r>
      <w:smartTag w:uri="urn:schemas-microsoft-com:office:smarttags" w:element="City">
        <w:smartTag w:uri="urn:schemas-microsoft-com:office:smarttags" w:element="place">
          <w:r w:rsidRPr="00D76195">
            <w:rPr>
              <w:rFonts w:ascii="Times New Roman" w:hAnsi="Times New Roman"/>
              <w:color w:val="auto"/>
            </w:rPr>
            <w:t>Newton</w:t>
          </w:r>
        </w:smartTag>
      </w:smartTag>
      <w:r w:rsidRPr="00D76195">
        <w:rPr>
          <w:rFonts w:ascii="Times New Roman" w:hAnsi="Times New Roman"/>
          <w:color w:val="auto"/>
        </w:rPr>
        <w:t xml:space="preserve">, </w:t>
      </w:r>
      <w:r w:rsidRPr="00D76195">
        <w:rPr>
          <w:rFonts w:ascii="Times New Roman" w:hAnsi="Times New Roman"/>
          <w:b/>
          <w:color w:val="auto"/>
        </w:rPr>
        <w:t>absolute time</w:t>
      </w:r>
      <w:r w:rsidRPr="00D76195">
        <w:rPr>
          <w:rFonts w:ascii="Times New Roman" w:hAnsi="Times New Roman"/>
          <w:color w:val="auto"/>
        </w:rPr>
        <w:t xml:space="preserve"> exists </w:t>
      </w:r>
      <w:r w:rsidRPr="00D76195">
        <w:rPr>
          <w:rFonts w:ascii="Times New Roman" w:hAnsi="Times New Roman"/>
          <w:color w:val="auto"/>
          <w:u w:val="single"/>
        </w:rPr>
        <w:t>independently</w:t>
      </w:r>
      <w:r w:rsidRPr="00D76195">
        <w:rPr>
          <w:rFonts w:ascii="Times New Roman" w:hAnsi="Times New Roman"/>
          <w:color w:val="auto"/>
        </w:rPr>
        <w:t xml:space="preserve"> of any perceiver and progresses at a consistent </w:t>
      </w:r>
      <w:r w:rsidR="00CF3384">
        <w:rPr>
          <w:rFonts w:ascii="Times New Roman" w:hAnsi="Times New Roman"/>
          <w:color w:val="auto"/>
        </w:rPr>
        <w:t>rate</w:t>
      </w:r>
      <w:r w:rsidRPr="00D76195">
        <w:rPr>
          <w:rFonts w:ascii="Times New Roman" w:hAnsi="Times New Roman"/>
          <w:color w:val="auto"/>
        </w:rPr>
        <w:t xml:space="preserve"> throughout the universe.  </w:t>
      </w:r>
      <w:r w:rsidRPr="00D76195">
        <w:rPr>
          <w:rFonts w:ascii="Times New Roman" w:hAnsi="Times New Roman"/>
          <w:b/>
          <w:color w:val="auto"/>
        </w:rPr>
        <w:t>Absolute</w:t>
      </w:r>
      <w:r w:rsidRPr="00D76195">
        <w:rPr>
          <w:rFonts w:ascii="Times New Roman" w:hAnsi="Times New Roman"/>
          <w:color w:val="auto"/>
        </w:rPr>
        <w:t xml:space="preserve"> </w:t>
      </w:r>
      <w:r w:rsidRPr="00D76195">
        <w:rPr>
          <w:rFonts w:ascii="Times New Roman" w:hAnsi="Times New Roman"/>
          <w:b/>
          <w:color w:val="auto"/>
        </w:rPr>
        <w:t>space</w:t>
      </w:r>
      <w:r w:rsidRPr="00D76195">
        <w:rPr>
          <w:rFonts w:ascii="Times New Roman" w:hAnsi="Times New Roman"/>
          <w:color w:val="auto"/>
        </w:rPr>
        <w:t xml:space="preserve">, in its own nature, without regard to anything external, remains always </w:t>
      </w:r>
      <w:r w:rsidRPr="00D76195">
        <w:rPr>
          <w:rFonts w:ascii="Times New Roman" w:hAnsi="Times New Roman"/>
          <w:b/>
          <w:color w:val="auto"/>
        </w:rPr>
        <w:t>similar</w:t>
      </w:r>
      <w:r w:rsidRPr="00D76195">
        <w:rPr>
          <w:rFonts w:ascii="Times New Roman" w:hAnsi="Times New Roman"/>
          <w:color w:val="auto"/>
        </w:rPr>
        <w:t xml:space="preserve"> and </w:t>
      </w:r>
      <w:r w:rsidRPr="00D76195">
        <w:rPr>
          <w:rFonts w:ascii="Times New Roman" w:hAnsi="Times New Roman"/>
          <w:b/>
          <w:color w:val="auto"/>
        </w:rPr>
        <w:t>immovable</w:t>
      </w:r>
      <w:r w:rsidRPr="00D76195">
        <w:rPr>
          <w:rFonts w:ascii="Times New Roman" w:hAnsi="Times New Roman"/>
          <w:color w:val="auto"/>
        </w:rPr>
        <w:t>.</w:t>
      </w:r>
    </w:p>
    <w:p w:rsidR="00D76195" w:rsidRPr="00D76195" w:rsidRDefault="00D76195" w:rsidP="00D76195">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s>
        <w:rPr>
          <w:rFonts w:ascii="Times New Roman" w:hAnsi="Times New Roman"/>
          <w:color w:val="auto"/>
        </w:rPr>
      </w:pPr>
    </w:p>
    <w:p w:rsidR="00D76195" w:rsidRPr="00D76195" w:rsidRDefault="00D76195" w:rsidP="00D76195">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s>
        <w:rPr>
          <w:rFonts w:ascii="Times New Roman" w:hAnsi="Times New Roman"/>
          <w:u w:val="single"/>
        </w:rPr>
      </w:pPr>
      <w:r w:rsidRPr="00D76195">
        <w:rPr>
          <w:rFonts w:ascii="Times New Roman" w:hAnsi="Times New Roman"/>
          <w:u w:val="single"/>
        </w:rPr>
        <w:t>Useful Definitions and ideas</w:t>
      </w:r>
    </w:p>
    <w:p w:rsidR="00D76195" w:rsidRPr="00D76195" w:rsidRDefault="00D76195" w:rsidP="00D76195">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s>
        <w:rPr>
          <w:rFonts w:ascii="Times New Roman" w:hAnsi="Times New Roman"/>
        </w:rPr>
      </w:pPr>
    </w:p>
    <w:p w:rsidR="00D76195" w:rsidRPr="00523CC9" w:rsidRDefault="00D76195" w:rsidP="00D76195">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19473"/>
          <w:tab w:val="left" w:pos="-18764"/>
          <w:tab w:val="left" w:pos="2922"/>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imes New Roman" w:hAnsi="Times New Roman"/>
          <w:color w:val="auto"/>
        </w:rPr>
      </w:pPr>
      <w:r w:rsidRPr="00523CC9">
        <w:rPr>
          <w:rFonts w:ascii="Times New Roman" w:hAnsi="Times New Roman"/>
          <w:b/>
          <w:color w:val="auto"/>
        </w:rPr>
        <w:t>inertial reference frames:</w:t>
      </w:r>
      <w:r w:rsidRPr="00523CC9">
        <w:rPr>
          <w:rFonts w:ascii="Times New Roman" w:hAnsi="Times New Roman"/>
          <w:color w:val="auto"/>
        </w:rPr>
        <w:t xml:space="preserve">   Simply two places that are moving at constant speeds relative to one another</w:t>
      </w:r>
    </w:p>
    <w:p w:rsidR="00D76195" w:rsidRPr="00523CC9" w:rsidRDefault="00D76195" w:rsidP="00D76195">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19473"/>
          <w:tab w:val="left" w:pos="-18764"/>
          <w:tab w:val="left" w:pos="2922"/>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imes New Roman" w:hAnsi="Times New Roman"/>
          <w:color w:val="auto"/>
        </w:rPr>
      </w:pPr>
    </w:p>
    <w:p w:rsidR="00D76195" w:rsidRPr="00523CC9" w:rsidRDefault="00D76195" w:rsidP="00D76195">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19473"/>
          <w:tab w:val="left" w:pos="-18764"/>
          <w:tab w:val="left" w:pos="2922"/>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imes New Roman" w:hAnsi="Times New Roman"/>
          <w:color w:val="auto"/>
        </w:rPr>
      </w:pPr>
      <w:r w:rsidRPr="00523CC9">
        <w:rPr>
          <w:rFonts w:ascii="Times New Roman" w:hAnsi="Times New Roman"/>
          <w:b/>
          <w:color w:val="auto"/>
        </w:rPr>
        <w:t>absolute reference frame:</w:t>
      </w:r>
      <w:r w:rsidRPr="00523CC9">
        <w:rPr>
          <w:rFonts w:ascii="Times New Roman" w:hAnsi="Times New Roman"/>
          <w:color w:val="auto"/>
        </w:rPr>
        <w:t xml:space="preserve">  A unique, universal frame of reference from which everything could be defined or measured.  Einstein’s theories prove no such reference frame exists.</w:t>
      </w:r>
    </w:p>
    <w:p w:rsidR="00D76195" w:rsidRPr="00523CC9" w:rsidRDefault="00D76195" w:rsidP="00D76195">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19473"/>
          <w:tab w:val="left" w:pos="-18764"/>
          <w:tab w:val="left" w:pos="2922"/>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imes New Roman" w:hAnsi="Times New Roman"/>
          <w:color w:val="auto"/>
        </w:rPr>
      </w:pPr>
    </w:p>
    <w:p w:rsidR="00D76195" w:rsidRPr="00523CC9" w:rsidRDefault="00D76195" w:rsidP="00D76195">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19473"/>
          <w:tab w:val="left" w:pos="-18764"/>
          <w:tab w:val="left" w:pos="2922"/>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imes New Roman" w:hAnsi="Times New Roman"/>
          <w:color w:val="auto"/>
        </w:rPr>
      </w:pPr>
      <w:r w:rsidRPr="00523CC9">
        <w:rPr>
          <w:rFonts w:ascii="Times New Roman" w:hAnsi="Times New Roman"/>
          <w:b/>
          <w:color w:val="auto"/>
        </w:rPr>
        <w:t xml:space="preserve">the ether: </w:t>
      </w:r>
      <w:r w:rsidRPr="00523CC9">
        <w:rPr>
          <w:rFonts w:ascii="Times New Roman" w:hAnsi="Times New Roman"/>
          <w:color w:val="auto"/>
        </w:rPr>
        <w:t xml:space="preserve"> Early theories suggested that electromagnetic waves (light) required a medium (a space-filling substance or field) to travel through.  This ether was believed to be an absolute reference frame.  Modern theories have no requirement for this idea, and indeed the Michelson–Morley experiment performed in 1887 provided no evidence for such a field.</w:t>
      </w:r>
    </w:p>
    <w:p w:rsidR="00D76195" w:rsidRDefault="00D76195" w:rsidP="00D76195">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s>
        <w:rPr>
          <w:rFonts w:ascii="Times New Roman" w:hAnsi="Times New Roman"/>
          <w:color w:val="auto"/>
          <w:u w:val="single"/>
        </w:rPr>
      </w:pPr>
    </w:p>
    <w:p w:rsidR="00D76195" w:rsidRDefault="00D76195" w:rsidP="00D76195">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s>
        <w:rPr>
          <w:rFonts w:ascii="Times New Roman" w:hAnsi="Times New Roman"/>
          <w:color w:val="auto"/>
          <w:u w:val="single"/>
        </w:rPr>
      </w:pPr>
    </w:p>
    <w:p w:rsidR="00D76195" w:rsidRDefault="00D76195" w:rsidP="00D76195">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s>
        <w:rPr>
          <w:rFonts w:ascii="Times New Roman" w:hAnsi="Times New Roman"/>
          <w:color w:val="auto"/>
          <w:u w:val="single"/>
        </w:rPr>
      </w:pPr>
    </w:p>
    <w:p w:rsidR="00D76195" w:rsidRDefault="00D76195" w:rsidP="00D76195">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s>
        <w:rPr>
          <w:rFonts w:ascii="Times New Roman" w:hAnsi="Times New Roman"/>
          <w:color w:val="auto"/>
          <w:u w:val="single"/>
        </w:rPr>
      </w:pPr>
    </w:p>
    <w:p w:rsidR="00D76195" w:rsidRPr="00D76195" w:rsidRDefault="000F2266" w:rsidP="00D76195">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b/>
          <w:color w:val="auto"/>
          <w:u w:val="single"/>
        </w:rPr>
      </w:pPr>
      <w:r>
        <w:rPr>
          <w:rFonts w:ascii="Times New Roman" w:hAnsi="Times New Roman"/>
          <w:b/>
          <w:noProof/>
          <w:color w:val="auto"/>
          <w:u w:val="single"/>
          <w:lang w:val="en-GB"/>
        </w:rPr>
        <w:lastRenderedPageBreak/>
        <w:pict>
          <v:rect id="_x0000_s1031" style="position:absolute;margin-left:-9pt;margin-top:-9pt;width:423pt;height:135pt;z-index:251627520" filled="f"/>
        </w:pict>
      </w:r>
      <w:r w:rsidR="00D76195" w:rsidRPr="00D76195">
        <w:rPr>
          <w:rFonts w:ascii="Times New Roman" w:hAnsi="Times New Roman"/>
          <w:b/>
          <w:color w:val="auto"/>
          <w:u w:val="single"/>
        </w:rPr>
        <w:t>Example on relativity (at slow speeds)</w:t>
      </w:r>
    </w:p>
    <w:p w:rsidR="00D76195" w:rsidRPr="00D76195" w:rsidRDefault="00D76195" w:rsidP="00D76195">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b/>
          <w:color w:val="auto"/>
          <w:u w:val="single"/>
        </w:rPr>
      </w:pPr>
    </w:p>
    <w:p w:rsidR="00D76195" w:rsidRPr="00D76195" w:rsidRDefault="00D76195" w:rsidP="00D76195">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color w:val="auto"/>
        </w:rPr>
      </w:pPr>
      <w:r w:rsidRPr="00D76195">
        <w:rPr>
          <w:rFonts w:ascii="Times New Roman" w:hAnsi="Times New Roman"/>
          <w:color w:val="auto"/>
        </w:rPr>
        <w:t xml:space="preserve">You are standing in the back of a jeep moving at 30 mph directly toward a monkey in a tree, and you fire an arrow from a bow, which leaves the bow at a speed of 60 mph.  </w:t>
      </w:r>
    </w:p>
    <w:p w:rsidR="00D76195" w:rsidRPr="00D76195" w:rsidRDefault="00D76195" w:rsidP="00D76195">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color w:val="auto"/>
        </w:rPr>
      </w:pPr>
    </w:p>
    <w:p w:rsidR="00D76195" w:rsidRPr="00D76195" w:rsidRDefault="00D76195" w:rsidP="00D76195">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color w:val="auto"/>
        </w:rPr>
      </w:pPr>
      <w:r w:rsidRPr="00D76195">
        <w:rPr>
          <w:rFonts w:ascii="Times New Roman" w:hAnsi="Times New Roman"/>
          <w:color w:val="auto"/>
        </w:rPr>
        <w:t>Relative to the monkey, what speed is the arrow traveling?</w:t>
      </w:r>
    </w:p>
    <w:p w:rsidR="00D76195" w:rsidRPr="00D76195" w:rsidRDefault="00D76195" w:rsidP="00D76195">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color w:val="auto"/>
        </w:rPr>
      </w:pPr>
    </w:p>
    <w:p w:rsidR="00D76195" w:rsidRPr="00D76195" w:rsidRDefault="00D76195" w:rsidP="00D76195">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color w:val="auto"/>
        </w:rPr>
      </w:pPr>
      <w:r w:rsidRPr="00D76195">
        <w:rPr>
          <w:rFonts w:ascii="Times New Roman" w:hAnsi="Times New Roman"/>
          <w:color w:val="auto"/>
        </w:rPr>
        <w:tab/>
        <w:t xml:space="preserve">Relative speed of arrow </w:t>
      </w:r>
      <w:r w:rsidRPr="00D76195">
        <w:rPr>
          <w:rFonts w:ascii="Times New Roman" w:hAnsi="Times New Roman"/>
          <w:color w:val="auto"/>
        </w:rPr>
        <w:tab/>
        <w:t>= 60 + 30</w:t>
      </w:r>
    </w:p>
    <w:p w:rsidR="00D76195" w:rsidRPr="00D76195" w:rsidRDefault="00D76195" w:rsidP="00D76195">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eastAsia="Times New Roman" w:hAnsi="Times New Roman"/>
          <w:color w:val="auto"/>
          <w:sz w:val="20"/>
          <w:lang w:val="en-GB" w:bidi="x-none"/>
        </w:rPr>
      </w:pPr>
      <w:r w:rsidRPr="00D76195">
        <w:rPr>
          <w:rFonts w:ascii="Times New Roman" w:hAnsi="Times New Roman"/>
          <w:color w:val="auto"/>
        </w:rPr>
        <w:tab/>
      </w:r>
      <w:r w:rsidRPr="00D76195">
        <w:rPr>
          <w:rFonts w:ascii="Times New Roman" w:hAnsi="Times New Roman"/>
          <w:color w:val="auto"/>
        </w:rPr>
        <w:tab/>
      </w:r>
      <w:r w:rsidRPr="00D76195">
        <w:rPr>
          <w:rFonts w:ascii="Times New Roman" w:hAnsi="Times New Roman"/>
          <w:color w:val="auto"/>
        </w:rPr>
        <w:tab/>
      </w:r>
      <w:r w:rsidRPr="00D76195">
        <w:rPr>
          <w:rFonts w:ascii="Times New Roman" w:hAnsi="Times New Roman"/>
          <w:color w:val="auto"/>
        </w:rPr>
        <w:tab/>
      </w:r>
      <w:r w:rsidRPr="00D76195">
        <w:rPr>
          <w:rFonts w:ascii="Times New Roman" w:hAnsi="Times New Roman"/>
          <w:color w:val="auto"/>
        </w:rPr>
        <w:tab/>
        <w:t>= 90 mph</w:t>
      </w:r>
    </w:p>
    <w:p w:rsidR="00D76195" w:rsidRPr="00D76195" w:rsidRDefault="00D76195" w:rsidP="00D76195">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s>
        <w:rPr>
          <w:rFonts w:ascii="Times New Roman" w:hAnsi="Times New Roman"/>
          <w:color w:val="auto"/>
          <w:u w:val="single"/>
        </w:rPr>
      </w:pPr>
    </w:p>
    <w:p w:rsidR="00D76195" w:rsidRPr="00D76195" w:rsidRDefault="00D76195" w:rsidP="00D76195">
      <w:pPr>
        <w:pStyle w:val="FreeForm"/>
        <w:outlineLvl w:val="9"/>
        <w:rPr>
          <w:rFonts w:ascii="Times New Roman" w:eastAsia="Times New Roman" w:hAnsi="Times New Roman"/>
          <w:color w:val="auto"/>
          <w:szCs w:val="24"/>
          <w:u w:val="single"/>
          <w:lang w:val="en-GB" w:bidi="x-none"/>
        </w:rPr>
      </w:pPr>
      <w:r w:rsidRPr="00D76195">
        <w:rPr>
          <w:rFonts w:ascii="Times New Roman" w:hAnsi="Times New Roman"/>
          <w:szCs w:val="24"/>
          <w:u w:val="single"/>
        </w:rPr>
        <w:t xml:space="preserve">Einstein’s </w:t>
      </w:r>
      <w:r w:rsidRPr="00D76195">
        <w:rPr>
          <w:rFonts w:ascii="Times New Roman" w:hAnsi="Times New Roman"/>
          <w:i/>
          <w:szCs w:val="24"/>
          <w:u w:val="single"/>
        </w:rPr>
        <w:t>Special</w:t>
      </w:r>
      <w:r w:rsidRPr="00D76195">
        <w:rPr>
          <w:rFonts w:ascii="Times New Roman" w:hAnsi="Times New Roman"/>
          <w:szCs w:val="24"/>
          <w:u w:val="single"/>
        </w:rPr>
        <w:t xml:space="preserve"> Relativity</w:t>
      </w:r>
    </w:p>
    <w:p w:rsidR="00D76195" w:rsidRPr="00D76195" w:rsidRDefault="00D76195" w:rsidP="00D76195">
      <w:pPr>
        <w:pStyle w:val="FreeForm"/>
        <w:outlineLvl w:val="9"/>
        <w:rPr>
          <w:rFonts w:ascii="Times New Roman" w:eastAsia="Times New Roman" w:hAnsi="Times New Roman"/>
          <w:color w:val="auto"/>
          <w:sz w:val="20"/>
          <w:lang w:val="en-GB" w:bidi="x-none"/>
        </w:rPr>
      </w:pPr>
      <w:r w:rsidRPr="00D76195">
        <w:rPr>
          <w:rFonts w:ascii="Times New Roman" w:hAnsi="Times New Roman"/>
          <w:color w:val="auto"/>
        </w:rPr>
        <w:t xml:space="preserve">In 1905, </w:t>
      </w:r>
      <w:r w:rsidRPr="00D76195">
        <w:rPr>
          <w:rFonts w:ascii="Times New Roman" w:hAnsi="Times New Roman"/>
          <w:b/>
          <w:color w:val="auto"/>
        </w:rPr>
        <w:t>Albert</w:t>
      </w:r>
      <w:r w:rsidRPr="00D76195">
        <w:rPr>
          <w:rFonts w:ascii="Times New Roman" w:hAnsi="Times New Roman"/>
          <w:color w:val="auto"/>
        </w:rPr>
        <w:t xml:space="preserve"> </w:t>
      </w:r>
      <w:r w:rsidRPr="00D76195">
        <w:rPr>
          <w:rFonts w:ascii="Times New Roman" w:hAnsi="Times New Roman"/>
          <w:b/>
          <w:color w:val="auto"/>
        </w:rPr>
        <w:t>Einstein</w:t>
      </w:r>
      <w:r w:rsidRPr="00D76195">
        <w:rPr>
          <w:rFonts w:ascii="Times New Roman" w:hAnsi="Times New Roman"/>
          <w:color w:val="auto"/>
        </w:rPr>
        <w:t xml:space="preserve"> published </w:t>
      </w:r>
      <w:r w:rsidRPr="00D76195">
        <w:rPr>
          <w:rFonts w:ascii="Times New Roman" w:hAnsi="Times New Roman"/>
          <w:b/>
          <w:color w:val="auto"/>
        </w:rPr>
        <w:t>the theory of special relativity</w:t>
      </w:r>
      <w:r w:rsidRPr="00D76195">
        <w:rPr>
          <w:rFonts w:ascii="Times New Roman" w:hAnsi="Times New Roman"/>
          <w:color w:val="auto"/>
        </w:rPr>
        <w:t xml:space="preserve">.  This explains how to interpret motion between different </w:t>
      </w:r>
      <w:r w:rsidRPr="00D76195">
        <w:rPr>
          <w:rFonts w:ascii="Times New Roman" w:hAnsi="Times New Roman"/>
          <w:i/>
          <w:color w:val="auto"/>
        </w:rPr>
        <w:t>inertial frames of reference</w:t>
      </w:r>
      <w:r w:rsidRPr="00D76195">
        <w:rPr>
          <w:rFonts w:ascii="Times New Roman" w:hAnsi="Times New Roman"/>
          <w:color w:val="auto"/>
        </w:rPr>
        <w:t>.</w:t>
      </w:r>
    </w:p>
    <w:p w:rsidR="00D76195" w:rsidRPr="00D76195" w:rsidRDefault="00D76195" w:rsidP="00D76195">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s>
        <w:rPr>
          <w:rFonts w:ascii="Times New Roman" w:hAnsi="Times New Roman"/>
          <w:color w:val="auto"/>
          <w:u w:val="single"/>
          <w:lang w:val="en-GB"/>
        </w:rPr>
      </w:pPr>
    </w:p>
    <w:p w:rsidR="00D76195" w:rsidRPr="00D76195" w:rsidRDefault="00D76195" w:rsidP="00D76195">
      <w:pPr>
        <w:pStyle w:val="FreeForm"/>
        <w:outlineLvl w:val="9"/>
        <w:rPr>
          <w:rFonts w:ascii="Times New Roman" w:hAnsi="Times New Roman"/>
          <w:color w:val="auto"/>
        </w:rPr>
      </w:pPr>
      <w:r w:rsidRPr="00D76195">
        <w:rPr>
          <w:rFonts w:ascii="Times New Roman" w:hAnsi="Times New Roman"/>
          <w:color w:val="auto"/>
        </w:rPr>
        <w:t xml:space="preserve">Einstein did not appeal to the </w:t>
      </w:r>
      <w:r w:rsidRPr="00D76195">
        <w:rPr>
          <w:rFonts w:ascii="Times New Roman" w:hAnsi="Times New Roman"/>
          <w:i/>
          <w:color w:val="auto"/>
        </w:rPr>
        <w:t>ether</w:t>
      </w:r>
      <w:r w:rsidRPr="00D76195">
        <w:rPr>
          <w:rFonts w:ascii="Times New Roman" w:hAnsi="Times New Roman"/>
          <w:color w:val="auto"/>
        </w:rPr>
        <w:t xml:space="preserve"> as an absolute frame of reference.</w:t>
      </w:r>
    </w:p>
    <w:p w:rsidR="00D76195" w:rsidRPr="00D76195" w:rsidRDefault="00D76195" w:rsidP="00D76195">
      <w:pPr>
        <w:pStyle w:val="FreeForm"/>
        <w:outlineLvl w:val="9"/>
        <w:rPr>
          <w:rFonts w:ascii="Times New Roman" w:hAnsi="Times New Roman"/>
          <w:color w:val="auto"/>
        </w:rPr>
      </w:pPr>
      <w:r w:rsidRPr="00D76195">
        <w:rPr>
          <w:rFonts w:ascii="Times New Roman" w:hAnsi="Times New Roman"/>
          <w:color w:val="auto"/>
        </w:rPr>
        <w:t xml:space="preserve">Instead, he explained observations in terms of the </w:t>
      </w:r>
      <w:r w:rsidRPr="008372E3">
        <w:rPr>
          <w:rFonts w:ascii="Times New Roman" w:hAnsi="Times New Roman"/>
          <w:color w:val="auto"/>
          <w:u w:val="single"/>
        </w:rPr>
        <w:t>r</w:t>
      </w:r>
      <w:r w:rsidRPr="00D76195">
        <w:rPr>
          <w:rFonts w:ascii="Times New Roman" w:hAnsi="Times New Roman"/>
          <w:color w:val="auto"/>
          <w:u w:val="single"/>
        </w:rPr>
        <w:t>elative motion between two objects</w:t>
      </w:r>
      <w:r w:rsidRPr="00D76195">
        <w:rPr>
          <w:rFonts w:ascii="Times New Roman" w:hAnsi="Times New Roman"/>
          <w:color w:val="auto"/>
        </w:rPr>
        <w:t>.</w:t>
      </w:r>
    </w:p>
    <w:p w:rsidR="00D76195" w:rsidRPr="00D76195" w:rsidRDefault="00D76195" w:rsidP="00D76195">
      <w:pPr>
        <w:pStyle w:val="FreeForm"/>
        <w:outlineLvl w:val="9"/>
        <w:rPr>
          <w:rFonts w:ascii="Times New Roman" w:hAnsi="Times New Roman"/>
          <w:color w:val="auto"/>
        </w:rPr>
      </w:pPr>
    </w:p>
    <w:p w:rsidR="00D76195" w:rsidRPr="00D76195" w:rsidRDefault="00D76195" w:rsidP="00D76195">
      <w:pPr>
        <w:pStyle w:val="FreeForm"/>
        <w:outlineLvl w:val="9"/>
        <w:rPr>
          <w:rFonts w:ascii="Times New Roman" w:hAnsi="Times New Roman"/>
        </w:rPr>
      </w:pPr>
      <w:r w:rsidRPr="00D76195">
        <w:rPr>
          <w:rFonts w:ascii="Times New Roman" w:hAnsi="Times New Roman"/>
        </w:rPr>
        <w:t>In essence, say for example, you and another astronaut, Amber, are moving in different spaceships and want to compare observations, all that matters is how fast you and Amber are moving with respect to each other.</w:t>
      </w:r>
    </w:p>
    <w:p w:rsidR="00D76195" w:rsidRPr="00D76195" w:rsidRDefault="00D76195" w:rsidP="00D76195">
      <w:pPr>
        <w:pStyle w:val="FreeForm"/>
        <w:outlineLvl w:val="9"/>
        <w:rPr>
          <w:rFonts w:ascii="Times New Roman" w:hAnsi="Times New Roman"/>
          <w:color w:val="auto"/>
          <w:szCs w:val="24"/>
        </w:rPr>
      </w:pPr>
    </w:p>
    <w:p w:rsidR="00D76195" w:rsidRPr="00D76195" w:rsidRDefault="00D76195" w:rsidP="00D76195">
      <w:pPr>
        <w:pStyle w:val="FreeForm"/>
        <w:rPr>
          <w:rFonts w:ascii="Times New Roman" w:hAnsi="Times New Roman"/>
          <w:color w:val="auto"/>
          <w:szCs w:val="24"/>
        </w:rPr>
      </w:pPr>
      <w:r w:rsidRPr="00D76195">
        <w:rPr>
          <w:rFonts w:ascii="Times New Roman" w:hAnsi="Times New Roman"/>
          <w:color w:val="auto"/>
          <w:szCs w:val="24"/>
        </w:rPr>
        <w:t>Why SPECIAL relativity?</w:t>
      </w:r>
    </w:p>
    <w:p w:rsidR="00D76195" w:rsidRPr="00D76195" w:rsidRDefault="00D76195" w:rsidP="00D76195">
      <w:pPr>
        <w:pStyle w:val="FreeForm"/>
        <w:outlineLvl w:val="9"/>
        <w:rPr>
          <w:rFonts w:ascii="Times New Roman" w:hAnsi="Times New Roman"/>
          <w:color w:val="auto"/>
          <w:szCs w:val="24"/>
        </w:rPr>
      </w:pPr>
      <w:r w:rsidRPr="00D76195">
        <w:rPr>
          <w:rFonts w:ascii="Times New Roman" w:hAnsi="Times New Roman"/>
          <w:color w:val="auto"/>
          <w:szCs w:val="24"/>
        </w:rPr>
        <w:t xml:space="preserve">It is only </w:t>
      </w:r>
      <w:r w:rsidRPr="00D76195">
        <w:rPr>
          <w:rFonts w:ascii="Times New Roman" w:hAnsi="Times New Roman"/>
          <w:i/>
          <w:color w:val="auto"/>
          <w:szCs w:val="24"/>
        </w:rPr>
        <w:t>special</w:t>
      </w:r>
      <w:r w:rsidRPr="00D76195">
        <w:rPr>
          <w:rFonts w:ascii="Times New Roman" w:hAnsi="Times New Roman"/>
          <w:color w:val="auto"/>
          <w:szCs w:val="24"/>
        </w:rPr>
        <w:t xml:space="preserve"> because this is a special case, where the motion between observers is </w:t>
      </w:r>
      <w:r w:rsidRPr="00D76195">
        <w:rPr>
          <w:rFonts w:ascii="Times New Roman" w:hAnsi="Times New Roman"/>
          <w:color w:val="auto"/>
          <w:szCs w:val="24"/>
          <w:u w:val="single"/>
        </w:rPr>
        <w:t>uniform</w:t>
      </w:r>
      <w:r w:rsidRPr="00D76195">
        <w:rPr>
          <w:rFonts w:ascii="Times New Roman" w:hAnsi="Times New Roman"/>
          <w:color w:val="auto"/>
          <w:szCs w:val="24"/>
        </w:rPr>
        <w:t>.</w:t>
      </w:r>
    </w:p>
    <w:p w:rsidR="00D76195" w:rsidRPr="00D76195" w:rsidRDefault="00D76195" w:rsidP="00D76195">
      <w:pPr>
        <w:pStyle w:val="FreeForm"/>
        <w:outlineLvl w:val="9"/>
        <w:rPr>
          <w:rFonts w:ascii="Times New Roman" w:hAnsi="Times New Roman"/>
        </w:rPr>
      </w:pPr>
      <w:r w:rsidRPr="00D76195">
        <w:rPr>
          <w:rFonts w:ascii="Times New Roman" w:hAnsi="Times New Roman"/>
        </w:rPr>
        <w:t>UNIFORM MOTION - Traveling in a straight line at a constant speed</w:t>
      </w:r>
    </w:p>
    <w:p w:rsidR="00D76195" w:rsidRPr="00D76195" w:rsidRDefault="00D76195" w:rsidP="00D76195">
      <w:pPr>
        <w:pStyle w:val="FreeForm"/>
        <w:outlineLvl w:val="9"/>
        <w:rPr>
          <w:rFonts w:ascii="Times New Roman" w:hAnsi="Times New Roman"/>
        </w:rPr>
      </w:pPr>
    </w:p>
    <w:p w:rsidR="00D76195" w:rsidRPr="00D76195" w:rsidRDefault="00D76195" w:rsidP="00CF3384">
      <w:pPr>
        <w:pStyle w:val="FreeForm"/>
        <w:outlineLvl w:val="9"/>
        <w:rPr>
          <w:rFonts w:ascii="Times New Roman" w:hAnsi="Times New Roman"/>
        </w:rPr>
      </w:pPr>
      <w:r w:rsidRPr="00D76195">
        <w:rPr>
          <w:rFonts w:ascii="Times New Roman" w:hAnsi="Times New Roman"/>
        </w:rPr>
        <w:t>The postulates on which Einstein based his theory of Special Relativity are:</w:t>
      </w:r>
    </w:p>
    <w:p w:rsidR="00D76195" w:rsidRPr="00D76195" w:rsidRDefault="00D76195" w:rsidP="00D76195">
      <w:pPr>
        <w:pStyle w:val="FreeForm"/>
        <w:numPr>
          <w:ilvl w:val="0"/>
          <w:numId w:val="12"/>
        </w:numPr>
        <w:pBdr>
          <w:top w:val="single" w:sz="4" w:space="1" w:color="auto"/>
          <w:left w:val="single" w:sz="4" w:space="4" w:color="auto"/>
          <w:bottom w:val="single" w:sz="4" w:space="1" w:color="auto"/>
          <w:right w:val="single" w:sz="4" w:space="4" w:color="auto"/>
        </w:pBdr>
        <w:tabs>
          <w:tab w:val="left" w:pos="709"/>
          <w:tab w:val="left" w:pos="1417"/>
          <w:tab w:val="left" w:pos="2126"/>
          <w:tab w:val="left" w:pos="2835"/>
          <w:tab w:val="left" w:pos="3543"/>
          <w:tab w:val="left" w:pos="4252"/>
          <w:tab w:val="left" w:pos="4961"/>
          <w:tab w:val="left" w:pos="5669"/>
          <w:tab w:val="left" w:pos="6378"/>
        </w:tabs>
        <w:ind w:hanging="283"/>
        <w:rPr>
          <w:rFonts w:ascii="Times New Roman" w:hAnsi="Times New Roman"/>
        </w:rPr>
      </w:pPr>
      <w:r w:rsidRPr="00D76195">
        <w:rPr>
          <w:rFonts w:ascii="Times New Roman" w:hAnsi="Times New Roman"/>
        </w:rPr>
        <w:t>When two observers are moving at constant speeds relative to one another, they will observe the same laws of physics.</w:t>
      </w:r>
    </w:p>
    <w:p w:rsidR="00D76195" w:rsidRPr="00D76195" w:rsidRDefault="00D76195" w:rsidP="00D76195">
      <w:pPr>
        <w:pStyle w:val="FreeForm"/>
        <w:outlineLvl w:val="9"/>
        <w:rPr>
          <w:rFonts w:ascii="Times New Roman" w:hAnsi="Times New Roman"/>
        </w:rPr>
      </w:pPr>
      <w:r w:rsidRPr="00D76195">
        <w:rPr>
          <w:rFonts w:ascii="Times New Roman" w:hAnsi="Times New Roman"/>
        </w:rPr>
        <w:t>You cannot do any experiment to tell if you are in a stationary frame of reference or one moving at constant speed.</w:t>
      </w:r>
    </w:p>
    <w:p w:rsidR="00D76195" w:rsidRPr="00D76195" w:rsidRDefault="00D76195" w:rsidP="00D76195">
      <w:pPr>
        <w:pStyle w:val="FreeForm"/>
        <w:numPr>
          <w:ilvl w:val="0"/>
          <w:numId w:val="13"/>
        </w:numPr>
        <w:pBdr>
          <w:top w:val="single" w:sz="4" w:space="1" w:color="auto"/>
          <w:left w:val="single" w:sz="4" w:space="4" w:color="auto"/>
          <w:bottom w:val="single" w:sz="4" w:space="1" w:color="auto"/>
          <w:right w:val="single" w:sz="4" w:space="4" w:color="auto"/>
        </w:pBdr>
        <w:tabs>
          <w:tab w:val="left" w:pos="709"/>
          <w:tab w:val="left" w:pos="1417"/>
          <w:tab w:val="left" w:pos="2126"/>
          <w:tab w:val="left" w:pos="2835"/>
          <w:tab w:val="left" w:pos="3543"/>
          <w:tab w:val="left" w:pos="4252"/>
          <w:tab w:val="left" w:pos="4961"/>
          <w:tab w:val="left" w:pos="5669"/>
          <w:tab w:val="left" w:pos="6378"/>
        </w:tabs>
        <w:ind w:hanging="283"/>
        <w:rPr>
          <w:rFonts w:ascii="Times New Roman" w:hAnsi="Times New Roman"/>
        </w:rPr>
      </w:pPr>
      <w:r w:rsidRPr="00D76195">
        <w:rPr>
          <w:rFonts w:ascii="Times New Roman" w:hAnsi="Times New Roman"/>
        </w:rPr>
        <w:t>The speed of light (in a vacuum) is the same for all observers, regardless of their motion relative to the light source.</w:t>
      </w:r>
    </w:p>
    <w:p w:rsidR="00D76195" w:rsidRPr="00523CC9" w:rsidRDefault="00D76195" w:rsidP="00D76195">
      <w:pPr>
        <w:pStyle w:val="FreeForm"/>
        <w:outlineLvl w:val="9"/>
        <w:rPr>
          <w:rFonts w:ascii="Times New Roman" w:hAnsi="Times New Roman"/>
          <w:color w:val="auto"/>
        </w:rPr>
      </w:pPr>
      <w:r w:rsidRPr="00523CC9">
        <w:rPr>
          <w:rFonts w:ascii="Times New Roman" w:hAnsi="Times New Roman"/>
          <w:color w:val="auto"/>
        </w:rPr>
        <w:t>Speed of light depends on the medium in which it is travelling, but cannot exceed 3 x 10</w:t>
      </w:r>
      <w:r w:rsidRPr="00CF3384">
        <w:rPr>
          <w:rFonts w:ascii="Times New Roman" w:hAnsi="Times New Roman"/>
          <w:color w:val="auto"/>
          <w:vertAlign w:val="superscript"/>
        </w:rPr>
        <w:t>8</w:t>
      </w:r>
      <w:r w:rsidRPr="00523CC9">
        <w:rPr>
          <w:rFonts w:ascii="Times New Roman" w:hAnsi="Times New Roman"/>
          <w:color w:val="auto"/>
        </w:rPr>
        <w:t xml:space="preserve"> ms</w:t>
      </w:r>
      <w:r w:rsidRPr="00CF3384">
        <w:rPr>
          <w:rFonts w:ascii="Times New Roman" w:hAnsi="Times New Roman"/>
          <w:color w:val="auto"/>
          <w:vertAlign w:val="superscript"/>
        </w:rPr>
        <w:t>-1</w:t>
      </w:r>
      <w:r w:rsidRPr="00523CC9">
        <w:rPr>
          <w:rFonts w:ascii="Times New Roman" w:hAnsi="Times New Roman"/>
          <w:color w:val="auto"/>
        </w:rPr>
        <w:t>, the speed of light in a vacuum.</w:t>
      </w:r>
    </w:p>
    <w:p w:rsidR="00D76195" w:rsidRPr="00523CC9" w:rsidRDefault="00D76195" w:rsidP="00D76195">
      <w:pPr>
        <w:pStyle w:val="FreeForm"/>
        <w:outlineLvl w:val="9"/>
        <w:rPr>
          <w:rFonts w:ascii="Times New Roman" w:hAnsi="Times New Roman"/>
          <w:color w:val="auto"/>
        </w:rPr>
      </w:pPr>
    </w:p>
    <w:p w:rsidR="00D76195" w:rsidRPr="00523CC9" w:rsidRDefault="00D76195" w:rsidP="00D76195">
      <w:pPr>
        <w:rPr>
          <w:rStyle w:val="apple-style-span"/>
          <w:color w:val="auto"/>
        </w:rPr>
      </w:pPr>
      <w:r w:rsidRPr="00523CC9">
        <w:rPr>
          <w:rStyle w:val="apple-style-span"/>
          <w:color w:val="auto"/>
          <w:shd w:val="clear" w:color="auto" w:fill="FFFFFF"/>
        </w:rPr>
        <w:t>This means that if you were:</w:t>
      </w:r>
    </w:p>
    <w:p w:rsidR="00D76195" w:rsidRPr="00523CC9" w:rsidRDefault="00D76195" w:rsidP="00523CC9">
      <w:pPr>
        <w:pStyle w:val="ListParagraph"/>
        <w:numPr>
          <w:ilvl w:val="0"/>
          <w:numId w:val="15"/>
        </w:numPr>
        <w:rPr>
          <w:rStyle w:val="apple-style-span"/>
          <w:rFonts w:ascii="Times New Roman" w:hAnsi="Times New Roman"/>
          <w:color w:val="auto"/>
        </w:rPr>
      </w:pPr>
      <w:r w:rsidRPr="00523CC9">
        <w:rPr>
          <w:rStyle w:val="apple-style-span"/>
          <w:rFonts w:ascii="Times New Roman" w:hAnsi="Times New Roman"/>
          <w:color w:val="auto"/>
          <w:shd w:val="clear" w:color="auto" w:fill="FFFFFF"/>
        </w:rPr>
        <w:t>at rest then speed of light is 3 x 10</w:t>
      </w:r>
      <w:r w:rsidRPr="00523CC9">
        <w:rPr>
          <w:rStyle w:val="apple-style-span"/>
          <w:rFonts w:ascii="Times New Roman" w:hAnsi="Times New Roman"/>
          <w:color w:val="auto"/>
          <w:shd w:val="clear" w:color="auto" w:fill="FFFFFF"/>
          <w:vertAlign w:val="superscript"/>
        </w:rPr>
        <w:t>8</w:t>
      </w:r>
      <w:r w:rsidRPr="00523CC9">
        <w:rPr>
          <w:rStyle w:val="apple-style-span"/>
          <w:rFonts w:ascii="Times New Roman" w:hAnsi="Times New Roman"/>
          <w:color w:val="auto"/>
          <w:shd w:val="clear" w:color="auto" w:fill="FFFFFF"/>
        </w:rPr>
        <w:t xml:space="preserve"> ms</w:t>
      </w:r>
      <w:r w:rsidRPr="00523CC9">
        <w:rPr>
          <w:rStyle w:val="apple-style-span"/>
          <w:rFonts w:ascii="Times New Roman" w:hAnsi="Times New Roman"/>
          <w:color w:val="auto"/>
          <w:shd w:val="clear" w:color="auto" w:fill="FFFFFF"/>
          <w:vertAlign w:val="superscript"/>
        </w:rPr>
        <w:t>-1</w:t>
      </w:r>
      <w:r w:rsidRPr="00523CC9">
        <w:rPr>
          <w:rStyle w:val="apple-style-span"/>
          <w:rFonts w:ascii="Times New Roman" w:hAnsi="Times New Roman"/>
          <w:color w:val="auto"/>
          <w:shd w:val="clear" w:color="auto" w:fill="FFFFFF"/>
        </w:rPr>
        <w:t xml:space="preserve"> </w:t>
      </w:r>
    </w:p>
    <w:p w:rsidR="00D76195" w:rsidRPr="00523CC9" w:rsidRDefault="00D76195" w:rsidP="00523CC9">
      <w:pPr>
        <w:pStyle w:val="ListParagraph"/>
        <w:numPr>
          <w:ilvl w:val="0"/>
          <w:numId w:val="15"/>
        </w:numPr>
        <w:spacing w:after="80"/>
        <w:rPr>
          <w:rStyle w:val="apple-style-span"/>
          <w:rFonts w:ascii="Times New Roman" w:hAnsi="Times New Roman"/>
          <w:color w:val="auto"/>
        </w:rPr>
      </w:pPr>
      <w:r w:rsidRPr="00523CC9">
        <w:rPr>
          <w:rStyle w:val="apple-style-span"/>
          <w:rFonts w:ascii="Times New Roman" w:hAnsi="Times New Roman"/>
          <w:color w:val="auto"/>
          <w:shd w:val="clear" w:color="auto" w:fill="FFFFFF"/>
        </w:rPr>
        <w:t>in a moving frame of reference then the speed of light remains at 3 x 10</w:t>
      </w:r>
      <w:r w:rsidRPr="00523CC9">
        <w:rPr>
          <w:rStyle w:val="apple-style-span"/>
          <w:rFonts w:ascii="Times New Roman" w:hAnsi="Times New Roman"/>
          <w:color w:val="auto"/>
          <w:shd w:val="clear" w:color="auto" w:fill="FFFFFF"/>
          <w:vertAlign w:val="superscript"/>
        </w:rPr>
        <w:t>8</w:t>
      </w:r>
      <w:r w:rsidRPr="00523CC9">
        <w:rPr>
          <w:rStyle w:val="apple-style-span"/>
          <w:rFonts w:ascii="Times New Roman" w:hAnsi="Times New Roman"/>
          <w:color w:val="auto"/>
          <w:shd w:val="clear" w:color="auto" w:fill="FFFFFF"/>
        </w:rPr>
        <w:t xml:space="preserve"> ms</w:t>
      </w:r>
      <w:r w:rsidRPr="00523CC9">
        <w:rPr>
          <w:rStyle w:val="apple-style-span"/>
          <w:rFonts w:ascii="Times New Roman" w:hAnsi="Times New Roman"/>
          <w:color w:val="auto"/>
          <w:shd w:val="clear" w:color="auto" w:fill="FFFFFF"/>
          <w:vertAlign w:val="superscript"/>
        </w:rPr>
        <w:t>-1</w:t>
      </w:r>
      <w:r w:rsidRPr="00523CC9">
        <w:rPr>
          <w:rStyle w:val="apple-style-span"/>
          <w:rFonts w:ascii="Times New Roman" w:hAnsi="Times New Roman"/>
          <w:color w:val="auto"/>
          <w:shd w:val="clear" w:color="auto" w:fill="FFFFFF"/>
        </w:rPr>
        <w:t xml:space="preserve"> when viewed by the person in that frame of reference</w:t>
      </w:r>
    </w:p>
    <w:p w:rsidR="00D76195" w:rsidRPr="00523CC9" w:rsidRDefault="000F2266" w:rsidP="00D76195">
      <w:pPr>
        <w:spacing w:after="140" w:line="284" w:lineRule="atLeast"/>
        <w:rPr>
          <w:rStyle w:val="apple-style-span"/>
          <w:color w:val="auto"/>
        </w:rPr>
      </w:pPr>
      <w:r>
        <w:rPr>
          <w:noProof/>
        </w:rPr>
        <w:pict>
          <v:shape id="_x0000_s1037" style="position:absolute;margin-left:413.65pt;margin-top:666pt;width:90.35pt;height:99pt;z-index:-251685888;mso-position-horizontal:absolute;mso-position-horizontal-relative:page;mso-position-vertical:absolute;mso-position-vertical-relative:page" coordsize="21600,21600" o:spt="100" o:allowoverlap="f" adj="0,,0" path="">
            <v:stroke joinstyle="round"/>
            <v:imagedata r:id="rId9" o:title=""/>
            <v:formulas/>
            <v:path o:connecttype="segments"/>
            <w10:wrap type="square" anchorx="page" anchory="page"/>
          </v:shape>
        </w:pict>
      </w:r>
      <w:r w:rsidR="00D76195" w:rsidRPr="00523CC9">
        <w:rPr>
          <w:rFonts w:eastAsia="ヒラギノ角ゴ Pro W3"/>
          <w:spacing w:val="10"/>
        </w:rPr>
        <w:t>No particular frame of reference is any more ‘stationary’ than any other.</w:t>
      </w:r>
    </w:p>
    <w:p w:rsidR="00D76195" w:rsidRPr="00523CC9" w:rsidRDefault="00D76195" w:rsidP="00D76195">
      <w:pPr>
        <w:rPr>
          <w:rStyle w:val="apple-style-span"/>
          <w:color w:val="auto"/>
        </w:rPr>
      </w:pPr>
      <w:r w:rsidRPr="00523CC9">
        <w:rPr>
          <w:rStyle w:val="apple-style-span"/>
          <w:color w:val="auto"/>
          <w:shd w:val="clear" w:color="auto" w:fill="FFFFFF"/>
        </w:rPr>
        <w:t xml:space="preserve">As a consequence of Einstein’s theories, measured time and length will change for a moving system depending who is observing the system. c cannot change so from s = </w:t>
      </w:r>
      <w:proofErr w:type="spellStart"/>
      <w:r w:rsidRPr="00523CC9">
        <w:rPr>
          <w:rStyle w:val="apple-style-span"/>
          <w:color w:val="auto"/>
          <w:shd w:val="clear" w:color="auto" w:fill="FFFFFF"/>
        </w:rPr>
        <w:t>vt</w:t>
      </w:r>
      <w:proofErr w:type="spellEnd"/>
      <w:r w:rsidRPr="00523CC9">
        <w:rPr>
          <w:rStyle w:val="apple-style-span"/>
          <w:color w:val="auto"/>
          <w:shd w:val="clear" w:color="auto" w:fill="FFFFFF"/>
        </w:rPr>
        <w:t xml:space="preserve"> the time and the distances must change.</w:t>
      </w:r>
    </w:p>
    <w:p w:rsidR="00D76195" w:rsidRDefault="00D76195" w:rsidP="00D76195">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rPr>
          <w:rFonts w:ascii="Times New Roman" w:eastAsia="Times New Roman" w:hAnsi="Times New Roman"/>
          <w:color w:val="auto"/>
          <w:sz w:val="20"/>
          <w:lang w:val="en-GB" w:bidi="x-none"/>
        </w:rPr>
      </w:pPr>
    </w:p>
    <w:p w:rsidR="00CF3384" w:rsidRDefault="00CF3384" w:rsidP="00D76195">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rPr>
          <w:rFonts w:ascii="Times New Roman" w:eastAsia="Times New Roman" w:hAnsi="Times New Roman"/>
          <w:color w:val="auto"/>
          <w:sz w:val="20"/>
          <w:lang w:val="en-GB" w:bidi="x-none"/>
        </w:rPr>
      </w:pPr>
    </w:p>
    <w:p w:rsidR="00523CC9" w:rsidRPr="00523CC9" w:rsidRDefault="00523CC9" w:rsidP="00523CC9">
      <w:pPr>
        <w:pStyle w:val="FreeForm"/>
        <w:outlineLvl w:val="9"/>
        <w:rPr>
          <w:rFonts w:ascii="Times New Roman" w:eastAsia="Times New Roman" w:hAnsi="Times New Roman"/>
          <w:color w:val="auto"/>
          <w:szCs w:val="24"/>
          <w:u w:val="single"/>
          <w:lang w:val="en-GB" w:bidi="x-none"/>
        </w:rPr>
      </w:pPr>
      <w:r w:rsidRPr="00523CC9">
        <w:rPr>
          <w:rFonts w:ascii="Times New Roman" w:hAnsi="Times New Roman"/>
          <w:szCs w:val="24"/>
          <w:u w:val="single"/>
        </w:rPr>
        <w:lastRenderedPageBreak/>
        <w:t>Understanding time dilation</w:t>
      </w:r>
    </w:p>
    <w:p w:rsidR="00D76195" w:rsidRPr="00523CC9" w:rsidRDefault="00D76195" w:rsidP="00523CC9">
      <w:pPr>
        <w:pStyle w:val="FreeForm"/>
        <w:outlineLvl w:val="9"/>
        <w:rPr>
          <w:rFonts w:ascii="Times New Roman" w:hAnsi="Times New Roman"/>
          <w:color w:val="auto"/>
        </w:rPr>
      </w:pPr>
    </w:p>
    <w:p w:rsidR="00523CC9" w:rsidRPr="00523CC9" w:rsidRDefault="00523CC9" w:rsidP="00523CC9">
      <w:pPr>
        <w:pStyle w:val="FreeForm"/>
        <w:spacing w:after="60"/>
        <w:rPr>
          <w:rFonts w:ascii="Times New Roman" w:hAnsi="Times New Roman"/>
          <w:color w:val="auto"/>
        </w:rPr>
      </w:pPr>
      <w:r w:rsidRPr="00523CC9">
        <w:rPr>
          <w:rFonts w:ascii="Times New Roman" w:hAnsi="Times New Roman"/>
          <w:color w:val="auto"/>
        </w:rPr>
        <w:t xml:space="preserve">Einstein’s theory of Special Relativity created a </w:t>
      </w:r>
      <w:r w:rsidRPr="00523CC9">
        <w:rPr>
          <w:rFonts w:ascii="Times New Roman" w:hAnsi="Times New Roman"/>
          <w:color w:val="auto"/>
          <w:u w:val="single"/>
        </w:rPr>
        <w:t>fundamental</w:t>
      </w:r>
      <w:r w:rsidRPr="00523CC9">
        <w:rPr>
          <w:rFonts w:ascii="Times New Roman" w:hAnsi="Times New Roman"/>
          <w:color w:val="auto"/>
        </w:rPr>
        <w:t xml:space="preserve"> link between </w:t>
      </w:r>
      <w:r w:rsidRPr="00523CC9">
        <w:rPr>
          <w:rFonts w:ascii="Times New Roman" w:hAnsi="Times New Roman"/>
          <w:b/>
          <w:color w:val="auto"/>
        </w:rPr>
        <w:t>space</w:t>
      </w:r>
      <w:r w:rsidRPr="00523CC9">
        <w:rPr>
          <w:rFonts w:ascii="Times New Roman" w:hAnsi="Times New Roman"/>
          <w:color w:val="auto"/>
        </w:rPr>
        <w:t xml:space="preserve"> and </w:t>
      </w:r>
      <w:r w:rsidRPr="00523CC9">
        <w:rPr>
          <w:rFonts w:ascii="Times New Roman" w:hAnsi="Times New Roman"/>
          <w:b/>
          <w:color w:val="auto"/>
        </w:rPr>
        <w:t>time</w:t>
      </w:r>
      <w:r w:rsidRPr="00523CC9">
        <w:rPr>
          <w:rFonts w:ascii="Times New Roman" w:hAnsi="Times New Roman"/>
          <w:color w:val="auto"/>
        </w:rPr>
        <w:t>.</w:t>
      </w:r>
    </w:p>
    <w:p w:rsidR="00523CC9" w:rsidRPr="00523CC9" w:rsidRDefault="000F2266" w:rsidP="00523CC9">
      <w:pPr>
        <w:pStyle w:val="FreeForm"/>
        <w:spacing w:after="60"/>
        <w:rPr>
          <w:rFonts w:ascii="Times New Roman" w:hAnsi="Times New Roman"/>
          <w:color w:val="auto"/>
        </w:rPr>
      </w:pPr>
      <w:r>
        <w:rPr>
          <w:rFonts w:ascii="Times New Roman" w:hAnsi="Times New Roman"/>
          <w:b/>
          <w:noProof/>
          <w:color w:val="auto"/>
          <w:lang w:val="en-GB"/>
        </w:rPr>
        <w:pict>
          <v:shape id="_x0000_s1038" style="position:absolute;margin-left:243pt;margin-top:2in;width:78pt;height:77pt;z-index:-251684864;mso-position-horizontal:absolute;mso-position-horizontal-relative:page;mso-position-vertical:absolute;mso-position-vertical-relative:page" coordsize="21600,21600" o:spt="100" adj="0,,0" path="" strokeweight="1pt">
            <v:stroke joinstyle="round"/>
            <v:imagedata r:id="rId10" o:title=""/>
            <v:formulas/>
            <v:path o:connecttype="segments"/>
            <w10:wrap anchorx="page" anchory="page"/>
          </v:shape>
        </w:pict>
      </w:r>
      <w:r w:rsidR="00523CC9" w:rsidRPr="00523CC9">
        <w:rPr>
          <w:rFonts w:ascii="Times New Roman" w:hAnsi="Times New Roman"/>
          <w:color w:val="auto"/>
        </w:rPr>
        <w:t>The universe can be viewed as having:</w:t>
      </w:r>
    </w:p>
    <w:p w:rsidR="00523CC9" w:rsidRPr="00523CC9" w:rsidRDefault="000F2266" w:rsidP="00523CC9">
      <w:pPr>
        <w:pStyle w:val="FreeForm"/>
        <w:spacing w:after="60"/>
        <w:rPr>
          <w:rFonts w:ascii="Times New Roman" w:hAnsi="Times New Roman"/>
          <w:color w:val="auto"/>
        </w:rPr>
      </w:pPr>
      <w:r>
        <w:rPr>
          <w:rFonts w:ascii="Times New Roman" w:hAnsi="Times New Roman"/>
          <w:b/>
          <w:noProof/>
          <w:color w:val="auto"/>
          <w:lang w:val="en-GB"/>
        </w:rPr>
        <w:pict>
          <v:shape id="_x0000_s1039" style="position:absolute;margin-left:429pt;margin-top:151.3pt;width:75pt;height:75pt;z-index:-251683840;mso-position-horizontal:absolute;mso-position-horizontal-relative:page;mso-position-vertical:absolute;mso-position-vertical-relative:page" coordsize="21600,21600" o:spt="100" adj="0,,0" path="" strokeweight="1pt">
            <v:stroke joinstyle="round"/>
            <v:imagedata r:id="rId11" o:title=""/>
            <v:formulas/>
            <v:path o:connecttype="segments"/>
            <w10:wrap anchorx="page" anchory="page"/>
          </v:shape>
        </w:pict>
      </w:r>
      <w:r w:rsidR="00523CC9" w:rsidRPr="00523CC9">
        <w:rPr>
          <w:rFonts w:ascii="Times New Roman" w:hAnsi="Times New Roman"/>
          <w:b/>
          <w:color w:val="auto"/>
        </w:rPr>
        <w:t>Three</w:t>
      </w:r>
      <w:r w:rsidR="00523CC9" w:rsidRPr="00523CC9">
        <w:rPr>
          <w:rFonts w:ascii="Times New Roman" w:hAnsi="Times New Roman"/>
          <w:color w:val="auto"/>
        </w:rPr>
        <w:t xml:space="preserve"> space dimensions</w:t>
      </w:r>
      <w:r w:rsidR="00523CC9" w:rsidRPr="00523CC9">
        <w:rPr>
          <w:rFonts w:ascii="Times New Roman" w:hAnsi="Times New Roman"/>
          <w:color w:val="auto"/>
        </w:rPr>
        <w:tab/>
      </w:r>
      <w:r w:rsidR="00523CC9" w:rsidRPr="00523CC9">
        <w:rPr>
          <w:rFonts w:ascii="Times New Roman" w:hAnsi="Times New Roman"/>
          <w:color w:val="auto"/>
        </w:rPr>
        <w:tab/>
      </w:r>
      <w:r w:rsidR="00523CC9" w:rsidRPr="00523CC9">
        <w:rPr>
          <w:rFonts w:ascii="Times New Roman" w:hAnsi="Times New Roman"/>
          <w:color w:val="auto"/>
        </w:rPr>
        <w:tab/>
      </w:r>
      <w:r w:rsidR="00523CC9" w:rsidRPr="00523CC9">
        <w:rPr>
          <w:rFonts w:ascii="Times New Roman" w:hAnsi="Times New Roman"/>
          <w:color w:val="auto"/>
        </w:rPr>
        <w:tab/>
      </w:r>
      <w:r w:rsidR="00523CC9" w:rsidRPr="00523CC9">
        <w:rPr>
          <w:rFonts w:ascii="Times New Roman" w:hAnsi="Times New Roman"/>
          <w:b/>
          <w:color w:val="auto"/>
        </w:rPr>
        <w:t>One</w:t>
      </w:r>
      <w:r w:rsidR="00523CC9" w:rsidRPr="00523CC9">
        <w:rPr>
          <w:rFonts w:ascii="Times New Roman" w:hAnsi="Times New Roman"/>
          <w:color w:val="auto"/>
        </w:rPr>
        <w:t xml:space="preserve"> time dimension</w:t>
      </w:r>
    </w:p>
    <w:p w:rsidR="00523CC9" w:rsidRPr="00523CC9" w:rsidRDefault="00523CC9" w:rsidP="00523CC9">
      <w:pPr>
        <w:pStyle w:val="FreeForm"/>
        <w:numPr>
          <w:ilvl w:val="0"/>
          <w:numId w:val="16"/>
        </w:numPr>
        <w:ind w:left="1134" w:firstLine="0"/>
        <w:rPr>
          <w:rFonts w:ascii="Times New Roman" w:hAnsi="Times New Roman"/>
          <w:color w:val="auto"/>
        </w:rPr>
      </w:pPr>
      <w:r w:rsidRPr="00523CC9">
        <w:rPr>
          <w:rFonts w:ascii="Times New Roman" w:hAnsi="Times New Roman"/>
          <w:color w:val="auto"/>
        </w:rPr>
        <w:t>Up/down</w:t>
      </w:r>
    </w:p>
    <w:p w:rsidR="00523CC9" w:rsidRPr="00523CC9" w:rsidRDefault="00523CC9" w:rsidP="00523CC9">
      <w:pPr>
        <w:pStyle w:val="FreeForm"/>
        <w:numPr>
          <w:ilvl w:val="0"/>
          <w:numId w:val="16"/>
        </w:numPr>
        <w:ind w:left="1134" w:firstLine="0"/>
        <w:rPr>
          <w:rFonts w:ascii="Times New Roman" w:hAnsi="Times New Roman"/>
          <w:color w:val="auto"/>
        </w:rPr>
      </w:pPr>
      <w:r w:rsidRPr="00523CC9">
        <w:rPr>
          <w:rFonts w:ascii="Times New Roman" w:hAnsi="Times New Roman"/>
          <w:color w:val="auto"/>
        </w:rPr>
        <w:t>left/right</w:t>
      </w:r>
    </w:p>
    <w:p w:rsidR="00523CC9" w:rsidRPr="00523CC9" w:rsidRDefault="00523CC9" w:rsidP="00523CC9">
      <w:pPr>
        <w:pStyle w:val="FreeForm"/>
        <w:numPr>
          <w:ilvl w:val="0"/>
          <w:numId w:val="16"/>
        </w:numPr>
        <w:ind w:left="1134" w:firstLine="0"/>
        <w:rPr>
          <w:rFonts w:ascii="Times New Roman" w:hAnsi="Times New Roman"/>
          <w:color w:val="auto"/>
        </w:rPr>
      </w:pPr>
      <w:r w:rsidRPr="00523CC9">
        <w:rPr>
          <w:rFonts w:ascii="Times New Roman" w:hAnsi="Times New Roman"/>
          <w:color w:val="auto"/>
        </w:rPr>
        <w:t>forward/backward</w:t>
      </w:r>
    </w:p>
    <w:p w:rsidR="00523CC9" w:rsidRPr="00523CC9" w:rsidRDefault="00523CC9" w:rsidP="00523CC9">
      <w:pPr>
        <w:pStyle w:val="FreeForm"/>
        <w:rPr>
          <w:rFonts w:ascii="Times New Roman" w:hAnsi="Times New Roman"/>
          <w:color w:val="auto"/>
        </w:rPr>
      </w:pPr>
    </w:p>
    <w:p w:rsidR="00523CC9" w:rsidRDefault="00523CC9" w:rsidP="00523CC9">
      <w:pPr>
        <w:pStyle w:val="FreeForm"/>
        <w:outlineLvl w:val="9"/>
        <w:rPr>
          <w:rFonts w:ascii="Times New Roman" w:eastAsia="Times New Roman" w:hAnsi="Times New Roman"/>
          <w:color w:val="auto"/>
          <w:sz w:val="20"/>
          <w:lang w:val="en-GB" w:bidi="x-none"/>
        </w:rPr>
      </w:pPr>
      <w:r w:rsidRPr="00523CC9">
        <w:rPr>
          <w:rFonts w:ascii="Times New Roman" w:hAnsi="Times New Roman"/>
          <w:color w:val="auto"/>
        </w:rPr>
        <w:t xml:space="preserve">If you move </w:t>
      </w:r>
      <w:r w:rsidRPr="00523CC9">
        <w:rPr>
          <w:rFonts w:ascii="Times New Roman" w:hAnsi="Times New Roman"/>
          <w:color w:val="auto"/>
          <w:u w:val="single"/>
        </w:rPr>
        <w:t>fast</w:t>
      </w:r>
      <w:r w:rsidRPr="00CF3384">
        <w:rPr>
          <w:rFonts w:ascii="Times New Roman" w:hAnsi="Times New Roman"/>
          <w:color w:val="auto"/>
          <w:u w:val="single"/>
        </w:rPr>
        <w:t xml:space="preserve"> </w:t>
      </w:r>
      <w:r w:rsidRPr="00523CC9">
        <w:rPr>
          <w:rFonts w:ascii="Times New Roman" w:hAnsi="Times New Roman"/>
          <w:color w:val="auto"/>
          <w:u w:val="single"/>
        </w:rPr>
        <w:t>enough</w:t>
      </w:r>
      <w:r w:rsidRPr="00523CC9">
        <w:rPr>
          <w:rFonts w:ascii="Times New Roman" w:hAnsi="Times New Roman"/>
          <w:color w:val="auto"/>
        </w:rPr>
        <w:t xml:space="preserve"> through space, the observations you make about space and time </w:t>
      </w:r>
      <w:r w:rsidRPr="00523CC9">
        <w:rPr>
          <w:rFonts w:ascii="Times New Roman" w:hAnsi="Times New Roman"/>
          <w:color w:val="auto"/>
          <w:u w:val="single"/>
        </w:rPr>
        <w:t>differ</w:t>
      </w:r>
      <w:r w:rsidRPr="00523CC9">
        <w:rPr>
          <w:rFonts w:ascii="Times New Roman" w:hAnsi="Times New Roman"/>
          <w:color w:val="auto"/>
        </w:rPr>
        <w:t xml:space="preserve"> somewhat from the observations of other people, who are moving at different speeds.</w:t>
      </w:r>
    </w:p>
    <w:p w:rsidR="00523CC9" w:rsidRDefault="00523CC9" w:rsidP="00523CC9">
      <w:pPr>
        <w:pStyle w:val="FreeForm"/>
        <w:outlineLvl w:val="9"/>
        <w:rPr>
          <w:rFonts w:ascii="Times New Roman" w:eastAsia="Times New Roman" w:hAnsi="Times New Roman"/>
          <w:color w:val="auto"/>
          <w:sz w:val="20"/>
          <w:lang w:val="en-GB" w:bidi="x-none"/>
        </w:rPr>
      </w:pPr>
    </w:p>
    <w:p w:rsidR="00523CC9" w:rsidRDefault="00523CC9" w:rsidP="00523CC9">
      <w:pPr>
        <w:pStyle w:val="FreeForm"/>
        <w:outlineLvl w:val="9"/>
        <w:rPr>
          <w:rFonts w:ascii="Times New Roman" w:hAnsi="Times New Roman"/>
          <w:color w:val="auto"/>
          <w:u w:val="single"/>
        </w:rPr>
      </w:pPr>
      <w:r w:rsidRPr="00523CC9">
        <w:rPr>
          <w:rFonts w:ascii="Times New Roman" w:hAnsi="Times New Roman"/>
          <w:color w:val="auto"/>
          <w:u w:val="single"/>
        </w:rPr>
        <w:t>Einstein’s Thought Experiment</w:t>
      </w:r>
    </w:p>
    <w:p w:rsidR="00523CC9" w:rsidRPr="00523CC9" w:rsidRDefault="00523CC9" w:rsidP="00523CC9">
      <w:pPr>
        <w:pStyle w:val="FreeForm"/>
        <w:outlineLvl w:val="9"/>
        <w:rPr>
          <w:rFonts w:ascii="Times New Roman" w:eastAsia="Times New Roman" w:hAnsi="Times New Roman"/>
          <w:color w:val="auto"/>
          <w:sz w:val="20"/>
          <w:u w:val="single"/>
          <w:lang w:val="en-GB" w:bidi="x-none"/>
        </w:rPr>
      </w:pPr>
    </w:p>
    <w:p w:rsidR="00523CC9" w:rsidRDefault="000F2266" w:rsidP="00523CC9">
      <w:pPr>
        <w:pStyle w:val="FreeForm"/>
        <w:rPr>
          <w:rFonts w:ascii="Times New Roman" w:hAnsi="Times New Roman"/>
          <w:color w:val="auto"/>
        </w:rPr>
      </w:pPr>
      <w:r>
        <w:rPr>
          <w:noProof/>
          <w:color w:val="auto"/>
        </w:rPr>
        <w:pict>
          <v:shape id="_x0000_s1040" style="position:absolute;margin-left:0;margin-top:8.8pt;width:156pt;height:65.25pt;z-index:251633664;mso-position-horizontal:absolute;mso-position-horizontal-relative:text;mso-position-vertical:absolute;mso-position-vertical-relative:text" coordsize="21600,21600" o:spt="100" adj="0,,0" path="">
            <v:stroke joinstyle="round"/>
            <v:imagedata r:id="rId12" o:title=""/>
            <v:formulas/>
            <v:path o:connecttype="segments"/>
            <w10:wrap type="square"/>
          </v:shape>
        </w:pict>
      </w:r>
      <w:r w:rsidR="00523CC9" w:rsidRPr="00523CC9">
        <w:rPr>
          <w:rFonts w:ascii="Times New Roman" w:hAnsi="Times New Roman"/>
          <w:color w:val="auto"/>
        </w:rPr>
        <w:t xml:space="preserve">Imagine that you’re on a spaceship and holding a laser so it shoots a </w:t>
      </w:r>
      <w:r w:rsidR="00523CC9" w:rsidRPr="00523CC9">
        <w:rPr>
          <w:rFonts w:ascii="Times New Roman" w:hAnsi="Times New Roman"/>
          <w:b/>
          <w:color w:val="auto"/>
        </w:rPr>
        <w:t>beam of light</w:t>
      </w:r>
      <w:r w:rsidR="00523CC9" w:rsidRPr="00523CC9">
        <w:rPr>
          <w:rFonts w:ascii="Times New Roman" w:hAnsi="Times New Roman"/>
          <w:color w:val="auto"/>
        </w:rPr>
        <w:t xml:space="preserve"> directly up, striking a mirror you’ve placed on the ceiling. The </w:t>
      </w:r>
      <w:r w:rsidR="00523CC9" w:rsidRPr="00523CC9">
        <w:rPr>
          <w:rFonts w:ascii="Times New Roman" w:hAnsi="Times New Roman"/>
          <w:b/>
          <w:color w:val="auto"/>
        </w:rPr>
        <w:t>light beam</w:t>
      </w:r>
      <w:r w:rsidR="00523CC9" w:rsidRPr="00523CC9">
        <w:rPr>
          <w:rFonts w:ascii="Times New Roman" w:hAnsi="Times New Roman"/>
          <w:color w:val="auto"/>
        </w:rPr>
        <w:t xml:space="preserve"> then comes back down and strikes a detector.  We shall call this an </w:t>
      </w:r>
      <w:r w:rsidR="00523CC9" w:rsidRPr="00523CC9">
        <w:rPr>
          <w:rFonts w:ascii="Times New Roman" w:hAnsi="Times New Roman"/>
          <w:b/>
          <w:color w:val="auto"/>
          <w:u w:val="single"/>
        </w:rPr>
        <w:t>event</w:t>
      </w:r>
      <w:r w:rsidR="00523CC9" w:rsidRPr="00523CC9">
        <w:rPr>
          <w:rFonts w:ascii="Times New Roman" w:hAnsi="Times New Roman"/>
          <w:color w:val="auto"/>
        </w:rPr>
        <w:t>.</w:t>
      </w:r>
    </w:p>
    <w:p w:rsidR="00523CC9" w:rsidRDefault="00523CC9" w:rsidP="00523CC9">
      <w:pPr>
        <w:pStyle w:val="FreeForm"/>
        <w:rPr>
          <w:rFonts w:ascii="Times New Roman" w:hAnsi="Times New Roman"/>
          <w:color w:val="auto"/>
        </w:rPr>
      </w:pPr>
    </w:p>
    <w:p w:rsidR="00523CC9" w:rsidRDefault="000F2266" w:rsidP="00523CC9">
      <w:pPr>
        <w:pStyle w:val="FreeForm"/>
        <w:rPr>
          <w:rFonts w:ascii="Times New Roman" w:hAnsi="Times New Roman"/>
          <w:color w:val="auto"/>
        </w:rPr>
      </w:pPr>
      <w:r>
        <w:rPr>
          <w:noProof/>
        </w:rPr>
        <w:pict>
          <v:shape id="_x0000_s1041" style="position:absolute;margin-left:54pt;margin-top:16.05pt;width:4in;height:117.3pt;z-index:251634688;mso-position-horizontal:absolute;mso-position-horizontal-relative:text;mso-position-vertical:absolute;mso-position-vertical-relative:text" coordsize="21600,21600" o:spt="100" adj="0,,0" path="">
            <v:stroke joinstyle="round"/>
            <v:imagedata r:id="rId13" o:title=""/>
            <v:formulas/>
            <v:path o:connecttype="segments"/>
            <w10:wrap type="topAndBottom"/>
          </v:shape>
        </w:pict>
      </w:r>
      <w:r w:rsidR="00523CC9" w:rsidRPr="00523CC9">
        <w:rPr>
          <w:rFonts w:ascii="Times New Roman" w:hAnsi="Times New Roman"/>
          <w:color w:val="auto"/>
        </w:rPr>
        <w:t>However, the spaceship is traveling at a constant speed of half the speed of light</w:t>
      </w:r>
      <w:r w:rsidR="00523CC9">
        <w:rPr>
          <w:rFonts w:ascii="Times New Roman" w:hAnsi="Times New Roman"/>
          <w:color w:val="auto"/>
        </w:rPr>
        <w:t>,</w:t>
      </w:r>
      <w:r w:rsidR="00523CC9" w:rsidRPr="00523CC9">
        <w:rPr>
          <w:rFonts w:ascii="Times New Roman" w:hAnsi="Times New Roman"/>
          <w:color w:val="auto"/>
        </w:rPr>
        <w:t xml:space="preserve"> </w:t>
      </w:r>
      <w:r w:rsidR="00523CC9">
        <w:rPr>
          <w:rFonts w:ascii="Times New Roman" w:hAnsi="Times New Roman"/>
          <w:color w:val="auto"/>
        </w:rPr>
        <w:t>0.5c</w:t>
      </w:r>
      <w:r w:rsidR="00523CC9" w:rsidRPr="00523CC9">
        <w:rPr>
          <w:rFonts w:ascii="Times New Roman" w:hAnsi="Times New Roman"/>
          <w:color w:val="auto"/>
        </w:rPr>
        <w:t xml:space="preserve">. </w:t>
      </w:r>
    </w:p>
    <w:p w:rsidR="00523CC9" w:rsidRPr="00523CC9" w:rsidRDefault="00523CC9" w:rsidP="00523CC9">
      <w:pPr>
        <w:pStyle w:val="FreeForm"/>
        <w:rPr>
          <w:rFonts w:ascii="Times New Roman" w:hAnsi="Times New Roman"/>
          <w:color w:val="auto"/>
        </w:rPr>
      </w:pPr>
      <w:r w:rsidRPr="00523CC9">
        <w:rPr>
          <w:rFonts w:ascii="Times New Roman" w:hAnsi="Times New Roman"/>
          <w:color w:val="auto"/>
        </w:rPr>
        <w:t xml:space="preserve">According to Einstein, this </w:t>
      </w:r>
      <w:r w:rsidRPr="00523CC9">
        <w:rPr>
          <w:rFonts w:ascii="Times New Roman" w:hAnsi="Times New Roman"/>
          <w:b/>
          <w:color w:val="auto"/>
          <w:u w:val="single"/>
        </w:rPr>
        <w:t>makes no difference</w:t>
      </w:r>
      <w:r w:rsidRPr="00523CC9">
        <w:rPr>
          <w:rFonts w:ascii="Times New Roman" w:hAnsi="Times New Roman"/>
          <w:color w:val="auto"/>
        </w:rPr>
        <w:t xml:space="preserve"> to you — you can’t even tell that you’re moving. However, if astronaut Amber were spying on you, it would be a different story.</w:t>
      </w:r>
    </w:p>
    <w:p w:rsidR="00523CC9" w:rsidRPr="00523CC9" w:rsidRDefault="00523CC9" w:rsidP="00523CC9">
      <w:pPr>
        <w:pStyle w:val="FreeForm"/>
        <w:rPr>
          <w:rFonts w:ascii="Times New Roman" w:eastAsia="Times New Roman" w:hAnsi="Times New Roman"/>
          <w:color w:val="auto"/>
          <w:sz w:val="20"/>
          <w:lang w:val="en-GB" w:bidi="x-none"/>
        </w:rPr>
      </w:pPr>
    </w:p>
    <w:p w:rsidR="00523CC9" w:rsidRPr="00CF3384" w:rsidRDefault="00523CC9" w:rsidP="00523CC9">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rPr>
          <w:rFonts w:ascii="Times New Roman" w:hAnsi="Times New Roman"/>
        </w:rPr>
      </w:pPr>
      <w:r w:rsidRPr="00CF3384">
        <w:rPr>
          <w:rFonts w:ascii="Times New Roman" w:hAnsi="Times New Roman"/>
        </w:rPr>
        <w:t xml:space="preserve">Amber would see your </w:t>
      </w:r>
      <w:r w:rsidRPr="00CF3384">
        <w:rPr>
          <w:rFonts w:ascii="Times New Roman" w:hAnsi="Times New Roman"/>
          <w:b/>
        </w:rPr>
        <w:t>beam</w:t>
      </w:r>
      <w:r w:rsidRPr="00CF3384">
        <w:rPr>
          <w:rFonts w:ascii="Times New Roman" w:hAnsi="Times New Roman"/>
        </w:rPr>
        <w:t xml:space="preserve"> </w:t>
      </w:r>
      <w:r w:rsidRPr="00CF3384">
        <w:rPr>
          <w:rFonts w:ascii="Times New Roman" w:hAnsi="Times New Roman"/>
          <w:b/>
        </w:rPr>
        <w:t>of</w:t>
      </w:r>
      <w:r w:rsidRPr="00CF3384">
        <w:rPr>
          <w:rFonts w:ascii="Times New Roman" w:hAnsi="Times New Roman"/>
        </w:rPr>
        <w:t xml:space="preserve"> </w:t>
      </w:r>
      <w:r w:rsidRPr="00CF3384">
        <w:rPr>
          <w:rFonts w:ascii="Times New Roman" w:hAnsi="Times New Roman"/>
          <w:b/>
        </w:rPr>
        <w:t>light</w:t>
      </w:r>
      <w:r w:rsidRPr="00CF3384">
        <w:rPr>
          <w:rFonts w:ascii="Times New Roman" w:hAnsi="Times New Roman"/>
        </w:rPr>
        <w:t xml:space="preserve"> travel upward along a </w:t>
      </w:r>
      <w:r w:rsidRPr="00CF3384">
        <w:rPr>
          <w:rFonts w:ascii="Times New Roman" w:hAnsi="Times New Roman"/>
          <w:b/>
        </w:rPr>
        <w:t>diagonal</w:t>
      </w:r>
      <w:r w:rsidRPr="00CF3384">
        <w:rPr>
          <w:rFonts w:ascii="Times New Roman" w:hAnsi="Times New Roman"/>
        </w:rPr>
        <w:t xml:space="preserve"> </w:t>
      </w:r>
      <w:r w:rsidRPr="00CF3384">
        <w:rPr>
          <w:rFonts w:ascii="Times New Roman" w:hAnsi="Times New Roman"/>
          <w:b/>
        </w:rPr>
        <w:t>path</w:t>
      </w:r>
      <w:r w:rsidRPr="00CF3384">
        <w:rPr>
          <w:rFonts w:ascii="Times New Roman" w:hAnsi="Times New Roman"/>
        </w:rPr>
        <w:t xml:space="preserve">, strike the mirror, and then travel downward along a </w:t>
      </w:r>
      <w:r w:rsidRPr="00CF3384">
        <w:rPr>
          <w:rFonts w:ascii="Times New Roman" w:hAnsi="Times New Roman"/>
          <w:b/>
        </w:rPr>
        <w:t>diagonal</w:t>
      </w:r>
      <w:r w:rsidRPr="00CF3384">
        <w:rPr>
          <w:rFonts w:ascii="Times New Roman" w:hAnsi="Times New Roman"/>
        </w:rPr>
        <w:t xml:space="preserve"> </w:t>
      </w:r>
      <w:r w:rsidRPr="00CF3384">
        <w:rPr>
          <w:rFonts w:ascii="Times New Roman" w:hAnsi="Times New Roman"/>
          <w:b/>
        </w:rPr>
        <w:t>path</w:t>
      </w:r>
      <w:r w:rsidRPr="00CF3384">
        <w:rPr>
          <w:rFonts w:ascii="Times New Roman" w:hAnsi="Times New Roman"/>
        </w:rPr>
        <w:t xml:space="preserve"> before striking the detector. In other words, you and Amber would see </w:t>
      </w:r>
      <w:r w:rsidRPr="00CF3384">
        <w:rPr>
          <w:rFonts w:ascii="Times New Roman" w:hAnsi="Times New Roman"/>
          <w:b/>
          <w:u w:val="single"/>
        </w:rPr>
        <w:t>different paths</w:t>
      </w:r>
      <w:r w:rsidRPr="00CF3384">
        <w:rPr>
          <w:rFonts w:ascii="Times New Roman" w:hAnsi="Times New Roman"/>
        </w:rPr>
        <w:t xml:space="preserve"> for the light and, more importantly, those paths </w:t>
      </w:r>
      <w:r w:rsidRPr="00CF3384">
        <w:rPr>
          <w:rFonts w:ascii="Times New Roman" w:hAnsi="Times New Roman"/>
          <w:b/>
        </w:rPr>
        <w:t>aren’t</w:t>
      </w:r>
      <w:r w:rsidRPr="00CF3384">
        <w:rPr>
          <w:rFonts w:ascii="Times New Roman" w:hAnsi="Times New Roman"/>
        </w:rPr>
        <w:t xml:space="preserve"> even the </w:t>
      </w:r>
      <w:r w:rsidRPr="00CF3384">
        <w:rPr>
          <w:rFonts w:ascii="Times New Roman" w:hAnsi="Times New Roman"/>
          <w:b/>
        </w:rPr>
        <w:t>same length</w:t>
      </w:r>
      <w:r w:rsidRPr="00CF3384">
        <w:rPr>
          <w:rFonts w:ascii="Times New Roman" w:hAnsi="Times New Roman"/>
        </w:rPr>
        <w:t xml:space="preserve">. </w:t>
      </w:r>
    </w:p>
    <w:p w:rsidR="00523CC9" w:rsidRPr="00523CC9" w:rsidRDefault="00523CC9" w:rsidP="00523CC9">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rPr>
          <w:rFonts w:ascii="Times New Roman" w:hAnsi="Times New Roman"/>
        </w:rPr>
      </w:pPr>
    </w:p>
    <w:p w:rsidR="00523CC9" w:rsidRDefault="00523CC9" w:rsidP="00523CC9">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rPr>
          <w:rFonts w:ascii="Times New Roman" w:hAnsi="Times New Roman"/>
        </w:rPr>
      </w:pPr>
      <w:r w:rsidRPr="00523CC9">
        <w:rPr>
          <w:rFonts w:ascii="Times New Roman" w:hAnsi="Times New Roman"/>
        </w:rPr>
        <w:t xml:space="preserve">Since Einstein’s 2nd postulate states that the speed of light is the same for all observers, because the beam Amber observes travels a greater distance, </w:t>
      </w:r>
      <w:r w:rsidRPr="00523CC9">
        <w:rPr>
          <w:rFonts w:ascii="Times New Roman" w:hAnsi="Times New Roman"/>
          <w:b/>
          <w:u w:val="single"/>
        </w:rPr>
        <w:t>it must have happened in a longer time</w:t>
      </w:r>
      <w:r w:rsidRPr="00523CC9">
        <w:rPr>
          <w:rFonts w:ascii="Times New Roman" w:hAnsi="Times New Roman"/>
        </w:rPr>
        <w:t xml:space="preserve"> (if the speed of light is constant).</w:t>
      </w:r>
    </w:p>
    <w:p w:rsidR="00523CC9" w:rsidRPr="00523CC9" w:rsidRDefault="00523CC9" w:rsidP="00523CC9">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rPr>
          <w:rFonts w:ascii="Times New Roman" w:hAnsi="Times New Roman"/>
        </w:rPr>
      </w:pPr>
    </w:p>
    <w:p w:rsidR="00523CC9" w:rsidRPr="00CF3384" w:rsidRDefault="00523CC9" w:rsidP="00523CC9">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rPr>
          <w:rFonts w:ascii="Times New Roman" w:hAnsi="Times New Roman"/>
          <w:b/>
          <w:u w:val="single"/>
        </w:rPr>
      </w:pPr>
      <w:r w:rsidRPr="00CF3384">
        <w:rPr>
          <w:rFonts w:ascii="Times New Roman" w:hAnsi="Times New Roman"/>
        </w:rPr>
        <w:t xml:space="preserve">In other words, in Amber’s case, </w:t>
      </w:r>
      <w:r w:rsidRPr="00CF3384">
        <w:rPr>
          <w:rFonts w:ascii="Times New Roman" w:hAnsi="Times New Roman"/>
          <w:b/>
        </w:rPr>
        <w:t>more time has passed</w:t>
      </w:r>
      <w:r w:rsidRPr="00CF3384">
        <w:rPr>
          <w:rFonts w:ascii="Times New Roman" w:hAnsi="Times New Roman"/>
        </w:rPr>
        <w:t xml:space="preserve"> for the event to happen, and the time on a ship moving very quickly appears to pass slower.  </w:t>
      </w:r>
      <w:r w:rsidRPr="00CF3384">
        <w:rPr>
          <w:rFonts w:ascii="Times New Roman" w:hAnsi="Times New Roman"/>
          <w:b/>
          <w:u w:val="single"/>
        </w:rPr>
        <w:t>Moving clocks run slow!</w:t>
      </w:r>
    </w:p>
    <w:p w:rsidR="00523CC9" w:rsidRPr="00523CC9" w:rsidRDefault="00523CC9" w:rsidP="00523CC9">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rPr>
          <w:rFonts w:ascii="Times New Roman" w:hAnsi="Times New Roman"/>
        </w:rPr>
      </w:pPr>
    </w:p>
    <w:p w:rsidR="00523CC9" w:rsidRPr="00523CC9" w:rsidRDefault="00523CC9" w:rsidP="00523CC9">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after="100"/>
        <w:rPr>
          <w:rFonts w:ascii="Times New Roman" w:hAnsi="Times New Roman"/>
        </w:rPr>
      </w:pPr>
      <w:r w:rsidRPr="00523CC9">
        <w:rPr>
          <w:rFonts w:ascii="Times New Roman" w:hAnsi="Times New Roman"/>
        </w:rPr>
        <w:t xml:space="preserve">This phenomenon is known as </w:t>
      </w:r>
      <w:r w:rsidRPr="00523CC9">
        <w:rPr>
          <w:rFonts w:ascii="Times New Roman" w:hAnsi="Times New Roman"/>
          <w:b/>
        </w:rPr>
        <w:t>time</w:t>
      </w:r>
      <w:r w:rsidRPr="00523CC9">
        <w:rPr>
          <w:rFonts w:ascii="Times New Roman" w:hAnsi="Times New Roman"/>
        </w:rPr>
        <w:t xml:space="preserve"> </w:t>
      </w:r>
      <w:r w:rsidRPr="00523CC9">
        <w:rPr>
          <w:rFonts w:ascii="Times New Roman" w:hAnsi="Times New Roman"/>
          <w:b/>
        </w:rPr>
        <w:t>dilation</w:t>
      </w:r>
      <w:r w:rsidRPr="00523CC9">
        <w:rPr>
          <w:rFonts w:ascii="Times New Roman" w:hAnsi="Times New Roman"/>
        </w:rPr>
        <w:t>.</w:t>
      </w:r>
    </w:p>
    <w:p w:rsidR="00523CC9" w:rsidRDefault="00523CC9" w:rsidP="00523CC9">
      <w:pPr>
        <w:pStyle w:val="FreeForm"/>
        <w:tabs>
          <w:tab w:val="left" w:pos="709"/>
          <w:tab w:val="left" w:pos="1417"/>
          <w:tab w:val="left" w:pos="2126"/>
          <w:tab w:val="left" w:pos="2835"/>
          <w:tab w:val="left" w:pos="3543"/>
          <w:tab w:val="left" w:pos="4252"/>
          <w:tab w:val="left" w:pos="4961"/>
        </w:tabs>
        <w:spacing w:after="60"/>
        <w:rPr>
          <w:rFonts w:ascii="Times New Roman" w:hAnsi="Times New Roman"/>
          <w:color w:val="auto"/>
          <w:szCs w:val="24"/>
          <w:u w:val="single"/>
        </w:rPr>
      </w:pPr>
      <w:r w:rsidRPr="00523CC9">
        <w:rPr>
          <w:rFonts w:ascii="Times New Roman" w:hAnsi="Times New Roman"/>
          <w:color w:val="auto"/>
          <w:szCs w:val="24"/>
          <w:u w:val="single"/>
        </w:rPr>
        <w:lastRenderedPageBreak/>
        <w:t>Evidence for time dilation - Muons</w:t>
      </w:r>
    </w:p>
    <w:p w:rsidR="00523CC9" w:rsidRPr="00523CC9" w:rsidRDefault="00523CC9" w:rsidP="00523CC9">
      <w:pPr>
        <w:pStyle w:val="FreeForm"/>
        <w:tabs>
          <w:tab w:val="left" w:pos="709"/>
          <w:tab w:val="left" w:pos="1417"/>
          <w:tab w:val="left" w:pos="2126"/>
          <w:tab w:val="left" w:pos="2835"/>
          <w:tab w:val="left" w:pos="3543"/>
          <w:tab w:val="left" w:pos="4252"/>
          <w:tab w:val="left" w:pos="4961"/>
        </w:tabs>
        <w:spacing w:after="60"/>
        <w:rPr>
          <w:rFonts w:ascii="Times New Roman" w:hAnsi="Times New Roman"/>
          <w:color w:val="auto"/>
          <w:szCs w:val="24"/>
          <w:u w:val="single"/>
        </w:rPr>
      </w:pPr>
    </w:p>
    <w:p w:rsidR="00523CC9" w:rsidRDefault="000F2266" w:rsidP="00523CC9">
      <w:pPr>
        <w:pStyle w:val="FreeForm"/>
        <w:tabs>
          <w:tab w:val="left" w:pos="709"/>
          <w:tab w:val="left" w:pos="1417"/>
          <w:tab w:val="left" w:pos="2126"/>
          <w:tab w:val="left" w:pos="2835"/>
          <w:tab w:val="left" w:pos="3543"/>
          <w:tab w:val="left" w:pos="4252"/>
          <w:tab w:val="left" w:pos="4961"/>
        </w:tabs>
        <w:spacing w:after="60"/>
        <w:jc w:val="both"/>
        <w:rPr>
          <w:rFonts w:ascii="Times New Roman" w:hAnsi="Times New Roman"/>
          <w:color w:val="auto"/>
          <w:szCs w:val="24"/>
        </w:rPr>
      </w:pPr>
      <w:r>
        <w:rPr>
          <w:rFonts w:ascii="Times New Roman" w:hAnsi="Times New Roman"/>
          <w:noProof/>
          <w:color w:val="auto"/>
          <w:szCs w:val="24"/>
          <w:lang w:val="en-GB"/>
        </w:rPr>
        <w:pict>
          <v:shape id="_x0000_s1042" style="position:absolute;left:0;text-align:left;margin-left:89.85pt;margin-top:108pt;width:135.15pt;height:163.1pt;z-index:-251680768;mso-position-horizontal:absolute;mso-position-horizontal-relative:page;mso-position-vertical:absolute;mso-position-vertical-relative:page" coordsize="21600,21600" o:spt="100" adj="0,,0" path="" strokeweight="1pt">
            <v:stroke joinstyle="round"/>
            <v:imagedata r:id="rId14" o:title="" croptop="578f" cropbottom="578f" cropleft="1488f" cropright="25394f"/>
            <v:formulas/>
            <v:path o:connecttype="segments"/>
            <w10:wrap type="square" anchorx="page" anchory="page"/>
          </v:shape>
        </w:pict>
      </w:r>
      <w:r>
        <w:rPr>
          <w:rFonts w:ascii="Times New Roman" w:hAnsi="Times New Roman"/>
          <w:noProof/>
          <w:color w:val="auto"/>
          <w:szCs w:val="24"/>
          <w:lang w:val="en-GB"/>
        </w:rPr>
        <w:pict>
          <v:shape id="_x0000_s1043" style="position:absolute;left:0;text-align:left;margin-left:369pt;margin-top:108pt;width:135.05pt;height:164.05pt;z-index:-251679744;mso-position-horizontal:absolute;mso-position-horizontal-relative:page;mso-position-vertical:absolute;mso-position-vertical-relative:page" coordsize="21600,21600" o:spt="100" adj="0,,0" path="" strokeweight="1pt">
            <v:stroke joinstyle="round"/>
            <v:imagedata r:id="rId15" o:title="" croptop="1940f" cropbottom="453f" cropleft="1443f" cropright="25443f"/>
            <v:formulas/>
            <v:path o:connecttype="segments"/>
            <w10:wrap type="square" anchorx="page" anchory="page"/>
          </v:shape>
        </w:pict>
      </w:r>
      <w:r w:rsidR="00523CC9" w:rsidRPr="00523CC9">
        <w:rPr>
          <w:rFonts w:ascii="Times New Roman" w:hAnsi="Times New Roman"/>
          <w:color w:val="auto"/>
          <w:szCs w:val="24"/>
        </w:rPr>
        <w:t xml:space="preserve">There is </w:t>
      </w:r>
      <w:r w:rsidR="00523CC9" w:rsidRPr="00523CC9">
        <w:rPr>
          <w:rFonts w:ascii="Times New Roman" w:hAnsi="Times New Roman"/>
          <w:color w:val="auto"/>
          <w:szCs w:val="24"/>
          <w:u w:val="single"/>
        </w:rPr>
        <w:t>experimental</w:t>
      </w:r>
      <w:r w:rsidR="00523CC9" w:rsidRPr="00523CC9">
        <w:rPr>
          <w:rFonts w:ascii="Times New Roman" w:hAnsi="Times New Roman"/>
          <w:color w:val="auto"/>
          <w:szCs w:val="24"/>
        </w:rPr>
        <w:t xml:space="preserve"> </w:t>
      </w:r>
      <w:r w:rsidR="00523CC9" w:rsidRPr="00523CC9">
        <w:rPr>
          <w:rFonts w:ascii="Times New Roman" w:hAnsi="Times New Roman"/>
          <w:color w:val="auto"/>
          <w:szCs w:val="24"/>
          <w:u w:val="single"/>
        </w:rPr>
        <w:t>evidence</w:t>
      </w:r>
      <w:r w:rsidR="00523CC9" w:rsidRPr="00523CC9">
        <w:rPr>
          <w:rFonts w:ascii="Times New Roman" w:hAnsi="Times New Roman"/>
          <w:color w:val="auto"/>
          <w:szCs w:val="24"/>
        </w:rPr>
        <w:t xml:space="preserve"> to support Einstein’s theory.  A particle known as a </w:t>
      </w:r>
      <w:r w:rsidR="00523CC9" w:rsidRPr="00523CC9">
        <w:rPr>
          <w:rFonts w:ascii="Times New Roman" w:hAnsi="Times New Roman"/>
          <w:b/>
          <w:color w:val="auto"/>
          <w:szCs w:val="24"/>
        </w:rPr>
        <w:t>muon</w:t>
      </w:r>
      <w:r w:rsidR="00523CC9" w:rsidRPr="00523CC9">
        <w:rPr>
          <w:rFonts w:ascii="Times New Roman" w:hAnsi="Times New Roman"/>
          <w:color w:val="auto"/>
          <w:szCs w:val="24"/>
        </w:rPr>
        <w:t xml:space="preserve"> (see Particles and Waves unit) is created in the upper atmosphere.  It only exists for a short time, having a half-life of 1.56 x 10</w:t>
      </w:r>
      <w:r w:rsidR="00523CC9" w:rsidRPr="00523CC9">
        <w:rPr>
          <w:rFonts w:ascii="Times New Roman" w:hAnsi="Times New Roman"/>
          <w:color w:val="auto"/>
          <w:szCs w:val="24"/>
          <w:vertAlign w:val="superscript"/>
        </w:rPr>
        <w:t xml:space="preserve">-6 </w:t>
      </w:r>
      <w:r w:rsidR="00523CC9" w:rsidRPr="00523CC9">
        <w:rPr>
          <w:rFonts w:ascii="Times New Roman" w:hAnsi="Times New Roman"/>
          <w:color w:val="auto"/>
          <w:szCs w:val="24"/>
        </w:rPr>
        <w:t xml:space="preserve">s.  This means that for every </w:t>
      </w:r>
      <w:r w:rsidR="00523CC9" w:rsidRPr="00523CC9">
        <w:rPr>
          <w:rFonts w:ascii="Times New Roman" w:hAnsi="Times New Roman"/>
          <w:b/>
          <w:color w:val="auto"/>
          <w:szCs w:val="24"/>
          <w:u w:val="single"/>
        </w:rPr>
        <w:t>million</w:t>
      </w:r>
      <w:r w:rsidR="00523CC9" w:rsidRPr="00523CC9">
        <w:rPr>
          <w:rFonts w:ascii="Times New Roman" w:hAnsi="Times New Roman"/>
          <w:color w:val="auto"/>
          <w:szCs w:val="24"/>
        </w:rPr>
        <w:t xml:space="preserve"> </w:t>
      </w:r>
      <w:r w:rsidR="00523CC9" w:rsidRPr="00523CC9">
        <w:rPr>
          <w:rFonts w:ascii="Times New Roman" w:hAnsi="Times New Roman"/>
          <w:b/>
          <w:color w:val="auto"/>
          <w:szCs w:val="24"/>
        </w:rPr>
        <w:t>muons</w:t>
      </w:r>
      <w:r w:rsidR="00523CC9" w:rsidRPr="00523CC9">
        <w:rPr>
          <w:rFonts w:ascii="Times New Roman" w:hAnsi="Times New Roman"/>
          <w:color w:val="auto"/>
          <w:szCs w:val="24"/>
        </w:rPr>
        <w:t xml:space="preserve"> created at a height of 10 km, only </w:t>
      </w:r>
      <w:r w:rsidR="00523CC9" w:rsidRPr="00523CC9">
        <w:rPr>
          <w:rFonts w:ascii="Times New Roman" w:hAnsi="Times New Roman"/>
          <w:b/>
          <w:color w:val="auto"/>
          <w:szCs w:val="24"/>
        </w:rPr>
        <w:t>0.3</w:t>
      </w:r>
      <w:r w:rsidR="00523CC9" w:rsidRPr="00523CC9">
        <w:rPr>
          <w:rFonts w:ascii="Times New Roman" w:hAnsi="Times New Roman"/>
          <w:color w:val="auto"/>
          <w:szCs w:val="24"/>
        </w:rPr>
        <w:t xml:space="preserve"> should reach the surface of the Earth.</w:t>
      </w:r>
    </w:p>
    <w:p w:rsidR="00523CC9" w:rsidRPr="00523CC9" w:rsidRDefault="00523CC9" w:rsidP="00523CC9">
      <w:pPr>
        <w:pStyle w:val="FreeForm"/>
        <w:tabs>
          <w:tab w:val="left" w:pos="709"/>
          <w:tab w:val="left" w:pos="1417"/>
          <w:tab w:val="left" w:pos="2126"/>
          <w:tab w:val="left" w:pos="2835"/>
          <w:tab w:val="left" w:pos="3543"/>
          <w:tab w:val="left" w:pos="4252"/>
          <w:tab w:val="left" w:pos="4961"/>
        </w:tabs>
        <w:spacing w:after="60"/>
        <w:jc w:val="both"/>
        <w:rPr>
          <w:rFonts w:ascii="Times New Roman" w:hAnsi="Times New Roman"/>
          <w:color w:val="auto"/>
          <w:szCs w:val="24"/>
        </w:rPr>
      </w:pPr>
    </w:p>
    <w:p w:rsidR="00523CC9" w:rsidRPr="00523CC9" w:rsidRDefault="00523CC9" w:rsidP="00523CC9">
      <w:pPr>
        <w:pStyle w:val="FreeForm"/>
        <w:tabs>
          <w:tab w:val="left" w:pos="709"/>
          <w:tab w:val="left" w:pos="1417"/>
          <w:tab w:val="left" w:pos="2126"/>
          <w:tab w:val="left" w:pos="2835"/>
          <w:tab w:val="left" w:pos="3543"/>
          <w:tab w:val="left" w:pos="4252"/>
          <w:tab w:val="left" w:pos="4961"/>
        </w:tabs>
        <w:spacing w:after="60"/>
        <w:jc w:val="both"/>
        <w:rPr>
          <w:rFonts w:ascii="Times New Roman" w:hAnsi="Times New Roman"/>
          <w:color w:val="auto"/>
          <w:szCs w:val="24"/>
        </w:rPr>
      </w:pPr>
      <w:r w:rsidRPr="00523CC9">
        <w:rPr>
          <w:rFonts w:ascii="Times New Roman" w:hAnsi="Times New Roman"/>
          <w:color w:val="auto"/>
          <w:szCs w:val="24"/>
        </w:rPr>
        <w:t xml:space="preserve">However, around </w:t>
      </w:r>
      <w:r w:rsidRPr="00523CC9">
        <w:rPr>
          <w:rFonts w:ascii="Times New Roman" w:hAnsi="Times New Roman"/>
          <w:b/>
          <w:color w:val="auto"/>
          <w:szCs w:val="24"/>
        </w:rPr>
        <w:t>50 000</w:t>
      </w:r>
      <w:r w:rsidRPr="00523CC9">
        <w:rPr>
          <w:rFonts w:ascii="Times New Roman" w:hAnsi="Times New Roman"/>
          <w:color w:val="auto"/>
          <w:szCs w:val="24"/>
        </w:rPr>
        <w:t xml:space="preserve"> are detected.  This is because the muon is traveling </w:t>
      </w:r>
      <w:r w:rsidRPr="00523CC9">
        <w:rPr>
          <w:rFonts w:ascii="Times New Roman" w:hAnsi="Times New Roman"/>
          <w:b/>
          <w:color w:val="auto"/>
          <w:szCs w:val="24"/>
        </w:rPr>
        <w:t>very fast toward Earth</w:t>
      </w:r>
      <w:r w:rsidRPr="00523CC9">
        <w:rPr>
          <w:rFonts w:ascii="Times New Roman" w:hAnsi="Times New Roman"/>
          <w:color w:val="auto"/>
          <w:szCs w:val="24"/>
        </w:rPr>
        <w:t xml:space="preserve">, and so its </w:t>
      </w:r>
      <w:r w:rsidRPr="00523CC9">
        <w:rPr>
          <w:rFonts w:ascii="Times New Roman" w:hAnsi="Times New Roman"/>
          <w:b/>
          <w:color w:val="auto"/>
          <w:szCs w:val="24"/>
        </w:rPr>
        <w:t>clock runs slowly</w:t>
      </w:r>
      <w:r w:rsidRPr="00523CC9">
        <w:rPr>
          <w:rFonts w:ascii="Times New Roman" w:hAnsi="Times New Roman"/>
          <w:color w:val="auto"/>
          <w:szCs w:val="24"/>
        </w:rPr>
        <w:t xml:space="preserve"> compared to an observer on Earth, and so the muon reaches the ground!</w:t>
      </w:r>
    </w:p>
    <w:p w:rsidR="00523CC9" w:rsidRPr="00523CC9" w:rsidRDefault="00523CC9" w:rsidP="00523CC9">
      <w:pPr>
        <w:pStyle w:val="FreeForm"/>
        <w:tabs>
          <w:tab w:val="left" w:pos="709"/>
          <w:tab w:val="left" w:pos="1417"/>
          <w:tab w:val="left" w:pos="2126"/>
          <w:tab w:val="left" w:pos="2835"/>
          <w:tab w:val="left" w:pos="3543"/>
          <w:tab w:val="left" w:pos="4252"/>
          <w:tab w:val="left" w:pos="4961"/>
        </w:tabs>
        <w:jc w:val="both"/>
        <w:rPr>
          <w:rFonts w:ascii="Times New Roman" w:hAnsi="Times New Roman"/>
          <w:color w:val="auto"/>
          <w:szCs w:val="24"/>
        </w:rPr>
      </w:pPr>
    </w:p>
    <w:p w:rsidR="00523CC9" w:rsidRPr="00D1649E" w:rsidRDefault="00523CC9" w:rsidP="00D1649E">
      <w:pPr>
        <w:pStyle w:val="FreeForm"/>
        <w:outlineLvl w:val="9"/>
        <w:rPr>
          <w:rFonts w:ascii="Times New Roman" w:eastAsia="Times New Roman" w:hAnsi="Times New Roman"/>
          <w:color w:val="auto"/>
          <w:szCs w:val="24"/>
          <w:lang w:val="en-GB" w:bidi="x-none"/>
        </w:rPr>
      </w:pPr>
      <w:r w:rsidRPr="00D1649E">
        <w:rPr>
          <w:rFonts w:ascii="Times New Roman" w:hAnsi="Times New Roman"/>
          <w:color w:val="auto"/>
          <w:szCs w:val="24"/>
          <w:u w:val="single"/>
        </w:rPr>
        <w:t>The time dilation formula</w:t>
      </w:r>
    </w:p>
    <w:p w:rsidR="00523CC9" w:rsidRDefault="00523CC9" w:rsidP="00523CC9">
      <w:pPr>
        <w:pStyle w:val="FreeForm"/>
        <w:tabs>
          <w:tab w:val="left" w:pos="709"/>
          <w:tab w:val="left" w:pos="1417"/>
          <w:tab w:val="left" w:pos="2126"/>
          <w:tab w:val="left" w:pos="2835"/>
          <w:tab w:val="left" w:pos="3543"/>
          <w:tab w:val="left" w:pos="4252"/>
          <w:tab w:val="left" w:pos="4961"/>
        </w:tabs>
        <w:jc w:val="both"/>
        <w:rPr>
          <w:sz w:val="22"/>
        </w:rPr>
      </w:pPr>
    </w:p>
    <w:p w:rsidR="00D1649E" w:rsidRPr="00D1649E" w:rsidRDefault="00D1649E" w:rsidP="00D1649E">
      <w:pPr>
        <w:jc w:val="both"/>
        <w:rPr>
          <w:rStyle w:val="apple-style-span"/>
          <w:color w:val="auto"/>
        </w:rPr>
      </w:pPr>
      <w:r w:rsidRPr="00D1649E">
        <w:rPr>
          <w:rStyle w:val="apple-style-span"/>
          <w:color w:val="auto"/>
        </w:rPr>
        <w:t xml:space="preserve">Moving objects run slower clocks as observed by a stationary observer. GPS satellites have to adjust their clocks to match the ones on Earth. </w:t>
      </w:r>
    </w:p>
    <w:p w:rsidR="00D1649E" w:rsidRPr="00D1649E" w:rsidRDefault="00D1649E" w:rsidP="00D1649E">
      <w:pPr>
        <w:jc w:val="both"/>
        <w:rPr>
          <w:rStyle w:val="apple-style-span"/>
          <w:color w:val="auto"/>
        </w:rPr>
      </w:pPr>
    </w:p>
    <w:p w:rsidR="00D1649E" w:rsidRPr="00D1649E" w:rsidRDefault="00D1649E" w:rsidP="00D1649E">
      <w:pPr>
        <w:jc w:val="both"/>
        <w:rPr>
          <w:rStyle w:val="apple-style-span"/>
          <w:color w:val="auto"/>
        </w:rPr>
      </w:pPr>
      <w:r w:rsidRPr="00D1649E">
        <w:rPr>
          <w:rStyle w:val="apple-style-span"/>
          <w:color w:val="auto"/>
        </w:rPr>
        <w:t xml:space="preserve">The key to using the time dilation formula is understanding the terms </w:t>
      </w:r>
      <w:r w:rsidRPr="00D1649E">
        <w:rPr>
          <w:rStyle w:val="apple-style-span"/>
          <w:rFonts w:eastAsia="ヒラギノ角ゴ Pro W3"/>
          <w:color w:val="auto"/>
        </w:rPr>
        <w:t>proper time (t)</w:t>
      </w:r>
      <w:r w:rsidRPr="00D1649E">
        <w:rPr>
          <w:rStyle w:val="apple-style-span"/>
          <w:color w:val="auto"/>
        </w:rPr>
        <w:t xml:space="preserve"> and </w:t>
      </w:r>
      <w:r w:rsidRPr="00D1649E">
        <w:rPr>
          <w:rStyle w:val="apple-style-span"/>
          <w:rFonts w:eastAsia="ヒラギノ角ゴ Pro W3"/>
          <w:color w:val="auto"/>
        </w:rPr>
        <w:t>dilated time (t’)</w:t>
      </w:r>
      <w:r w:rsidRPr="00D1649E">
        <w:rPr>
          <w:rStyle w:val="apple-style-span"/>
          <w:color w:val="auto"/>
        </w:rPr>
        <w:t xml:space="preserve">.  </w:t>
      </w:r>
    </w:p>
    <w:p w:rsidR="00D1649E" w:rsidRPr="00D1649E" w:rsidRDefault="00D1649E" w:rsidP="00D1649E">
      <w:pPr>
        <w:jc w:val="both"/>
        <w:rPr>
          <w:rStyle w:val="apple-style-span"/>
          <w:color w:val="auto"/>
        </w:rPr>
      </w:pPr>
    </w:p>
    <w:p w:rsidR="00D1649E" w:rsidRDefault="00D1649E" w:rsidP="00D1649E">
      <w:pPr>
        <w:tabs>
          <w:tab w:val="left" w:pos="1712"/>
        </w:tabs>
        <w:jc w:val="both"/>
        <w:rPr>
          <w:rStyle w:val="apple-style-span"/>
          <w:color w:val="auto"/>
        </w:rPr>
      </w:pPr>
      <w:r w:rsidRPr="00D1649E">
        <w:rPr>
          <w:rStyle w:val="apple-style-span"/>
          <w:rFonts w:eastAsia="ヒラギノ角ゴ Pro W3"/>
          <w:color w:val="auto"/>
        </w:rPr>
        <w:t>Proper</w:t>
      </w:r>
      <w:r w:rsidRPr="00D1649E">
        <w:rPr>
          <w:rStyle w:val="apple-style-span"/>
          <w:color w:val="auto"/>
        </w:rPr>
        <w:t xml:space="preserve"> </w:t>
      </w:r>
      <w:r w:rsidRPr="00D1649E">
        <w:rPr>
          <w:rStyle w:val="apple-style-span"/>
          <w:rFonts w:eastAsia="ヒラギノ角ゴ Pro W3"/>
          <w:color w:val="auto"/>
        </w:rPr>
        <w:t>time</w:t>
      </w:r>
      <w:r w:rsidRPr="00D1649E">
        <w:rPr>
          <w:rStyle w:val="apple-style-span"/>
          <w:color w:val="auto"/>
        </w:rPr>
        <w:t xml:space="preserve"> t:</w:t>
      </w:r>
      <w:r w:rsidRPr="00D1649E">
        <w:rPr>
          <w:rStyle w:val="apple-style-span"/>
          <w:color w:val="auto"/>
        </w:rPr>
        <w:tab/>
        <w:t>The time measured in the frame in whic</w:t>
      </w:r>
      <w:r>
        <w:rPr>
          <w:rStyle w:val="apple-style-span"/>
          <w:color w:val="auto"/>
        </w:rPr>
        <w:t>h the clock is at rest relative</w:t>
      </w:r>
    </w:p>
    <w:p w:rsidR="00D1649E" w:rsidRPr="00D1649E" w:rsidRDefault="00D1649E" w:rsidP="00D1649E">
      <w:pPr>
        <w:tabs>
          <w:tab w:val="left" w:pos="1712"/>
        </w:tabs>
        <w:jc w:val="both"/>
        <w:rPr>
          <w:rStyle w:val="apple-style-span"/>
          <w:color w:val="auto"/>
        </w:rPr>
      </w:pPr>
      <w:r>
        <w:rPr>
          <w:rStyle w:val="apple-style-span"/>
          <w:color w:val="auto"/>
        </w:rPr>
        <w:tab/>
        <w:t xml:space="preserve">to the event </w:t>
      </w:r>
      <w:r w:rsidRPr="00D1649E">
        <w:rPr>
          <w:rStyle w:val="apple-style-span"/>
          <w:color w:val="auto"/>
        </w:rPr>
        <w:t xml:space="preserve">is called the "proper </w:t>
      </w:r>
      <w:r>
        <w:rPr>
          <w:rStyle w:val="apple-style-span"/>
          <w:color w:val="auto"/>
        </w:rPr>
        <w:t xml:space="preserve">time".  The time will always be </w:t>
      </w:r>
      <w:r>
        <w:rPr>
          <w:rStyle w:val="apple-style-span"/>
          <w:color w:val="auto"/>
        </w:rPr>
        <w:tab/>
      </w:r>
      <w:r w:rsidRPr="00D1649E">
        <w:rPr>
          <w:rStyle w:val="apple-style-span"/>
          <w:color w:val="auto"/>
        </w:rPr>
        <w:t>shorter in the rest frame.</w:t>
      </w:r>
    </w:p>
    <w:p w:rsidR="00D1649E" w:rsidRPr="00D1649E" w:rsidRDefault="00D1649E" w:rsidP="00D1649E">
      <w:pPr>
        <w:tabs>
          <w:tab w:val="left" w:pos="1712"/>
        </w:tabs>
        <w:jc w:val="both"/>
        <w:rPr>
          <w:rStyle w:val="apple-style-span"/>
          <w:color w:val="auto"/>
        </w:rPr>
      </w:pPr>
    </w:p>
    <w:p w:rsidR="00D1649E" w:rsidRPr="00D1649E" w:rsidRDefault="00D1649E" w:rsidP="00D1649E">
      <w:pPr>
        <w:tabs>
          <w:tab w:val="left" w:pos="1712"/>
        </w:tabs>
        <w:jc w:val="both"/>
        <w:rPr>
          <w:rStyle w:val="apple-style-span"/>
          <w:color w:val="auto"/>
        </w:rPr>
      </w:pPr>
      <w:r w:rsidRPr="00D1649E">
        <w:rPr>
          <w:rStyle w:val="apple-style-span"/>
          <w:rFonts w:eastAsia="ヒラギノ角ゴ Pro W3"/>
          <w:color w:val="auto"/>
        </w:rPr>
        <w:t>Dilated</w:t>
      </w:r>
      <w:r w:rsidRPr="00D1649E">
        <w:rPr>
          <w:rStyle w:val="apple-style-span"/>
          <w:color w:val="auto"/>
        </w:rPr>
        <w:t xml:space="preserve"> </w:t>
      </w:r>
      <w:r w:rsidRPr="00D1649E">
        <w:rPr>
          <w:rStyle w:val="apple-style-span"/>
          <w:rFonts w:eastAsia="ヒラギノ角ゴ Pro W3"/>
          <w:color w:val="auto"/>
        </w:rPr>
        <w:t>time</w:t>
      </w:r>
      <w:r w:rsidRPr="00D1649E">
        <w:rPr>
          <w:rStyle w:val="apple-style-span"/>
          <w:color w:val="auto"/>
        </w:rPr>
        <w:t xml:space="preserve"> t’:</w:t>
      </w:r>
      <w:r w:rsidRPr="00D1649E">
        <w:rPr>
          <w:rStyle w:val="apple-style-span"/>
          <w:color w:val="auto"/>
        </w:rPr>
        <w:tab/>
      </w:r>
      <w:r w:rsidRPr="00D1649E">
        <w:t xml:space="preserve">If you are watching from somewhere else and you look at the clock </w:t>
      </w:r>
      <w:r>
        <w:tab/>
        <w:t xml:space="preserve">on the </w:t>
      </w:r>
      <w:r w:rsidRPr="00D1649E">
        <w:t xml:space="preserve">moving object you will measure t’, the dilated time.  The </w:t>
      </w:r>
      <w:r>
        <w:tab/>
        <w:t xml:space="preserve">clock will be seen to be </w:t>
      </w:r>
      <w:r w:rsidRPr="00D1649E">
        <w:t>running slow.</w:t>
      </w:r>
    </w:p>
    <w:p w:rsidR="00D1649E" w:rsidRPr="00D1649E" w:rsidRDefault="00D1649E" w:rsidP="00D1649E">
      <w:pPr>
        <w:tabs>
          <w:tab w:val="left" w:pos="1712"/>
        </w:tabs>
        <w:jc w:val="both"/>
        <w:rPr>
          <w:rStyle w:val="apple-style-span"/>
          <w:color w:val="auto"/>
        </w:rPr>
      </w:pPr>
    </w:p>
    <w:p w:rsidR="00D1649E" w:rsidRPr="00D1649E" w:rsidRDefault="00D1649E" w:rsidP="00D1649E">
      <w:pPr>
        <w:jc w:val="both"/>
        <w:rPr>
          <w:rStyle w:val="apple-style-span"/>
          <w:color w:val="auto"/>
        </w:rPr>
      </w:pPr>
      <w:r w:rsidRPr="00D1649E">
        <w:rPr>
          <w:rStyle w:val="apple-style-span"/>
          <w:color w:val="auto"/>
        </w:rPr>
        <w:t>The equation linking these two times is given as</w:t>
      </w:r>
    </w:p>
    <w:p w:rsidR="00D1649E" w:rsidRDefault="000F2266" w:rsidP="00D1649E">
      <w:pPr>
        <w:pStyle w:val="FreeForm"/>
        <w:tabs>
          <w:tab w:val="left" w:pos="2700"/>
        </w:tabs>
        <w:outlineLvl w:val="9"/>
        <w:rPr>
          <w:rFonts w:ascii="Times New Roman" w:hAnsi="Times New Roman"/>
          <w:color w:val="auto"/>
          <w:lang w:val="en-GB"/>
        </w:rPr>
      </w:pPr>
      <w:r>
        <w:rPr>
          <w:rFonts w:ascii="Times New Roman" w:hAnsi="Times New Roman"/>
          <w:noProof/>
          <w:color w:val="auto"/>
          <w:lang w:val="en-GB"/>
        </w:rPr>
        <w:pict>
          <v:rect id="_x0000_s1047" style="position:absolute;margin-left:-9pt;margin-top:10.8pt;width:441pt;height:108pt;z-index:251638784" filled="f"/>
        </w:pict>
      </w:r>
    </w:p>
    <w:p w:rsidR="00D1649E" w:rsidRPr="00EA5DBC" w:rsidRDefault="000F2266" w:rsidP="00EA5DBC">
      <w:pPr>
        <w:tabs>
          <w:tab w:val="left" w:pos="426"/>
          <w:tab w:val="left" w:pos="2700"/>
        </w:tabs>
        <w:rPr>
          <w:rStyle w:val="apple-style-span"/>
          <w:color w:val="auto"/>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style="position:absolute;margin-left:324pt;margin-top:6pt;width:89.7pt;height:80.7pt;z-index:251637760" stroked="t" strokeweight="1pt">
            <v:imagedata r:id="rId16" o:title=""/>
            <w10:wrap type="square"/>
          </v:shape>
          <o:OLEObject Type="Embed" ProgID="Equation.3" ShapeID="_x0000_s1045" DrawAspect="Content" ObjectID="_1502008123" r:id="rId17"/>
        </w:object>
      </w:r>
      <w:r w:rsidR="00D1649E" w:rsidRPr="00EA5DBC">
        <w:rPr>
          <w:rStyle w:val="apple-style-span"/>
          <w:rFonts w:eastAsia="ヒラギノ角ゴ Pro W3"/>
          <w:color w:val="auto"/>
        </w:rPr>
        <w:t>v  =  speed object is moving at</w:t>
      </w:r>
    </w:p>
    <w:p w:rsidR="00D1649E" w:rsidRPr="00EA5DBC" w:rsidRDefault="00D1649E" w:rsidP="00EA5DBC">
      <w:pPr>
        <w:tabs>
          <w:tab w:val="left" w:pos="426"/>
          <w:tab w:val="left" w:pos="2700"/>
        </w:tabs>
        <w:rPr>
          <w:rStyle w:val="apple-style-span"/>
          <w:color w:val="auto"/>
        </w:rPr>
      </w:pPr>
      <w:r w:rsidRPr="00EA5DBC">
        <w:rPr>
          <w:rStyle w:val="apple-style-span"/>
          <w:rFonts w:eastAsia="ヒラギノ角ゴ Pro W3"/>
          <w:color w:val="auto"/>
        </w:rPr>
        <w:t>c  =  speed of light</w:t>
      </w:r>
    </w:p>
    <w:p w:rsidR="00D1649E" w:rsidRPr="00EA5DBC" w:rsidRDefault="00D1649E" w:rsidP="00EA5DBC">
      <w:pPr>
        <w:tabs>
          <w:tab w:val="left" w:pos="426"/>
          <w:tab w:val="left" w:pos="540"/>
        </w:tabs>
        <w:rPr>
          <w:rStyle w:val="apple-style-span"/>
          <w:color w:val="auto"/>
        </w:rPr>
      </w:pPr>
      <w:r w:rsidRPr="00EA5DBC">
        <w:rPr>
          <w:rStyle w:val="apple-style-span"/>
          <w:rFonts w:eastAsia="ヒラギノ角ゴ Pro W3"/>
          <w:color w:val="auto"/>
        </w:rPr>
        <w:t xml:space="preserve">t  =  time measured by the observer at rest with respect to the </w:t>
      </w:r>
      <w:r w:rsidR="00EA5DBC">
        <w:rPr>
          <w:rStyle w:val="apple-style-span"/>
          <w:rFonts w:eastAsia="ヒラギノ角ゴ Pro W3"/>
          <w:color w:val="auto"/>
        </w:rPr>
        <w:tab/>
      </w:r>
      <w:r w:rsidRPr="00EA5DBC">
        <w:rPr>
          <w:rStyle w:val="apple-style-span"/>
          <w:rFonts w:eastAsia="ヒラギノ角ゴ Pro W3"/>
          <w:color w:val="auto"/>
        </w:rPr>
        <w:t>event</w:t>
      </w:r>
    </w:p>
    <w:p w:rsidR="00D1649E" w:rsidRPr="00EA5DBC" w:rsidRDefault="00D1649E" w:rsidP="00EA5DBC">
      <w:pPr>
        <w:tabs>
          <w:tab w:val="left" w:pos="426"/>
          <w:tab w:val="left" w:pos="540"/>
          <w:tab w:val="left" w:pos="2700"/>
        </w:tabs>
        <w:rPr>
          <w:lang w:bidi="x-none"/>
        </w:rPr>
      </w:pPr>
      <w:r w:rsidRPr="00EA5DBC">
        <w:rPr>
          <w:rStyle w:val="apple-style-span"/>
          <w:rFonts w:eastAsia="ヒラギノ角ゴ Pro W3"/>
          <w:color w:val="auto"/>
        </w:rPr>
        <w:t xml:space="preserve">t‘ =  time measure by another observer moving relative to the </w:t>
      </w:r>
      <w:r w:rsidR="00EA5DBC">
        <w:rPr>
          <w:rStyle w:val="apple-style-span"/>
          <w:rFonts w:eastAsia="ヒラギノ角ゴ Pro W3"/>
          <w:color w:val="auto"/>
        </w:rPr>
        <w:tab/>
      </w:r>
      <w:r w:rsidRPr="00EA5DBC">
        <w:rPr>
          <w:rStyle w:val="apple-style-span"/>
          <w:rFonts w:eastAsia="ヒラギノ角ゴ Pro W3"/>
          <w:color w:val="auto"/>
        </w:rPr>
        <w:t>event</w:t>
      </w:r>
    </w:p>
    <w:p w:rsidR="00523CC9" w:rsidRDefault="00523CC9" w:rsidP="00D1649E">
      <w:pPr>
        <w:pStyle w:val="FreeForm"/>
        <w:tabs>
          <w:tab w:val="left" w:pos="2700"/>
        </w:tabs>
        <w:outlineLvl w:val="9"/>
        <w:rPr>
          <w:rFonts w:ascii="Times New Roman" w:hAnsi="Times New Roman"/>
          <w:color w:val="auto"/>
          <w:lang w:val="en-GB"/>
        </w:rPr>
      </w:pPr>
    </w:p>
    <w:p w:rsidR="00D1649E" w:rsidRDefault="00D1649E" w:rsidP="00D1649E">
      <w:pPr>
        <w:pStyle w:val="FreeForm"/>
        <w:tabs>
          <w:tab w:val="left" w:pos="2700"/>
        </w:tabs>
        <w:outlineLvl w:val="9"/>
        <w:rPr>
          <w:rFonts w:ascii="Times New Roman" w:hAnsi="Times New Roman"/>
          <w:color w:val="auto"/>
          <w:lang w:val="en-GB"/>
        </w:rPr>
      </w:pPr>
    </w:p>
    <w:p w:rsidR="00D1649E" w:rsidRDefault="00D1649E" w:rsidP="00D1649E">
      <w:pPr>
        <w:pStyle w:val="FreeForm"/>
        <w:tabs>
          <w:tab w:val="left" w:pos="2700"/>
        </w:tabs>
        <w:outlineLvl w:val="9"/>
        <w:rPr>
          <w:rFonts w:ascii="Times New Roman" w:hAnsi="Times New Roman"/>
          <w:color w:val="auto"/>
          <w:lang w:val="en-GB"/>
        </w:rPr>
      </w:pPr>
    </w:p>
    <w:p w:rsidR="00EA5DBC" w:rsidRDefault="00EA5DBC" w:rsidP="00D1649E">
      <w:pPr>
        <w:pStyle w:val="FreeForm"/>
        <w:tabs>
          <w:tab w:val="left" w:pos="2700"/>
        </w:tabs>
        <w:outlineLvl w:val="9"/>
        <w:rPr>
          <w:rFonts w:ascii="Times New Roman" w:hAnsi="Times New Roman"/>
          <w:color w:val="auto"/>
          <w:lang w:val="en-GB"/>
        </w:rPr>
      </w:pPr>
    </w:p>
    <w:p w:rsidR="00D1649E" w:rsidRPr="00D1649E" w:rsidRDefault="00D1649E" w:rsidP="00D1649E">
      <w:pPr>
        <w:rPr>
          <w:rStyle w:val="apple-style-span"/>
          <w:rFonts w:eastAsia="ヒラギノ角ゴ Pro W3"/>
          <w:u w:val="single"/>
        </w:rPr>
      </w:pPr>
      <w:r w:rsidRPr="00D1649E">
        <w:rPr>
          <w:rFonts w:eastAsia="ヒラギノ角ゴ Pro W3"/>
          <w:u w:val="single"/>
        </w:rPr>
        <w:lastRenderedPageBreak/>
        <w:t>Examples</w:t>
      </w:r>
    </w:p>
    <w:p w:rsidR="00A010E3" w:rsidRDefault="00D1649E" w:rsidP="00D1649E">
      <w:pPr>
        <w:pStyle w:val="TableNormalParagraph"/>
        <w:rPr>
          <w:rFonts w:ascii="Times New Roman" w:hAnsi="Times New Roman"/>
          <w:spacing w:val="10"/>
          <w:sz w:val="24"/>
          <w:lang w:val="en-US"/>
        </w:rPr>
      </w:pPr>
      <w:r w:rsidRPr="00D1649E">
        <w:rPr>
          <w:rFonts w:ascii="Times New Roman" w:hAnsi="Times New Roman"/>
          <w:spacing w:val="10"/>
          <w:sz w:val="24"/>
          <w:lang w:val="en-US"/>
        </w:rPr>
        <w:t>1. The lifetime of a muon is 2.2μs. Muons travel at 99% the speed of light.  How long do muons last for here on Earth?</w:t>
      </w:r>
    </w:p>
    <w:p w:rsidR="00D1649E" w:rsidRPr="00D1649E" w:rsidRDefault="000F2266" w:rsidP="00D1649E">
      <w:pPr>
        <w:pStyle w:val="TableNormalParagraph"/>
        <w:rPr>
          <w:rFonts w:ascii="Times New Roman" w:hAnsi="Times New Roman"/>
          <w:spacing w:val="10"/>
          <w:sz w:val="24"/>
          <w:lang w:val="en-US"/>
        </w:rPr>
      </w:pPr>
      <w:r>
        <w:rPr>
          <w:rFonts w:ascii="Times New Roman" w:hAnsi="Times New Roman"/>
          <w:noProof/>
          <w:spacing w:val="10"/>
          <w:sz w:val="24"/>
        </w:rPr>
        <w:pict>
          <v:rect id="_x0000_s1051" style="position:absolute;margin-left:0;margin-top:9.2pt;width:405pt;height:254.85pt;z-index:251639808" filled="f"/>
        </w:pict>
      </w:r>
    </w:p>
    <w:p w:rsidR="00D1649E" w:rsidRDefault="00A010E3" w:rsidP="00A010E3">
      <w:pPr>
        <w:pStyle w:val="FreeForm"/>
        <w:outlineLvl w:val="9"/>
        <w:rPr>
          <w:rFonts w:ascii="Times New Roman" w:hAnsi="Times New Roman"/>
          <w:color w:val="auto"/>
          <w:lang w:val="en-GB"/>
        </w:rPr>
      </w:pPr>
      <w:r>
        <w:tab/>
      </w:r>
      <w:r w:rsidR="00CF3384" w:rsidRPr="00CF3384">
        <w:rPr>
          <w:position w:val="-236"/>
        </w:rPr>
        <w:object w:dxaOrig="4720" w:dyaOrig="4840">
          <v:shape id="_x0000_i1026" type="#_x0000_t75" style="width:236.25pt;height:241.5pt" o:ole="">
            <v:imagedata r:id="rId18" o:title=""/>
          </v:shape>
          <o:OLEObject Type="Embed" ProgID="Equation.3" ShapeID="_x0000_i1026" DrawAspect="Content" ObjectID="_1502008112" r:id="rId19"/>
        </w:object>
      </w:r>
    </w:p>
    <w:p w:rsidR="00D1649E" w:rsidRDefault="00D1649E" w:rsidP="00D1649E">
      <w:pPr>
        <w:pStyle w:val="FreeForm"/>
        <w:tabs>
          <w:tab w:val="left" w:pos="2700"/>
        </w:tabs>
        <w:outlineLvl w:val="9"/>
        <w:rPr>
          <w:rFonts w:ascii="Times New Roman" w:hAnsi="Times New Roman"/>
          <w:color w:val="auto"/>
          <w:lang w:val="en-GB"/>
        </w:rPr>
      </w:pPr>
    </w:p>
    <w:p w:rsidR="00A010E3" w:rsidRDefault="00A010E3" w:rsidP="00A010E3">
      <w:pPr>
        <w:pStyle w:val="TableNormalParagraph"/>
        <w:rPr>
          <w:rFonts w:ascii="Times New Roman" w:hAnsi="Times New Roman"/>
          <w:spacing w:val="10"/>
          <w:sz w:val="24"/>
          <w:lang w:val="en-US"/>
        </w:rPr>
      </w:pPr>
      <w:r w:rsidRPr="00A010E3">
        <w:rPr>
          <w:rFonts w:ascii="Times New Roman" w:hAnsi="Times New Roman"/>
          <w:spacing w:val="10"/>
          <w:sz w:val="24"/>
          <w:lang w:val="en-US"/>
        </w:rPr>
        <w:t>2. A rocket is traveling at a constant 2.7 × 10</w:t>
      </w:r>
      <w:r w:rsidRPr="00A010E3">
        <w:rPr>
          <w:rFonts w:ascii="Times New Roman" w:hAnsi="Times New Roman"/>
          <w:spacing w:val="10"/>
          <w:sz w:val="24"/>
          <w:vertAlign w:val="superscript"/>
          <w:lang w:val="en-US"/>
        </w:rPr>
        <w:t>8</w:t>
      </w:r>
      <w:r w:rsidRPr="00A010E3">
        <w:rPr>
          <w:rFonts w:ascii="Times New Roman" w:hAnsi="Times New Roman"/>
          <w:spacing w:val="10"/>
          <w:sz w:val="24"/>
          <w:lang w:val="en-US"/>
        </w:rPr>
        <w:t xml:space="preserve"> </w:t>
      </w:r>
      <w:proofErr w:type="spellStart"/>
      <w:r w:rsidRPr="00A010E3">
        <w:rPr>
          <w:rFonts w:ascii="Times New Roman" w:hAnsi="Times New Roman"/>
          <w:spacing w:val="10"/>
          <w:sz w:val="24"/>
          <w:lang w:val="en-US"/>
        </w:rPr>
        <w:t>ms</w:t>
      </w:r>
      <w:proofErr w:type="spellEnd"/>
      <w:r w:rsidRPr="00A010E3">
        <w:rPr>
          <w:rFonts w:ascii="Times New Roman" w:hAnsi="Times New Roman"/>
          <w:spacing w:val="10"/>
          <w:sz w:val="24"/>
          <w:vertAlign w:val="superscript"/>
          <w:lang w:val="en-US"/>
        </w:rPr>
        <w:t>–1</w:t>
      </w:r>
      <w:r w:rsidRPr="00A010E3">
        <w:rPr>
          <w:rFonts w:ascii="Times New Roman" w:hAnsi="Times New Roman"/>
          <w:spacing w:val="10"/>
          <w:sz w:val="24"/>
          <w:lang w:val="en-US"/>
        </w:rPr>
        <w:t xml:space="preserve"> compared to an observer on Earth. The pilot measures the journey as taking 240 minutes. How long did the journey take when measured from Earth?</w:t>
      </w:r>
    </w:p>
    <w:p w:rsidR="00A010E3" w:rsidRPr="00A010E3" w:rsidRDefault="000F2266" w:rsidP="00A010E3">
      <w:pPr>
        <w:pStyle w:val="TableNormalParagraph"/>
        <w:rPr>
          <w:rFonts w:ascii="Times New Roman" w:hAnsi="Times New Roman"/>
          <w:spacing w:val="10"/>
          <w:sz w:val="24"/>
          <w:lang w:val="en-US"/>
        </w:rPr>
      </w:pPr>
      <w:r>
        <w:rPr>
          <w:rFonts w:ascii="Times New Roman" w:hAnsi="Times New Roman"/>
          <w:noProof/>
          <w:spacing w:val="10"/>
          <w:sz w:val="24"/>
        </w:rPr>
        <w:pict>
          <v:rect id="_x0000_s1053" style="position:absolute;margin-left:0;margin-top:8.25pt;width:405pt;height:154.25pt;z-index:251640832" filled="f"/>
        </w:pict>
      </w:r>
    </w:p>
    <w:p w:rsidR="00D1649E" w:rsidRDefault="00A010E3" w:rsidP="00A010E3">
      <w:pPr>
        <w:pStyle w:val="FreeForm"/>
        <w:outlineLvl w:val="9"/>
      </w:pPr>
      <w:r>
        <w:tab/>
      </w:r>
      <w:r w:rsidRPr="006564E4">
        <w:rPr>
          <w:position w:val="-170"/>
        </w:rPr>
        <w:object w:dxaOrig="1700" w:dyaOrig="2820">
          <v:shape id="_x0000_i1027" type="#_x0000_t75" style="width:84.75pt;height:141pt" o:ole="" o:allowoverlap="f">
            <v:imagedata r:id="rId20" o:title=""/>
          </v:shape>
          <o:OLEObject Type="Embed" ProgID="Equation.3" ShapeID="_x0000_i1027" DrawAspect="Content" ObjectID="_1502008113" r:id="rId21"/>
        </w:object>
      </w:r>
    </w:p>
    <w:p w:rsidR="00A010E3" w:rsidRDefault="00A010E3" w:rsidP="00A010E3">
      <w:pPr>
        <w:pStyle w:val="FreeForm"/>
        <w:outlineLvl w:val="9"/>
      </w:pPr>
    </w:p>
    <w:p w:rsidR="00A010E3" w:rsidRPr="00CF3384" w:rsidRDefault="00A010E3" w:rsidP="00A010E3">
      <w:pPr>
        <w:rPr>
          <w:rFonts w:eastAsia="ヒラギノ角ゴ Pro W3"/>
          <w:color w:val="000000"/>
          <w:lang w:val="en-US"/>
        </w:rPr>
      </w:pPr>
      <w:r w:rsidRPr="00CF3384">
        <w:rPr>
          <w:rFonts w:eastAsia="ヒラギノ角ゴ Pro W3"/>
          <w:color w:val="000000"/>
        </w:rPr>
        <w:t xml:space="preserve">We do not notice this time difference in </w:t>
      </w:r>
      <w:proofErr w:type="spellStart"/>
      <w:r w:rsidRPr="00CF3384">
        <w:rPr>
          <w:rFonts w:eastAsia="ヒラギノ角ゴ Pro W3"/>
          <w:color w:val="000000"/>
        </w:rPr>
        <w:t>every day</w:t>
      </w:r>
      <w:proofErr w:type="spellEnd"/>
      <w:r w:rsidRPr="00CF3384">
        <w:rPr>
          <w:rFonts w:eastAsia="ヒラギノ角ゴ Pro W3"/>
          <w:color w:val="000000"/>
        </w:rPr>
        <w:t xml:space="preserve"> life because for speeds of 0.1c or smaller the Lorentz factor is approximately equal to 1.</w:t>
      </w:r>
      <w:r w:rsidRPr="00CF3384">
        <w:rPr>
          <w:rFonts w:eastAsia="ヒラギノ角ゴ Pro W3"/>
          <w:color w:val="000000"/>
          <w:lang w:val="en-US"/>
        </w:rPr>
        <w:t xml:space="preserve"> </w:t>
      </w:r>
    </w:p>
    <w:p w:rsidR="00A010E3" w:rsidRPr="00A010E3" w:rsidRDefault="00A010E3" w:rsidP="00A010E3">
      <w:pPr>
        <w:ind w:left="357" w:hanging="357"/>
        <w:rPr>
          <w:color w:val="000000"/>
          <w:lang w:val="en-US"/>
        </w:rPr>
      </w:pPr>
    </w:p>
    <w:p w:rsidR="00A010E3" w:rsidRPr="00A010E3" w:rsidRDefault="000F2266" w:rsidP="00A010E3">
      <w:pPr>
        <w:rPr>
          <w:rFonts w:eastAsia="ヒラギノ角ゴ Pro W3"/>
          <w:lang w:val="en-US"/>
        </w:rPr>
      </w:pPr>
      <w:r>
        <w:rPr>
          <w:noProof/>
          <w:spacing w:val="10"/>
        </w:rPr>
        <w:pict>
          <v:shape id="_x0000_s1056" style="position:absolute;margin-left:333.55pt;margin-top:638.7pt;width:164.4pt;height:115.1pt;z-index:-251674624;mso-wrap-distance-left:4.5pt;mso-wrap-distance-top:4.5pt;mso-wrap-distance-right:4.5pt;mso-wrap-distance-bottom:4.5pt;mso-position-horizontal:absolute;mso-position-horizontal-relative:page;mso-position-vertical:absolute;mso-position-vertical-relative:page" coordsize="21600,21600" o:spt="100" wrapcoords="-103 0 -103 21452 21600 21452 21600 0 -103 0" adj="0,,0" path="">
            <v:stroke joinstyle="round"/>
            <v:imagedata r:id="rId22" o:title=""/>
            <v:formulas/>
            <v:path o:connecttype="segments"/>
            <w10:wrap type="tight" anchorx="page" anchory="page"/>
          </v:shape>
        </w:pict>
      </w:r>
      <w:r>
        <w:rPr>
          <w:rFonts w:eastAsia="ヒラギノ角ゴ Pro W3"/>
          <w:noProof/>
        </w:rPr>
        <w:object w:dxaOrig="1440" w:dyaOrig="1440">
          <v:shape id="_x0000_s1057" type="#_x0000_t75" style="position:absolute;margin-left:85.15pt;margin-top:34.35pt;width:60.95pt;height:51pt;z-index:251642880" stroked="t" strokeweight="1pt">
            <v:imagedata r:id="rId23" o:title=""/>
          </v:shape>
          <o:OLEObject Type="Embed" ProgID="Equation.3" ShapeID="_x0000_s1057" DrawAspect="Content" ObjectID="_1502008124" r:id="rId24"/>
        </w:object>
      </w:r>
      <w:r w:rsidR="00A010E3" w:rsidRPr="00A010E3">
        <w:rPr>
          <w:rFonts w:eastAsia="ヒラギノ角ゴ Pro W3"/>
          <w:lang w:val="en-US"/>
        </w:rPr>
        <w:t>The Lorentz Factor (γ) is part of the time dilation equation. It takes into account the speed of the object.</w:t>
      </w:r>
    </w:p>
    <w:p w:rsidR="00A010E3" w:rsidRPr="00A010E3" w:rsidRDefault="00A010E3" w:rsidP="00A010E3">
      <w:pPr>
        <w:rPr>
          <w:rFonts w:eastAsia="ヒラギノ角ゴ Pro W3"/>
          <w:b/>
          <w:lang w:val="en-US"/>
        </w:rPr>
      </w:pPr>
      <w:r w:rsidRPr="00A010E3">
        <w:rPr>
          <w:rFonts w:eastAsia="ヒラギノ角ゴ Pro W3"/>
          <w:lang w:val="en-US"/>
        </w:rPr>
        <w:tab/>
      </w:r>
      <w:r w:rsidR="000F2266">
        <w:pict>
          <v:shape id="_x0000_i1029" style="width:12pt;height:22.5pt" coordsize="21600,21600" o:spt="100" adj="0,,0" path="" stroked="f">
            <v:stroke joinstyle="miter"/>
            <v:imagedata r:id="rId25" o:title=""/>
            <v:formulas/>
            <v:path o:connecttype="segments"/>
          </v:shape>
        </w:pict>
      </w:r>
    </w:p>
    <w:p w:rsidR="00A010E3" w:rsidRDefault="00A010E3" w:rsidP="00A010E3">
      <w:pPr>
        <w:rPr>
          <w:rFonts w:eastAsia="ヒラギノ角ゴ Pro W3"/>
          <w:b/>
          <w:lang w:val="en-US"/>
        </w:rPr>
      </w:pPr>
    </w:p>
    <w:p w:rsidR="00A010E3" w:rsidRPr="00A010E3" w:rsidRDefault="00A010E3" w:rsidP="00A010E3">
      <w:pPr>
        <w:rPr>
          <w:rFonts w:eastAsia="ヒラギノ角ゴ Pro W3"/>
          <w:b/>
          <w:lang w:val="en-US"/>
        </w:rPr>
      </w:pPr>
    </w:p>
    <w:p w:rsidR="00A010E3" w:rsidRDefault="00A010E3" w:rsidP="00A010E3">
      <w:pPr>
        <w:pStyle w:val="FreeForm"/>
        <w:outlineLvl w:val="9"/>
        <w:rPr>
          <w:rFonts w:ascii="Times New Roman" w:hAnsi="Times New Roman"/>
          <w:spacing w:val="10"/>
        </w:rPr>
      </w:pPr>
      <w:r w:rsidRPr="00A010E3">
        <w:rPr>
          <w:rFonts w:ascii="Times New Roman" w:hAnsi="Times New Roman"/>
          <w:spacing w:val="10"/>
        </w:rPr>
        <w:t xml:space="preserve">We can see that for small speeds (i.e. less than 0.1 times the speed of light) the Lorentz factor is approximately 1 and </w:t>
      </w:r>
      <w:r w:rsidRPr="00A010E3">
        <w:rPr>
          <w:rFonts w:ascii="Times New Roman" w:hAnsi="Times New Roman"/>
          <w:spacing w:val="10"/>
        </w:rPr>
        <w:lastRenderedPageBreak/>
        <w:t>relativistic effects are negligibly small.</w:t>
      </w:r>
    </w:p>
    <w:p w:rsidR="00A010E3" w:rsidRPr="00A010E3" w:rsidRDefault="00A010E3" w:rsidP="00A010E3">
      <w:pPr>
        <w:rPr>
          <w:rFonts w:eastAsia="ヒラギノ角ゴ Pro W3"/>
          <w:u w:val="single"/>
        </w:rPr>
      </w:pPr>
      <w:r w:rsidRPr="00A010E3">
        <w:rPr>
          <w:rFonts w:eastAsia="ヒラギノ角ゴ Pro W3"/>
          <w:u w:val="single"/>
        </w:rPr>
        <w:t>The Twin Paradox</w:t>
      </w:r>
    </w:p>
    <w:p w:rsidR="00A010E3" w:rsidRPr="00A010E3" w:rsidRDefault="00A010E3" w:rsidP="00A010E3">
      <w:pPr>
        <w:rPr>
          <w:rFonts w:eastAsia="ヒラギノ角ゴ Pro W3"/>
          <w:u w:val="single"/>
        </w:rPr>
      </w:pPr>
    </w:p>
    <w:p w:rsidR="00A010E3" w:rsidRPr="00A010E3" w:rsidRDefault="00A010E3" w:rsidP="00A010E3">
      <w:r w:rsidRPr="00A010E3">
        <w:t>The Twin Paradox helps us to understand the limitations of Special Relativity.</w:t>
      </w:r>
    </w:p>
    <w:p w:rsidR="00A010E3" w:rsidRPr="00A010E3" w:rsidRDefault="00A010E3" w:rsidP="00A010E3"/>
    <w:p w:rsidR="00A010E3" w:rsidRPr="00A010E3" w:rsidRDefault="00A010E3" w:rsidP="00A010E3">
      <w:pPr>
        <w:pStyle w:val="FreeForm"/>
        <w:rPr>
          <w:rFonts w:ascii="Times New Roman" w:hAnsi="Times New Roman"/>
          <w:color w:val="auto"/>
          <w:szCs w:val="24"/>
        </w:rPr>
      </w:pPr>
      <w:r w:rsidRPr="00A010E3">
        <w:rPr>
          <w:rFonts w:ascii="Times New Roman" w:hAnsi="Times New Roman"/>
          <w:color w:val="auto"/>
          <w:szCs w:val="24"/>
        </w:rPr>
        <w:t xml:space="preserve">In this thought experiment, </w:t>
      </w:r>
      <w:r w:rsidRPr="00A010E3">
        <w:rPr>
          <w:rFonts w:ascii="Times New Roman" w:hAnsi="Times New Roman"/>
          <w:color w:val="auto"/>
          <w:szCs w:val="24"/>
          <w:u w:val="single"/>
        </w:rPr>
        <w:t>one of a pair of twins</w:t>
      </w:r>
      <w:r w:rsidRPr="00A010E3">
        <w:rPr>
          <w:rFonts w:ascii="Times New Roman" w:hAnsi="Times New Roman"/>
          <w:color w:val="auto"/>
          <w:szCs w:val="24"/>
        </w:rPr>
        <w:t xml:space="preserve"> leaves on a high speed space journey during which he travels at a large fraction of the speed of light</w:t>
      </w:r>
      <w:r w:rsidR="00AB51F7">
        <w:rPr>
          <w:rFonts w:ascii="Times New Roman" w:hAnsi="Times New Roman"/>
          <w:color w:val="auto"/>
          <w:szCs w:val="24"/>
        </w:rPr>
        <w:t xml:space="preserve"> (let's say 0.99</w:t>
      </w:r>
      <w:r w:rsidR="00EA5DBC">
        <w:rPr>
          <w:rFonts w:ascii="Times New Roman" w:hAnsi="Times New Roman"/>
          <w:color w:val="auto"/>
          <w:szCs w:val="24"/>
        </w:rPr>
        <w:t>5</w:t>
      </w:r>
      <w:r w:rsidR="00AB51F7">
        <w:rPr>
          <w:rFonts w:ascii="Times New Roman" w:hAnsi="Times New Roman"/>
          <w:color w:val="auto"/>
          <w:szCs w:val="24"/>
        </w:rPr>
        <w:t>c)</w:t>
      </w:r>
      <w:r w:rsidRPr="00A010E3">
        <w:rPr>
          <w:rFonts w:ascii="Times New Roman" w:hAnsi="Times New Roman"/>
          <w:color w:val="auto"/>
          <w:szCs w:val="24"/>
        </w:rPr>
        <w:t xml:space="preserve"> while the other remains on the Earth</w:t>
      </w:r>
      <w:r w:rsidR="00AB51F7">
        <w:rPr>
          <w:rFonts w:ascii="Times New Roman" w:hAnsi="Times New Roman"/>
          <w:color w:val="auto"/>
          <w:szCs w:val="24"/>
        </w:rPr>
        <w:t xml:space="preserve"> (stationary, relatively speaking)</w:t>
      </w:r>
      <w:r w:rsidRPr="00A010E3">
        <w:rPr>
          <w:rFonts w:ascii="Times New Roman" w:hAnsi="Times New Roman"/>
          <w:color w:val="auto"/>
          <w:szCs w:val="24"/>
        </w:rPr>
        <w:t>. Because of time dilation, time is running more slowly in the spacecraft as seen by the earthbound twin and the traveling twin will find that the earthbound twin will be older upon return from the journey</w:t>
      </w:r>
      <w:r w:rsidR="00AB51F7">
        <w:rPr>
          <w:rFonts w:ascii="Times New Roman" w:hAnsi="Times New Roman"/>
          <w:color w:val="auto"/>
          <w:szCs w:val="24"/>
        </w:rPr>
        <w:t>, let's say 1 year, from the travelers point of view</w:t>
      </w:r>
      <w:r w:rsidRPr="00A010E3">
        <w:rPr>
          <w:rFonts w:ascii="Times New Roman" w:hAnsi="Times New Roman"/>
          <w:color w:val="auto"/>
          <w:szCs w:val="24"/>
        </w:rPr>
        <w:t xml:space="preserve">. </w:t>
      </w:r>
    </w:p>
    <w:p w:rsidR="00A010E3" w:rsidRDefault="00A010E3" w:rsidP="00A010E3">
      <w:pPr>
        <w:pStyle w:val="FreeForm"/>
        <w:rPr>
          <w:rFonts w:ascii="Times New Roman" w:hAnsi="Times New Roman"/>
          <w:color w:val="auto"/>
          <w:szCs w:val="24"/>
        </w:rPr>
      </w:pPr>
    </w:p>
    <w:p w:rsidR="00A010E3" w:rsidRPr="00A010E3" w:rsidRDefault="00A010E3" w:rsidP="00A010E3">
      <w:pPr>
        <w:pStyle w:val="FreeForm"/>
        <w:rPr>
          <w:rFonts w:ascii="Times New Roman" w:hAnsi="Times New Roman"/>
          <w:color w:val="auto"/>
          <w:szCs w:val="24"/>
        </w:rPr>
      </w:pPr>
      <w:r w:rsidRPr="00A010E3">
        <w:rPr>
          <w:rFonts w:ascii="Times New Roman" w:hAnsi="Times New Roman"/>
          <w:color w:val="auto"/>
          <w:szCs w:val="24"/>
        </w:rPr>
        <w:t xml:space="preserve">Is this real? </w:t>
      </w:r>
    </w:p>
    <w:p w:rsidR="00A010E3" w:rsidRDefault="00A010E3" w:rsidP="00A010E3">
      <w:pPr>
        <w:pStyle w:val="FreeForm"/>
        <w:rPr>
          <w:rFonts w:ascii="Times New Roman" w:hAnsi="Times New Roman"/>
          <w:color w:val="auto"/>
          <w:szCs w:val="24"/>
        </w:rPr>
      </w:pPr>
    </w:p>
    <w:p w:rsidR="00A010E3" w:rsidRPr="00A010E3" w:rsidRDefault="00A010E3" w:rsidP="00A010E3">
      <w:pPr>
        <w:pStyle w:val="FreeForm"/>
        <w:rPr>
          <w:rFonts w:ascii="Times New Roman" w:hAnsi="Times New Roman"/>
          <w:color w:val="auto"/>
          <w:szCs w:val="24"/>
        </w:rPr>
      </w:pPr>
      <w:r w:rsidRPr="00A010E3">
        <w:rPr>
          <w:rFonts w:ascii="Times New Roman" w:hAnsi="Times New Roman"/>
          <w:color w:val="auto"/>
          <w:szCs w:val="24"/>
        </w:rPr>
        <w:t xml:space="preserve">The basic question about whether time dilation is real is settled by the muon experiment. </w:t>
      </w:r>
    </w:p>
    <w:p w:rsidR="00A010E3" w:rsidRDefault="00A010E3" w:rsidP="00A010E3">
      <w:pPr>
        <w:pStyle w:val="FreeForm"/>
        <w:rPr>
          <w:rFonts w:ascii="Times New Roman" w:hAnsi="Times New Roman"/>
          <w:color w:val="auto"/>
          <w:szCs w:val="24"/>
        </w:rPr>
      </w:pPr>
    </w:p>
    <w:p w:rsidR="00A010E3" w:rsidRPr="00A010E3" w:rsidRDefault="00A010E3" w:rsidP="00A010E3">
      <w:pPr>
        <w:pStyle w:val="FreeForm"/>
        <w:rPr>
          <w:rFonts w:ascii="Times New Roman" w:hAnsi="Times New Roman"/>
          <w:color w:val="auto"/>
          <w:szCs w:val="24"/>
        </w:rPr>
      </w:pPr>
      <w:r w:rsidRPr="00A010E3">
        <w:rPr>
          <w:rFonts w:ascii="Times New Roman" w:hAnsi="Times New Roman"/>
          <w:color w:val="auto"/>
          <w:szCs w:val="24"/>
        </w:rPr>
        <w:t>Would one twin really be younger?</w:t>
      </w:r>
    </w:p>
    <w:p w:rsidR="00A010E3" w:rsidRDefault="00A010E3" w:rsidP="00A010E3">
      <w:pPr>
        <w:pStyle w:val="FreeForm"/>
        <w:rPr>
          <w:rFonts w:ascii="Times New Roman" w:hAnsi="Times New Roman"/>
          <w:color w:val="auto"/>
          <w:szCs w:val="24"/>
        </w:rPr>
      </w:pPr>
    </w:p>
    <w:p w:rsidR="00AB51F7" w:rsidRDefault="00A010E3" w:rsidP="00A010E3">
      <w:pPr>
        <w:pStyle w:val="FreeForm"/>
        <w:rPr>
          <w:rFonts w:ascii="Times New Roman" w:hAnsi="Times New Roman"/>
          <w:color w:val="auto"/>
          <w:szCs w:val="24"/>
        </w:rPr>
      </w:pPr>
      <w:r w:rsidRPr="00A010E3">
        <w:rPr>
          <w:rFonts w:ascii="Times New Roman" w:hAnsi="Times New Roman"/>
          <w:color w:val="auto"/>
          <w:szCs w:val="24"/>
        </w:rPr>
        <w:t>The clear implication is that the traveling twin would indeed be younger, but the scenario is complicated by the fact that the traveling twin must be accelerated up to traveling speed, turned around, and decelerated again upon return to Earth.</w:t>
      </w:r>
    </w:p>
    <w:p w:rsidR="00AB51F7" w:rsidRDefault="00AB51F7" w:rsidP="00A010E3">
      <w:pPr>
        <w:pStyle w:val="FreeForm"/>
        <w:rPr>
          <w:rFonts w:ascii="Times New Roman" w:hAnsi="Times New Roman"/>
          <w:color w:val="auto"/>
          <w:szCs w:val="24"/>
        </w:rPr>
      </w:pPr>
    </w:p>
    <w:p w:rsidR="00A010E3" w:rsidRPr="00A010E3" w:rsidRDefault="00A010E3" w:rsidP="00A010E3">
      <w:pPr>
        <w:pStyle w:val="FreeForm"/>
        <w:rPr>
          <w:rFonts w:ascii="Times New Roman" w:hAnsi="Times New Roman"/>
          <w:color w:val="auto"/>
          <w:szCs w:val="24"/>
        </w:rPr>
      </w:pPr>
      <w:r w:rsidRPr="00A010E3">
        <w:rPr>
          <w:rFonts w:ascii="Times New Roman" w:hAnsi="Times New Roman"/>
          <w:color w:val="auto"/>
          <w:szCs w:val="24"/>
          <w:u w:val="single"/>
        </w:rPr>
        <w:t>Accelerations</w:t>
      </w:r>
      <w:r w:rsidRPr="00A010E3">
        <w:rPr>
          <w:rFonts w:ascii="Times New Roman" w:hAnsi="Times New Roman"/>
          <w:color w:val="auto"/>
          <w:szCs w:val="24"/>
        </w:rPr>
        <w:t xml:space="preserve"> are outside the realm of special relativity and require general relativity.</w:t>
      </w:r>
    </w:p>
    <w:p w:rsidR="00A010E3" w:rsidRPr="00A010E3" w:rsidRDefault="00A010E3" w:rsidP="00A010E3">
      <w:pPr>
        <w:pStyle w:val="FreeForm"/>
        <w:rPr>
          <w:rFonts w:ascii="Times New Roman" w:hAnsi="Times New Roman"/>
          <w:color w:val="auto"/>
          <w:szCs w:val="24"/>
        </w:rPr>
      </w:pPr>
      <w:r w:rsidRPr="00A010E3">
        <w:rPr>
          <w:rFonts w:ascii="Times New Roman" w:hAnsi="Times New Roman"/>
          <w:color w:val="auto"/>
          <w:szCs w:val="24"/>
        </w:rPr>
        <w:t>Despite the experimental difficulties, an experiment on a commercial airline confirms the existence of a time difference between ground observers and a reference frame moving with respect to them.</w:t>
      </w:r>
    </w:p>
    <w:p w:rsidR="00A010E3" w:rsidRDefault="000F2266" w:rsidP="00A010E3">
      <w:pPr>
        <w:pStyle w:val="FreeForm"/>
        <w:outlineLvl w:val="9"/>
        <w:rPr>
          <w:rFonts w:ascii="Times New Roman" w:hAnsi="Times New Roman"/>
          <w:color w:val="auto"/>
        </w:rPr>
      </w:pPr>
      <w:r>
        <w:rPr>
          <w:rFonts w:ascii="Times New Roman" w:hAnsi="Times New Roman"/>
          <w:noProof/>
          <w:color w:val="auto"/>
          <w:lang w:val="en-GB"/>
        </w:rPr>
        <w:pict>
          <v:rect id="_x0000_s1061" style="position:absolute;margin-left:-3.6pt;margin-top:13.15pt;width:420.75pt;height:274.2pt;z-index:251643904" filled="f"/>
        </w:pict>
      </w:r>
    </w:p>
    <w:p w:rsidR="00AB51F7" w:rsidRDefault="00AB51F7" w:rsidP="00EA5DBC">
      <w:pPr>
        <w:pStyle w:val="FreeForm"/>
        <w:tabs>
          <w:tab w:val="left" w:pos="3969"/>
        </w:tabs>
        <w:outlineLvl w:val="9"/>
        <w:rPr>
          <w:rFonts w:ascii="Times New Roman" w:hAnsi="Times New Roman"/>
          <w:color w:val="auto"/>
          <w:u w:val="single"/>
        </w:rPr>
      </w:pPr>
      <w:r w:rsidRPr="00AB51F7">
        <w:rPr>
          <w:rFonts w:ascii="Times New Roman" w:hAnsi="Times New Roman"/>
          <w:color w:val="auto"/>
          <w:u w:val="single"/>
        </w:rPr>
        <w:t>Stationary Twin</w:t>
      </w:r>
      <w:r w:rsidRPr="00AB51F7">
        <w:rPr>
          <w:rFonts w:ascii="Times New Roman" w:hAnsi="Times New Roman"/>
          <w:color w:val="auto"/>
        </w:rPr>
        <w:tab/>
      </w:r>
      <w:r>
        <w:rPr>
          <w:rFonts w:ascii="Times New Roman" w:hAnsi="Times New Roman"/>
          <w:color w:val="auto"/>
          <w:u w:val="single"/>
        </w:rPr>
        <w:t>T</w:t>
      </w:r>
      <w:r w:rsidR="002D3421">
        <w:rPr>
          <w:rFonts w:ascii="Times New Roman" w:hAnsi="Times New Roman"/>
          <w:color w:val="auto"/>
          <w:u w:val="single"/>
        </w:rPr>
        <w:t>r</w:t>
      </w:r>
      <w:r>
        <w:rPr>
          <w:rFonts w:ascii="Times New Roman" w:hAnsi="Times New Roman"/>
          <w:color w:val="auto"/>
          <w:u w:val="single"/>
        </w:rPr>
        <w:t>avelling Twin</w:t>
      </w:r>
    </w:p>
    <w:p w:rsidR="00AB51F7" w:rsidRDefault="00AB51F7" w:rsidP="00EA5DBC">
      <w:pPr>
        <w:pStyle w:val="FreeForm"/>
        <w:tabs>
          <w:tab w:val="left" w:pos="3969"/>
        </w:tabs>
        <w:outlineLvl w:val="9"/>
        <w:rPr>
          <w:rFonts w:ascii="Times New Roman" w:hAnsi="Times New Roman"/>
          <w:color w:val="auto"/>
          <w:u w:val="single"/>
        </w:rPr>
      </w:pPr>
    </w:p>
    <w:p w:rsidR="00EA5DBC" w:rsidRPr="00EA5DBC" w:rsidRDefault="00EA5DBC" w:rsidP="00EA5DBC">
      <w:pPr>
        <w:pStyle w:val="FreeForm"/>
        <w:tabs>
          <w:tab w:val="left" w:pos="3969"/>
        </w:tabs>
        <w:outlineLvl w:val="9"/>
        <w:rPr>
          <w:rFonts w:ascii="Times New Roman" w:hAnsi="Times New Roman"/>
          <w:color w:val="auto"/>
        </w:rPr>
      </w:pPr>
      <w:r>
        <w:rPr>
          <w:rFonts w:ascii="Times New Roman" w:hAnsi="Times New Roman"/>
          <w:color w:val="auto"/>
        </w:rPr>
        <w:t>t' = time measured by observer</w:t>
      </w:r>
      <w:r w:rsidRPr="00EA5DBC">
        <w:rPr>
          <w:rFonts w:ascii="Times New Roman" w:hAnsi="Times New Roman"/>
          <w:color w:val="auto"/>
        </w:rPr>
        <w:tab/>
      </w:r>
      <w:r>
        <w:rPr>
          <w:rFonts w:ascii="Times New Roman" w:hAnsi="Times New Roman"/>
          <w:color w:val="auto"/>
        </w:rPr>
        <w:t xml:space="preserve">t = time measured by </w:t>
      </w:r>
      <w:proofErr w:type="spellStart"/>
      <w:r>
        <w:rPr>
          <w:rFonts w:ascii="Times New Roman" w:hAnsi="Times New Roman"/>
          <w:color w:val="auto"/>
        </w:rPr>
        <w:t>traveller</w:t>
      </w:r>
      <w:proofErr w:type="spellEnd"/>
    </w:p>
    <w:p w:rsidR="00EA5DBC" w:rsidRDefault="00EA5DBC" w:rsidP="00EA5DBC">
      <w:pPr>
        <w:pStyle w:val="FreeForm"/>
        <w:tabs>
          <w:tab w:val="left" w:pos="3969"/>
        </w:tabs>
        <w:outlineLvl w:val="9"/>
        <w:rPr>
          <w:rFonts w:ascii="Times New Roman" w:hAnsi="Times New Roman"/>
          <w:color w:val="auto"/>
          <w:u w:val="single"/>
        </w:rPr>
      </w:pPr>
    </w:p>
    <w:p w:rsidR="00AB51F7" w:rsidRDefault="00EA5DBC" w:rsidP="00EA5DBC">
      <w:pPr>
        <w:pStyle w:val="FreeForm"/>
        <w:tabs>
          <w:tab w:val="left" w:pos="3969"/>
        </w:tabs>
        <w:outlineLvl w:val="9"/>
        <w:rPr>
          <w:rFonts w:ascii="Times New Roman" w:hAnsi="Times New Roman"/>
        </w:rPr>
      </w:pPr>
      <w:r w:rsidRPr="00EA5DBC">
        <w:rPr>
          <w:position w:val="-192"/>
        </w:rPr>
        <w:object w:dxaOrig="1900" w:dyaOrig="3960">
          <v:shape id="_x0000_i1030" type="#_x0000_t75" style="width:95.25pt;height:198pt" o:ole="">
            <v:imagedata r:id="rId26" o:title=""/>
          </v:shape>
          <o:OLEObject Type="Embed" ProgID="Equation.3" ShapeID="_x0000_i1030" DrawAspect="Content" ObjectID="_1502008114" r:id="rId27"/>
        </w:object>
      </w:r>
      <w:r>
        <w:tab/>
      </w:r>
      <w:proofErr w:type="spellStart"/>
      <w:proofErr w:type="gramStart"/>
      <w:r w:rsidRPr="00EA5DBC">
        <w:rPr>
          <w:rFonts w:ascii="Times New Roman" w:hAnsi="Times New Roman"/>
        </w:rPr>
        <w:t>traveller</w:t>
      </w:r>
      <w:proofErr w:type="spellEnd"/>
      <w:proofErr w:type="gramEnd"/>
      <w:r w:rsidRPr="00EA5DBC">
        <w:rPr>
          <w:rFonts w:ascii="Times New Roman" w:hAnsi="Times New Roman"/>
        </w:rPr>
        <w:t xml:space="preserve"> experiences </w:t>
      </w:r>
      <w:r w:rsidRPr="00EA5DBC">
        <w:rPr>
          <w:rFonts w:ascii="Times New Roman" w:hAnsi="Times New Roman"/>
          <w:u w:val="single"/>
        </w:rPr>
        <w:t>1 year</w:t>
      </w:r>
    </w:p>
    <w:p w:rsidR="00EA5DBC" w:rsidRDefault="00EA5DBC" w:rsidP="00EA5DBC">
      <w:pPr>
        <w:pStyle w:val="FreeForm"/>
        <w:tabs>
          <w:tab w:val="left" w:pos="3969"/>
        </w:tabs>
        <w:outlineLvl w:val="9"/>
        <w:rPr>
          <w:rFonts w:ascii="Times New Roman" w:hAnsi="Times New Roman"/>
        </w:rPr>
      </w:pPr>
      <w:r>
        <w:rPr>
          <w:rFonts w:ascii="Times New Roman" w:hAnsi="Times New Roman"/>
        </w:rPr>
        <w:t xml:space="preserve">observer experiences </w:t>
      </w:r>
      <w:r w:rsidRPr="00EA5DBC">
        <w:rPr>
          <w:rFonts w:ascii="Times New Roman" w:hAnsi="Times New Roman"/>
          <w:u w:val="single"/>
        </w:rPr>
        <w:t>10 years</w:t>
      </w:r>
    </w:p>
    <w:p w:rsidR="00EA5DBC" w:rsidRDefault="00EA5DBC" w:rsidP="00EA5DBC">
      <w:pPr>
        <w:pStyle w:val="FreeForm"/>
        <w:tabs>
          <w:tab w:val="left" w:pos="3969"/>
        </w:tabs>
        <w:outlineLvl w:val="9"/>
        <w:rPr>
          <w:rFonts w:ascii="Times New Roman" w:hAnsi="Times New Roman"/>
        </w:rPr>
      </w:pPr>
    </w:p>
    <w:p w:rsidR="00EA5DBC" w:rsidRDefault="00EA5DBC" w:rsidP="00EA5DBC">
      <w:pPr>
        <w:pStyle w:val="FreeForm"/>
        <w:tabs>
          <w:tab w:val="left" w:pos="3969"/>
        </w:tabs>
        <w:outlineLvl w:val="9"/>
        <w:rPr>
          <w:rFonts w:ascii="Times New Roman" w:hAnsi="Times New Roman"/>
        </w:rPr>
      </w:pPr>
    </w:p>
    <w:p w:rsidR="00EA5DBC" w:rsidRDefault="00EA5DBC" w:rsidP="00EA5DBC">
      <w:pPr>
        <w:pStyle w:val="FreeForm"/>
        <w:tabs>
          <w:tab w:val="left" w:pos="3969"/>
        </w:tabs>
        <w:outlineLvl w:val="9"/>
        <w:rPr>
          <w:rFonts w:ascii="Times New Roman" w:hAnsi="Times New Roman"/>
        </w:rPr>
      </w:pPr>
    </w:p>
    <w:p w:rsidR="00EA5DBC" w:rsidRDefault="00EA5DBC" w:rsidP="00EA5DBC">
      <w:pPr>
        <w:pStyle w:val="FreeForm"/>
        <w:tabs>
          <w:tab w:val="left" w:pos="3969"/>
        </w:tabs>
        <w:outlineLvl w:val="9"/>
        <w:rPr>
          <w:rFonts w:ascii="Times New Roman" w:hAnsi="Times New Roman"/>
        </w:rPr>
      </w:pPr>
    </w:p>
    <w:p w:rsidR="00EA5DBC" w:rsidRPr="00EA5DBC" w:rsidRDefault="00EA5DBC" w:rsidP="00EA5DBC">
      <w:pPr>
        <w:rPr>
          <w:rStyle w:val="apple-style-span"/>
          <w:color w:val="auto"/>
        </w:rPr>
      </w:pPr>
      <w:r w:rsidRPr="00EA5DBC">
        <w:rPr>
          <w:rStyle w:val="apple-style-span"/>
          <w:rFonts w:eastAsia="ヒラギノ角ゴ Pro W3"/>
          <w:color w:val="auto"/>
          <w:u w:val="single"/>
        </w:rPr>
        <w:t>Length Contraction</w:t>
      </w:r>
    </w:p>
    <w:p w:rsidR="00EA5DBC" w:rsidRPr="00EA5DBC" w:rsidRDefault="00EA5DBC" w:rsidP="00EA5DBC">
      <w:pPr>
        <w:rPr>
          <w:rStyle w:val="apple-style-span"/>
          <w:color w:val="auto"/>
        </w:rPr>
      </w:pPr>
    </w:p>
    <w:p w:rsidR="00EA5DBC" w:rsidRPr="00EA5DBC" w:rsidRDefault="00EA5DBC" w:rsidP="00EA5DBC">
      <w:pPr>
        <w:rPr>
          <w:rStyle w:val="apple-style-span"/>
          <w:color w:val="auto"/>
        </w:rPr>
      </w:pPr>
      <w:r w:rsidRPr="00EA5DBC">
        <w:rPr>
          <w:rStyle w:val="apple-style-span"/>
          <w:color w:val="auto"/>
        </w:rPr>
        <w:t xml:space="preserve">Another implication of Einstein’s theory is the </w:t>
      </w:r>
      <w:r w:rsidRPr="00EA5DBC">
        <w:rPr>
          <w:rStyle w:val="apple-style-span"/>
          <w:rFonts w:eastAsia="ヒラギノ角ゴ Pro W3"/>
          <w:color w:val="auto"/>
        </w:rPr>
        <w:t>observed</w:t>
      </w:r>
      <w:r w:rsidRPr="00EA5DBC">
        <w:rPr>
          <w:rStyle w:val="apple-style-span"/>
          <w:color w:val="auto"/>
        </w:rPr>
        <w:t xml:space="preserve"> </w:t>
      </w:r>
      <w:r w:rsidRPr="00EA5DBC">
        <w:rPr>
          <w:rStyle w:val="apple-style-span"/>
          <w:rFonts w:eastAsia="ヒラギノ角ゴ Pro W3"/>
          <w:color w:val="auto"/>
        </w:rPr>
        <w:t>decrease</w:t>
      </w:r>
      <w:r w:rsidRPr="00EA5DBC">
        <w:rPr>
          <w:rStyle w:val="apple-style-span"/>
          <w:color w:val="auto"/>
        </w:rPr>
        <w:t xml:space="preserve"> in </w:t>
      </w:r>
      <w:r w:rsidRPr="00EA5DBC">
        <w:rPr>
          <w:rStyle w:val="apple-style-span"/>
          <w:rFonts w:eastAsia="ヒラギノ角ゴ Pro W3"/>
          <w:color w:val="auto"/>
        </w:rPr>
        <w:t>length</w:t>
      </w:r>
      <w:r w:rsidRPr="00EA5DBC">
        <w:rPr>
          <w:rStyle w:val="apple-style-span"/>
          <w:color w:val="auto"/>
        </w:rPr>
        <w:t xml:space="preserve"> of an object which is moving at </w:t>
      </w:r>
      <w:r w:rsidRPr="00EA5DBC">
        <w:rPr>
          <w:rStyle w:val="apple-style-span"/>
          <w:rFonts w:eastAsia="ヒラギノ角ゴ Pro W3"/>
          <w:color w:val="auto"/>
        </w:rPr>
        <w:t>high</w:t>
      </w:r>
      <w:r w:rsidRPr="00EA5DBC">
        <w:rPr>
          <w:rStyle w:val="apple-style-span"/>
          <w:color w:val="auto"/>
        </w:rPr>
        <w:t xml:space="preserve"> </w:t>
      </w:r>
      <w:r w:rsidRPr="00EA5DBC">
        <w:rPr>
          <w:rStyle w:val="apple-style-span"/>
          <w:rFonts w:eastAsia="ヒラギノ角ゴ Pro W3"/>
          <w:color w:val="auto"/>
        </w:rPr>
        <w:t>speeds</w:t>
      </w:r>
      <w:r w:rsidRPr="00EA5DBC">
        <w:rPr>
          <w:rStyle w:val="apple-style-span"/>
          <w:color w:val="auto"/>
        </w:rPr>
        <w:t xml:space="preserve">.  This is called </w:t>
      </w:r>
      <w:r w:rsidRPr="00EA5DBC">
        <w:rPr>
          <w:rStyle w:val="apple-style-span"/>
          <w:rFonts w:eastAsia="ヒラギノ角ゴ Pro W3"/>
          <w:color w:val="auto"/>
        </w:rPr>
        <w:t>length contraction</w:t>
      </w:r>
      <w:r w:rsidRPr="00EA5DBC">
        <w:rPr>
          <w:rStyle w:val="apple-style-span"/>
          <w:color w:val="auto"/>
        </w:rPr>
        <w:t xml:space="preserve">, or more formally </w:t>
      </w:r>
      <w:r w:rsidRPr="00EA5DBC">
        <w:rPr>
          <w:rStyle w:val="apple-style-span"/>
          <w:rFonts w:eastAsia="ヒラギノ角ゴ Pro W3"/>
          <w:color w:val="auto"/>
        </w:rPr>
        <w:t>Lorentz contraction</w:t>
      </w:r>
      <w:r w:rsidRPr="00EA5DBC">
        <w:rPr>
          <w:rStyle w:val="apple-style-span"/>
          <w:color w:val="auto"/>
        </w:rPr>
        <w:t xml:space="preserve">, and is only noticeable at a </w:t>
      </w:r>
      <w:r w:rsidRPr="00EA5DBC">
        <w:rPr>
          <w:u w:val="single"/>
        </w:rPr>
        <w:t>substantial fraction of the speed of light</w:t>
      </w:r>
      <w:r w:rsidRPr="00EA5DBC">
        <w:rPr>
          <w:rStyle w:val="apple-style-span"/>
          <w:color w:val="auto"/>
        </w:rPr>
        <w:t xml:space="preserve">, and only </w:t>
      </w:r>
      <w:r w:rsidRPr="00EA5DBC">
        <w:t xml:space="preserve">in the direction </w:t>
      </w:r>
      <w:r w:rsidRPr="00EA5DBC">
        <w:rPr>
          <w:rFonts w:eastAsia="ヒラギノ角ゴ Pro W3"/>
        </w:rPr>
        <w:t>parallel</w:t>
      </w:r>
      <w:r w:rsidRPr="00EA5DBC">
        <w:t xml:space="preserve"> to the direction in which the </w:t>
      </w:r>
      <w:r w:rsidRPr="00EA5DBC">
        <w:rPr>
          <w:rFonts w:eastAsia="ヒラギノ角ゴ Pro W3"/>
        </w:rPr>
        <w:t>observed body is travelling</w:t>
      </w:r>
      <w:r w:rsidRPr="00EA5DBC">
        <w:t>.</w:t>
      </w:r>
    </w:p>
    <w:p w:rsidR="00EA5DBC" w:rsidRDefault="000F2266" w:rsidP="00EA5DBC">
      <w:pPr>
        <w:pStyle w:val="FreeForm"/>
        <w:tabs>
          <w:tab w:val="left" w:pos="567"/>
          <w:tab w:val="left" w:pos="3969"/>
        </w:tabs>
        <w:outlineLvl w:val="9"/>
        <w:rPr>
          <w:rFonts w:ascii="Times New Roman" w:hAnsi="Times New Roman"/>
          <w:color w:val="auto"/>
          <w:lang w:val="en-GB"/>
        </w:rPr>
      </w:pPr>
      <w:r>
        <w:rPr>
          <w:noProof/>
        </w:rPr>
        <w:object w:dxaOrig="1440" w:dyaOrig="1440">
          <v:shape id="_x0000_s1063" type="#_x0000_t75" style="position:absolute;margin-left:296.4pt;margin-top:12.55pt;width:91.8pt;height:54.85pt;z-index:251644928" stroked="t" strokeweight="1pt">
            <v:imagedata r:id="rId28" o:title=""/>
            <w10:wrap type="square"/>
          </v:shape>
          <o:OLEObject Type="Embed" ProgID="Equation.3" ShapeID="_x0000_s1063" DrawAspect="Content" ObjectID="_1502008125" r:id="rId29"/>
        </w:object>
      </w:r>
    </w:p>
    <w:p w:rsidR="00EA5DBC" w:rsidRPr="00EA5DBC" w:rsidRDefault="00EA5DBC" w:rsidP="00EA5DBC">
      <w:pPr>
        <w:tabs>
          <w:tab w:val="left" w:pos="284"/>
          <w:tab w:val="left" w:pos="567"/>
        </w:tabs>
        <w:rPr>
          <w:rStyle w:val="apple-style-span"/>
          <w:color w:val="auto"/>
        </w:rPr>
      </w:pPr>
      <w:r w:rsidRPr="00EA5DBC">
        <w:rPr>
          <w:rStyle w:val="apple-style-span"/>
          <w:rFonts w:eastAsia="ヒラギノ角ゴ Pro W3"/>
          <w:color w:val="auto"/>
        </w:rPr>
        <w:t xml:space="preserve">v </w:t>
      </w:r>
      <w:r w:rsidRPr="00EA5DBC">
        <w:rPr>
          <w:rStyle w:val="apple-style-span"/>
          <w:rFonts w:eastAsia="ヒラギノ角ゴ Pro W3"/>
          <w:color w:val="auto"/>
        </w:rPr>
        <w:tab/>
        <w:t>=</w:t>
      </w:r>
      <w:r w:rsidRPr="00EA5DBC">
        <w:rPr>
          <w:rStyle w:val="apple-style-span"/>
          <w:rFonts w:eastAsia="ヒラギノ角ゴ Pro W3"/>
          <w:color w:val="auto"/>
        </w:rPr>
        <w:tab/>
        <w:t>speed object is moving at</w:t>
      </w:r>
    </w:p>
    <w:p w:rsidR="00EA5DBC" w:rsidRPr="00EA5DBC" w:rsidRDefault="00EA5DBC" w:rsidP="00EA5DBC">
      <w:pPr>
        <w:tabs>
          <w:tab w:val="left" w:pos="284"/>
          <w:tab w:val="left" w:pos="567"/>
        </w:tabs>
        <w:rPr>
          <w:rStyle w:val="apple-style-span"/>
          <w:color w:val="auto"/>
        </w:rPr>
      </w:pPr>
      <w:r w:rsidRPr="00EA5DBC">
        <w:rPr>
          <w:rStyle w:val="apple-style-span"/>
          <w:rFonts w:eastAsia="ヒラギノ角ゴ Pro W3"/>
          <w:color w:val="auto"/>
        </w:rPr>
        <w:t>c</w:t>
      </w:r>
      <w:r w:rsidRPr="00EA5DBC">
        <w:rPr>
          <w:rStyle w:val="apple-style-span"/>
          <w:rFonts w:eastAsia="ヒラギノ角ゴ Pro W3"/>
          <w:color w:val="auto"/>
        </w:rPr>
        <w:tab/>
        <w:t>=</w:t>
      </w:r>
      <w:r w:rsidRPr="00EA5DBC">
        <w:rPr>
          <w:rStyle w:val="apple-style-span"/>
          <w:rFonts w:eastAsia="ヒラギノ角ゴ Pro W3"/>
          <w:color w:val="auto"/>
        </w:rPr>
        <w:tab/>
        <w:t>speed of light</w:t>
      </w:r>
    </w:p>
    <w:p w:rsidR="00EA5DBC" w:rsidRPr="00EA5DBC" w:rsidRDefault="00086C99" w:rsidP="00EA5DBC">
      <w:pPr>
        <w:tabs>
          <w:tab w:val="left" w:pos="284"/>
          <w:tab w:val="left" w:pos="567"/>
        </w:tabs>
        <w:rPr>
          <w:rStyle w:val="apple-style-span"/>
          <w:color w:val="auto"/>
        </w:rPr>
      </w:pPr>
      <w:r w:rsidRPr="00A36979">
        <w:rPr>
          <w:position w:val="-6"/>
        </w:rPr>
        <w:object w:dxaOrig="139" w:dyaOrig="279">
          <v:shape id="_x0000_i1032" type="#_x0000_t75" style="width:6.75pt;height:14.25pt" o:ole="">
            <v:imagedata r:id="rId30" o:title=""/>
          </v:shape>
          <o:OLEObject Type="Embed" ProgID="Equation.3" ShapeID="_x0000_i1032" DrawAspect="Content" ObjectID="_1502008115" r:id="rId31"/>
        </w:object>
      </w:r>
      <w:r>
        <w:tab/>
      </w:r>
      <w:r w:rsidR="00EA5DBC" w:rsidRPr="00EA5DBC">
        <w:rPr>
          <w:rStyle w:val="apple-style-span"/>
          <w:rFonts w:eastAsia="ヒラギノ角ゴ Pro W3"/>
          <w:color w:val="auto"/>
        </w:rPr>
        <w:t>=</w:t>
      </w:r>
      <w:r w:rsidR="00EA5DBC" w:rsidRPr="00EA5DBC">
        <w:rPr>
          <w:rStyle w:val="apple-style-span"/>
          <w:rFonts w:eastAsia="ヒラギノ角ゴ Pro W3"/>
          <w:color w:val="auto"/>
        </w:rPr>
        <w:tab/>
        <w:t xml:space="preserve">length measured by the observer at rest </w:t>
      </w:r>
      <w:r w:rsidR="00EA5DBC" w:rsidRPr="00EA5DBC">
        <w:rPr>
          <w:rStyle w:val="apple-style-span"/>
          <w:rFonts w:eastAsia="ヒラギノ角ゴ Pro W3"/>
          <w:color w:val="auto"/>
        </w:rPr>
        <w:tab/>
      </w:r>
      <w:r w:rsidR="00EA5DBC" w:rsidRPr="00EA5DBC">
        <w:rPr>
          <w:rStyle w:val="apple-style-span"/>
          <w:rFonts w:eastAsia="ヒラギノ角ゴ Pro W3"/>
          <w:color w:val="auto"/>
        </w:rPr>
        <w:tab/>
      </w:r>
      <w:r>
        <w:rPr>
          <w:rStyle w:val="apple-style-span"/>
          <w:rFonts w:eastAsia="ヒラギノ角ゴ Pro W3"/>
          <w:color w:val="auto"/>
        </w:rPr>
        <w:tab/>
      </w:r>
      <w:r w:rsidR="00EA5DBC" w:rsidRPr="00EA5DBC">
        <w:rPr>
          <w:rStyle w:val="apple-style-span"/>
          <w:rFonts w:eastAsia="ヒラギノ角ゴ Pro W3"/>
          <w:color w:val="auto"/>
        </w:rPr>
        <w:t>with respect to the moving object</w:t>
      </w:r>
    </w:p>
    <w:p w:rsidR="00EA5DBC" w:rsidRPr="00EA5DBC" w:rsidRDefault="00086C99" w:rsidP="00EA5DBC">
      <w:pPr>
        <w:tabs>
          <w:tab w:val="left" w:pos="284"/>
          <w:tab w:val="left" w:pos="567"/>
        </w:tabs>
        <w:rPr>
          <w:lang w:bidi="x-none"/>
        </w:rPr>
      </w:pPr>
      <w:r w:rsidRPr="00A36979">
        <w:rPr>
          <w:position w:val="-6"/>
        </w:rPr>
        <w:object w:dxaOrig="139" w:dyaOrig="279">
          <v:shape id="_x0000_i1033" type="#_x0000_t75" style="width:6.75pt;height:14.25pt" o:ole="">
            <v:imagedata r:id="rId32" o:title=""/>
          </v:shape>
          <o:OLEObject Type="Embed" ProgID="Equation.3" ShapeID="_x0000_i1033" DrawAspect="Content" ObjectID="_1502008116" r:id="rId33"/>
        </w:object>
      </w:r>
      <w:r>
        <w:rPr>
          <w:rStyle w:val="apple-style-span"/>
          <w:rFonts w:eastAsia="ヒラギノ角ゴ Pro W3"/>
          <w:color w:val="auto"/>
        </w:rPr>
        <w:t>'</w:t>
      </w:r>
      <w:r w:rsidR="00EA5DBC" w:rsidRPr="00EA5DBC">
        <w:rPr>
          <w:rStyle w:val="apple-style-span"/>
          <w:rFonts w:eastAsia="ヒラギノ角ゴ Pro W3"/>
          <w:color w:val="auto"/>
        </w:rPr>
        <w:tab/>
        <w:t>=</w:t>
      </w:r>
      <w:r w:rsidR="00EA5DBC" w:rsidRPr="00EA5DBC">
        <w:rPr>
          <w:rStyle w:val="apple-style-span"/>
          <w:rFonts w:eastAsia="ヒラギノ角ゴ Pro W3"/>
          <w:color w:val="auto"/>
        </w:rPr>
        <w:tab/>
        <w:t xml:space="preserve">contracted length </w:t>
      </w:r>
      <w:r w:rsidR="00CF3384">
        <w:rPr>
          <w:rStyle w:val="apple-style-span"/>
          <w:rFonts w:eastAsia="ヒラギノ角ゴ Pro W3"/>
          <w:color w:val="auto"/>
        </w:rPr>
        <w:t xml:space="preserve">of object </w:t>
      </w:r>
      <w:r w:rsidR="00EA5DBC" w:rsidRPr="00EA5DBC">
        <w:rPr>
          <w:rStyle w:val="apple-style-span"/>
          <w:rFonts w:eastAsia="ヒラギノ角ゴ Pro W3"/>
          <w:color w:val="auto"/>
        </w:rPr>
        <w:t xml:space="preserve">as measured by another observer </w:t>
      </w:r>
    </w:p>
    <w:p w:rsidR="00EA5DBC" w:rsidRPr="00086C99" w:rsidRDefault="00EA5DBC" w:rsidP="00EA5DBC">
      <w:pPr>
        <w:pStyle w:val="FreeForm"/>
        <w:tabs>
          <w:tab w:val="left" w:pos="3969"/>
        </w:tabs>
        <w:outlineLvl w:val="9"/>
        <w:rPr>
          <w:rFonts w:ascii="Times New Roman" w:hAnsi="Times New Roman"/>
          <w:color w:val="auto"/>
          <w:lang w:val="en-GB"/>
        </w:rPr>
      </w:pPr>
    </w:p>
    <w:p w:rsidR="00086C99" w:rsidRPr="00086C99" w:rsidRDefault="00086C99" w:rsidP="00086C99">
      <w:pPr>
        <w:rPr>
          <w:sz w:val="20"/>
          <w:lang w:bidi="x-none"/>
        </w:rPr>
      </w:pPr>
      <w:r w:rsidRPr="00086C99">
        <w:rPr>
          <w:rFonts w:eastAsia="ヒラギノ角ゴ Pro W3"/>
          <w:u w:val="single"/>
        </w:rPr>
        <w:t>Example</w:t>
      </w:r>
    </w:p>
    <w:p w:rsidR="00086C99" w:rsidRDefault="00086C99" w:rsidP="00086C99">
      <w:pPr>
        <w:pStyle w:val="TableNormalParagraph"/>
        <w:rPr>
          <w:rStyle w:val="apple-style-span"/>
          <w:rFonts w:ascii="Times New Roman" w:hAnsi="Times New Roman"/>
          <w:spacing w:val="10"/>
          <w:lang w:val="en-US"/>
        </w:rPr>
      </w:pPr>
      <w:r w:rsidRPr="00086C99">
        <w:rPr>
          <w:rStyle w:val="apple-style-span"/>
          <w:rFonts w:ascii="Times New Roman" w:hAnsi="Times New Roman"/>
          <w:spacing w:val="10"/>
          <w:lang w:val="en-US"/>
        </w:rPr>
        <w:t>A rocket has a length of 10m when at rest on the Earth. An observer on Earth watches the rockets passi</w:t>
      </w:r>
      <w:r>
        <w:rPr>
          <w:rStyle w:val="apple-style-span"/>
          <w:rFonts w:ascii="Times New Roman" w:hAnsi="Times New Roman"/>
          <w:spacing w:val="10"/>
          <w:lang w:val="en-US"/>
        </w:rPr>
        <w:t xml:space="preserve">ng at a constant speed of </w:t>
      </w:r>
      <w:r w:rsidRPr="00086C99">
        <w:rPr>
          <w:rStyle w:val="apple-style-span"/>
          <w:rFonts w:ascii="Times New Roman" w:hAnsi="Times New Roman"/>
          <w:spacing w:val="10"/>
          <w:lang w:val="en-US"/>
        </w:rPr>
        <w:t>1.5 x 10</w:t>
      </w:r>
      <w:r w:rsidRPr="00086C99">
        <w:rPr>
          <w:rStyle w:val="apple-style-span"/>
          <w:rFonts w:ascii="Times New Roman" w:hAnsi="Times New Roman"/>
          <w:spacing w:val="10"/>
          <w:vertAlign w:val="superscript"/>
          <w:lang w:val="en-US"/>
        </w:rPr>
        <w:t>8</w:t>
      </w:r>
      <w:r w:rsidRPr="00086C99">
        <w:rPr>
          <w:rStyle w:val="apple-style-span"/>
          <w:rFonts w:ascii="Times New Roman" w:hAnsi="Times New Roman"/>
          <w:spacing w:val="10"/>
          <w:lang w:val="en-US"/>
        </w:rPr>
        <w:t xml:space="preserve"> ms</w:t>
      </w:r>
      <w:r w:rsidRPr="00086C99">
        <w:rPr>
          <w:rStyle w:val="apple-style-span"/>
          <w:rFonts w:ascii="Times New Roman" w:hAnsi="Times New Roman"/>
          <w:spacing w:val="10"/>
          <w:vertAlign w:val="superscript"/>
          <w:lang w:val="en-US"/>
        </w:rPr>
        <w:t>-1</w:t>
      </w:r>
      <w:r w:rsidRPr="00086C99">
        <w:rPr>
          <w:rStyle w:val="apple-style-span"/>
          <w:rFonts w:ascii="Times New Roman" w:hAnsi="Times New Roman"/>
          <w:spacing w:val="10"/>
          <w:lang w:val="en-US"/>
        </w:rPr>
        <w:t>.</w:t>
      </w:r>
      <w:r>
        <w:rPr>
          <w:rStyle w:val="apple-style-span"/>
          <w:rFonts w:ascii="Times New Roman" w:hAnsi="Times New Roman"/>
          <w:spacing w:val="10"/>
          <w:lang w:val="en-US"/>
        </w:rPr>
        <w:t xml:space="preserve"> </w:t>
      </w:r>
      <w:r w:rsidRPr="00086C99">
        <w:rPr>
          <w:rStyle w:val="apple-style-span"/>
          <w:rFonts w:ascii="Times New Roman" w:hAnsi="Times New Roman"/>
          <w:spacing w:val="10"/>
          <w:lang w:val="en-US"/>
        </w:rPr>
        <w:t xml:space="preserve"> Calculate the length of the rocket as measured by the observer.</w:t>
      </w:r>
    </w:p>
    <w:p w:rsidR="00086C99" w:rsidRDefault="000F2266" w:rsidP="00086C99">
      <w:pPr>
        <w:pStyle w:val="TableNormalParagraph"/>
      </w:pPr>
      <w:r>
        <w:rPr>
          <w:rFonts w:ascii="Times New Roman" w:hAnsi="Times New Roman"/>
          <w:noProof/>
          <w:spacing w:val="10"/>
          <w:sz w:val="24"/>
        </w:rPr>
        <w:pict>
          <v:rect id="_x0000_s1067" style="position:absolute;margin-left:-4.85pt;margin-top:3.15pt;width:418.85pt;height:88.85pt;z-index:251645952" filled="f"/>
        </w:pict>
      </w:r>
    </w:p>
    <w:p w:rsidR="00086C99" w:rsidRDefault="00086C99" w:rsidP="00086C99">
      <w:pPr>
        <w:pStyle w:val="TableNormalParagraph"/>
      </w:pPr>
      <w:r>
        <w:tab/>
      </w:r>
      <w:r w:rsidRPr="00CF3336">
        <w:rPr>
          <w:position w:val="-44"/>
        </w:rPr>
        <w:object w:dxaOrig="2320" w:dyaOrig="1040">
          <v:shape id="_x0000_i1034" type="#_x0000_t75" style="width:116.25pt;height:51.75pt" o:ole="" o:allowoverlap="f">
            <v:imagedata r:id="rId34" o:title=""/>
          </v:shape>
          <o:OLEObject Type="Embed" ProgID="Equation.3" ShapeID="_x0000_i1034" DrawAspect="Content" ObjectID="_1502008117" r:id="rId35"/>
        </w:object>
      </w:r>
      <w:r>
        <w:tab/>
      </w:r>
      <w:r>
        <w:tab/>
      </w:r>
      <w:r w:rsidRPr="00131E42">
        <w:rPr>
          <w:position w:val="-42"/>
        </w:rPr>
        <w:object w:dxaOrig="1660" w:dyaOrig="1480">
          <v:shape id="_x0000_i1035" type="#_x0000_t75" style="width:83.25pt;height:74.25pt" o:ole="" o:allowoverlap="f">
            <v:imagedata r:id="rId36" o:title=""/>
          </v:shape>
          <o:OLEObject Type="Embed" ProgID="Equation.3" ShapeID="_x0000_i1035" DrawAspect="Content" ObjectID="_1502008118" r:id="rId37"/>
        </w:object>
      </w:r>
    </w:p>
    <w:p w:rsidR="00086C99" w:rsidRDefault="00086C99" w:rsidP="00086C99">
      <w:pPr>
        <w:pStyle w:val="FreeForm"/>
        <w:outlineLvl w:val="9"/>
      </w:pPr>
    </w:p>
    <w:p w:rsidR="00086C99" w:rsidRPr="00086C99" w:rsidRDefault="00086C99" w:rsidP="00086C99">
      <w:pPr>
        <w:rPr>
          <w:rStyle w:val="apple-style-span"/>
          <w:color w:val="auto"/>
        </w:rPr>
      </w:pPr>
      <w:r w:rsidRPr="00086C99">
        <w:rPr>
          <w:rStyle w:val="apple-style-span"/>
          <w:color w:val="auto"/>
        </w:rPr>
        <w:t xml:space="preserve">Why an observer measures the </w:t>
      </w:r>
      <w:r w:rsidRPr="00086C99">
        <w:rPr>
          <w:rStyle w:val="apple-style-span"/>
          <w:rFonts w:eastAsia="ヒラギノ角ゴ Pro W3"/>
          <w:color w:val="auto"/>
        </w:rPr>
        <w:t>length of a fast moving object</w:t>
      </w:r>
      <w:r w:rsidRPr="00086C99">
        <w:rPr>
          <w:rStyle w:val="apple-style-span"/>
          <w:color w:val="auto"/>
        </w:rPr>
        <w:t xml:space="preserve"> as being </w:t>
      </w:r>
      <w:r w:rsidRPr="00086C99">
        <w:rPr>
          <w:rStyle w:val="apple-style-span"/>
          <w:rFonts w:eastAsia="ヒラギノ角ゴ Pro W3"/>
          <w:color w:val="auto"/>
        </w:rPr>
        <w:t>contracted</w:t>
      </w:r>
      <w:r w:rsidRPr="00086C99">
        <w:rPr>
          <w:rStyle w:val="apple-style-span"/>
          <w:color w:val="auto"/>
        </w:rPr>
        <w:t xml:space="preserve"> is related to the idea that the length of any object is </w:t>
      </w:r>
      <w:r w:rsidRPr="00086C99">
        <w:rPr>
          <w:rStyle w:val="apple-style-span"/>
          <w:color w:val="auto"/>
          <w:u w:val="single"/>
        </w:rPr>
        <w:t>found</w:t>
      </w:r>
      <w:r w:rsidRPr="00086C99">
        <w:rPr>
          <w:rStyle w:val="apple-style-span"/>
          <w:color w:val="auto"/>
        </w:rPr>
        <w:t xml:space="preserve"> by knowing </w:t>
      </w:r>
      <w:r w:rsidRPr="00086C99">
        <w:rPr>
          <w:rStyle w:val="apple-style-span"/>
          <w:rFonts w:eastAsia="ヒラギノ角ゴ Pro W3"/>
          <w:color w:val="auto"/>
        </w:rPr>
        <w:t>where the two ends of the object are</w:t>
      </w:r>
      <w:r w:rsidRPr="00086C99">
        <w:rPr>
          <w:rStyle w:val="apple-style-span"/>
          <w:color w:val="auto"/>
        </w:rPr>
        <w:t xml:space="preserve">, and determining the </w:t>
      </w:r>
      <w:r w:rsidRPr="00086C99">
        <w:rPr>
          <w:rStyle w:val="apple-style-span"/>
          <w:rFonts w:eastAsia="ヒラギノ角ゴ Pro W3"/>
          <w:color w:val="auto"/>
        </w:rPr>
        <w:t>distance between them</w:t>
      </w:r>
      <w:r w:rsidRPr="00086C99">
        <w:rPr>
          <w:rStyle w:val="apple-style-span"/>
          <w:color w:val="auto"/>
        </w:rPr>
        <w:t xml:space="preserve">.  </w:t>
      </w:r>
    </w:p>
    <w:p w:rsidR="00086C99" w:rsidRPr="00086C99" w:rsidRDefault="00086C99" w:rsidP="00086C99">
      <w:pPr>
        <w:spacing w:before="80"/>
        <w:rPr>
          <w:rStyle w:val="apple-style-span"/>
          <w:color w:val="auto"/>
        </w:rPr>
      </w:pPr>
      <w:r w:rsidRPr="00086C99">
        <w:rPr>
          <w:rStyle w:val="apple-style-span"/>
          <w:color w:val="auto"/>
        </w:rPr>
        <w:t xml:space="preserve">In </w:t>
      </w:r>
      <w:r w:rsidRPr="00086C99">
        <w:rPr>
          <w:rStyle w:val="apple-style-span"/>
          <w:color w:val="auto"/>
          <w:u w:val="single"/>
        </w:rPr>
        <w:t>relative</w:t>
      </w:r>
      <w:r w:rsidRPr="00CF3384">
        <w:rPr>
          <w:rStyle w:val="apple-style-span"/>
          <w:color w:val="auto"/>
          <w:u w:val="single"/>
        </w:rPr>
        <w:t xml:space="preserve"> </w:t>
      </w:r>
      <w:r w:rsidRPr="00086C99">
        <w:rPr>
          <w:rStyle w:val="apple-style-span"/>
          <w:color w:val="auto"/>
          <w:u w:val="single"/>
        </w:rPr>
        <w:t>motion</w:t>
      </w:r>
      <w:r w:rsidRPr="00086C99">
        <w:rPr>
          <w:rStyle w:val="apple-style-span"/>
          <w:color w:val="auto"/>
        </w:rPr>
        <w:t xml:space="preserve">, the </w:t>
      </w:r>
      <w:r w:rsidRPr="00086C99">
        <w:rPr>
          <w:rStyle w:val="apple-style-span"/>
          <w:rFonts w:eastAsia="ヒラギノ角ゴ Pro W3"/>
          <w:color w:val="auto"/>
        </w:rPr>
        <w:t>position</w:t>
      </w:r>
      <w:r w:rsidRPr="00086C99">
        <w:rPr>
          <w:rStyle w:val="apple-style-span"/>
          <w:color w:val="auto"/>
        </w:rPr>
        <w:t xml:space="preserve"> of both ends of the object </w:t>
      </w:r>
      <w:r w:rsidRPr="00086C99">
        <w:rPr>
          <w:rStyle w:val="apple-style-span"/>
          <w:rFonts w:eastAsia="ヒラギノ角ゴ Pro W3"/>
          <w:color w:val="auto"/>
        </w:rPr>
        <w:t>cannot</w:t>
      </w:r>
      <w:r w:rsidRPr="00086C99">
        <w:rPr>
          <w:rStyle w:val="apple-style-span"/>
          <w:color w:val="auto"/>
        </w:rPr>
        <w:t xml:space="preserve"> be determined </w:t>
      </w:r>
      <w:r w:rsidRPr="00086C99">
        <w:rPr>
          <w:rStyle w:val="apple-style-span"/>
          <w:rFonts w:eastAsia="ヒラギノ角ゴ Pro W3"/>
          <w:color w:val="auto"/>
        </w:rPr>
        <w:t>simultaneously</w:t>
      </w:r>
      <w:r w:rsidRPr="00086C99">
        <w:rPr>
          <w:rStyle w:val="apple-style-span"/>
          <w:color w:val="auto"/>
        </w:rPr>
        <w:t xml:space="preserve">, which results in a </w:t>
      </w:r>
      <w:r w:rsidRPr="00086C99">
        <w:rPr>
          <w:rStyle w:val="apple-style-span"/>
          <w:rFonts w:eastAsia="ヒラギノ角ゴ Pro W3"/>
          <w:color w:val="auto"/>
        </w:rPr>
        <w:t>contracted length</w:t>
      </w:r>
      <w:r w:rsidRPr="00086C99">
        <w:rPr>
          <w:rStyle w:val="apple-style-span"/>
          <w:color w:val="auto"/>
        </w:rPr>
        <w:t xml:space="preserve"> measurement.  </w:t>
      </w:r>
    </w:p>
    <w:p w:rsidR="00086C99" w:rsidRPr="00086C99" w:rsidRDefault="00086C99" w:rsidP="00086C99">
      <w:pPr>
        <w:pStyle w:val="FreeForm"/>
        <w:outlineLvl w:val="9"/>
        <w:rPr>
          <w:rFonts w:ascii="Times New Roman" w:hAnsi="Times New Roman"/>
          <w:color w:val="auto"/>
          <w:lang w:val="en-GB"/>
        </w:rPr>
      </w:pPr>
    </w:p>
    <w:p w:rsidR="00086C99" w:rsidRPr="00086C99" w:rsidRDefault="00086C99" w:rsidP="00086C99">
      <w:pPr>
        <w:rPr>
          <w:rFonts w:eastAsia="ヒラギノ角ゴ Pro W3"/>
          <w:u w:val="single"/>
        </w:rPr>
      </w:pPr>
      <w:r w:rsidRPr="00086C99">
        <w:rPr>
          <w:rFonts w:eastAsia="ヒラギノ角ゴ Pro W3"/>
          <w:u w:val="single"/>
        </w:rPr>
        <w:t>The Ladder paradox</w:t>
      </w:r>
    </w:p>
    <w:p w:rsidR="00086C99" w:rsidRPr="00086C99" w:rsidRDefault="00086C99" w:rsidP="00086C99">
      <w:pPr>
        <w:rPr>
          <w:rFonts w:eastAsia="ヒラギノ角ゴ Pro W3"/>
          <w:u w:val="single"/>
        </w:rPr>
      </w:pPr>
    </w:p>
    <w:p w:rsidR="00086C99" w:rsidRPr="00086C99" w:rsidRDefault="00086C99" w:rsidP="00086C99">
      <w:pPr>
        <w:rPr>
          <w:rStyle w:val="apple-style-span"/>
          <w:color w:val="auto"/>
        </w:rPr>
      </w:pPr>
      <w:r w:rsidRPr="00086C99">
        <w:t>The ladder paradox helps to explain how simultaneity relates to length contraction.</w:t>
      </w:r>
    </w:p>
    <w:p w:rsidR="00086C99" w:rsidRPr="00086C99" w:rsidRDefault="000F2266" w:rsidP="00086C99">
      <w:pPr>
        <w:pStyle w:val="FreeForm"/>
        <w:outlineLvl w:val="9"/>
        <w:rPr>
          <w:rFonts w:ascii="Times New Roman" w:hAnsi="Times New Roman"/>
          <w:color w:val="auto"/>
          <w:lang w:val="en-GB"/>
        </w:rPr>
      </w:pPr>
      <w:r>
        <w:rPr>
          <w:noProof/>
        </w:rPr>
        <w:pict>
          <v:shape id="_x0000_s1074" style="position:absolute;margin-left:359.2pt;margin-top:559pt;width:127.8pt;height:55.2pt;z-index:-251669504;mso-position-horizontal:absolute;mso-position-horizontal-relative:page;mso-position-vertical:absolute;mso-position-vertical-relative:page" coordsize="21600,21600" o:spt="100" adj="0,,0" path="" strokeweight="1pt">
            <v:stroke joinstyle="round"/>
            <v:imagedata r:id="rId38" o:title=""/>
            <v:formulas/>
            <v:path o:connecttype="segments"/>
            <w10:wrap type="square" anchorx="page" anchory="page"/>
          </v:shape>
        </w:pict>
      </w:r>
    </w:p>
    <w:p w:rsidR="00086C99" w:rsidRPr="00086C99" w:rsidRDefault="00086C99" w:rsidP="00086C99">
      <w:pPr>
        <w:pStyle w:val="FreeForm"/>
        <w:rPr>
          <w:rFonts w:ascii="Times New Roman" w:hAnsi="Times New Roman"/>
          <w:color w:val="auto"/>
        </w:rPr>
      </w:pPr>
      <w:r w:rsidRPr="00086C99">
        <w:rPr>
          <w:rFonts w:ascii="Times New Roman" w:hAnsi="Times New Roman"/>
          <w:color w:val="auto"/>
        </w:rPr>
        <w:t xml:space="preserve">The problem starts with a </w:t>
      </w:r>
      <w:r w:rsidRPr="00086C99">
        <w:rPr>
          <w:rFonts w:ascii="Times New Roman" w:hAnsi="Times New Roman"/>
          <w:b/>
          <w:color w:val="auto"/>
        </w:rPr>
        <w:t>ladder</w:t>
      </w:r>
      <w:r w:rsidRPr="00086C99">
        <w:rPr>
          <w:rFonts w:ascii="Times New Roman" w:hAnsi="Times New Roman"/>
          <w:color w:val="auto"/>
        </w:rPr>
        <w:t xml:space="preserve"> and an accompanying </w:t>
      </w:r>
      <w:r w:rsidRPr="00086C99">
        <w:rPr>
          <w:rFonts w:ascii="Times New Roman" w:hAnsi="Times New Roman"/>
          <w:b/>
          <w:color w:val="auto"/>
        </w:rPr>
        <w:t>garage</w:t>
      </w:r>
      <w:r w:rsidRPr="00086C99">
        <w:rPr>
          <w:rFonts w:ascii="Times New Roman" w:hAnsi="Times New Roman"/>
          <w:color w:val="auto"/>
        </w:rPr>
        <w:t xml:space="preserve"> that is </w:t>
      </w:r>
      <w:r w:rsidRPr="00086C99">
        <w:rPr>
          <w:rFonts w:ascii="Times New Roman" w:hAnsi="Times New Roman"/>
          <w:color w:val="auto"/>
          <w:u w:val="single"/>
        </w:rPr>
        <w:t>too</w:t>
      </w:r>
      <w:r w:rsidRPr="00CF3384">
        <w:rPr>
          <w:rFonts w:ascii="Times New Roman" w:hAnsi="Times New Roman"/>
          <w:color w:val="auto"/>
          <w:u w:val="single"/>
        </w:rPr>
        <w:t xml:space="preserve"> </w:t>
      </w:r>
      <w:r w:rsidRPr="00086C99">
        <w:rPr>
          <w:rFonts w:ascii="Times New Roman" w:hAnsi="Times New Roman"/>
          <w:color w:val="auto"/>
          <w:u w:val="single"/>
        </w:rPr>
        <w:t>small</w:t>
      </w:r>
      <w:r w:rsidRPr="00086C99">
        <w:rPr>
          <w:rFonts w:ascii="Times New Roman" w:hAnsi="Times New Roman"/>
          <w:color w:val="auto"/>
        </w:rPr>
        <w:t xml:space="preserve"> to contain the ladder. </w:t>
      </w:r>
    </w:p>
    <w:p w:rsidR="00086C99" w:rsidRDefault="00086C99" w:rsidP="00086C99">
      <w:pPr>
        <w:pStyle w:val="FreeForm"/>
        <w:rPr>
          <w:rFonts w:ascii="Times New Roman" w:eastAsia="Times New Roman" w:hAnsi="Times New Roman"/>
          <w:color w:val="auto"/>
          <w:sz w:val="20"/>
          <w:lang w:val="en-GB" w:bidi="x-none"/>
        </w:rPr>
      </w:pPr>
    </w:p>
    <w:p w:rsidR="00086C99" w:rsidRPr="00086C99" w:rsidRDefault="00086C99" w:rsidP="00086C99">
      <w:pPr>
        <w:pStyle w:val="FreeForm"/>
        <w:rPr>
          <w:rFonts w:ascii="Times New Roman" w:eastAsia="Times New Roman" w:hAnsi="Times New Roman"/>
          <w:color w:val="auto"/>
          <w:sz w:val="20"/>
          <w:lang w:val="en-GB" w:bidi="x-none"/>
        </w:rPr>
      </w:pPr>
    </w:p>
    <w:p w:rsidR="00086C99" w:rsidRPr="00086C99" w:rsidRDefault="000F2266" w:rsidP="00086C99">
      <w:pPr>
        <w:pStyle w:val="FreeForm"/>
        <w:rPr>
          <w:rFonts w:ascii="Times New Roman" w:eastAsia="Times New Roman" w:hAnsi="Times New Roman"/>
          <w:color w:val="auto"/>
          <w:sz w:val="20"/>
          <w:lang w:val="en-GB" w:bidi="x-none"/>
        </w:rPr>
      </w:pPr>
      <w:r>
        <w:rPr>
          <w:noProof/>
          <w:lang w:val="en-GB"/>
        </w:rPr>
        <w:pict>
          <v:shape id="_x0000_s1075" style="position:absolute;margin-left:90.15pt;margin-top:619.25pt;width:67pt;height:52.9pt;z-index:-251668480;mso-wrap-distance-left:12pt;mso-wrap-distance-top:12pt;mso-wrap-distance-right:12pt;mso-wrap-distance-bottom:12pt;mso-position-horizontal:absolute;mso-position-horizontal-relative:page;mso-position-vertical:absolute;mso-position-vertical-relative:page" coordsize="21600,21600" o:spt="100" wrapcoords="8640 0 0 11190 823 12492 823 21080 18103 21080 20366 16655 21600 15614 21394 14834 18103 12492 18926 12231 18514 10930 10080 0 8640 0" adj="0,,0" path="" strokeweight="1pt">
            <v:stroke joinstyle="round"/>
            <v:imagedata r:id="rId39" o:title=""/>
            <v:formulas/>
            <v:path o:connecttype="segments"/>
            <w10:wrap type="square" anchorx="page" anchory="page"/>
          </v:shape>
        </w:pict>
      </w:r>
      <w:r w:rsidR="00086C99" w:rsidRPr="00086C99">
        <w:rPr>
          <w:rFonts w:ascii="Times New Roman" w:hAnsi="Times New Roman"/>
          <w:color w:val="auto"/>
        </w:rPr>
        <w:t xml:space="preserve">Through the relativistic effect of </w:t>
      </w:r>
      <w:r w:rsidR="00086C99" w:rsidRPr="00086C99">
        <w:rPr>
          <w:rFonts w:ascii="Times New Roman" w:hAnsi="Times New Roman"/>
          <w:b/>
          <w:color w:val="auto"/>
        </w:rPr>
        <w:t>length</w:t>
      </w:r>
      <w:r w:rsidR="00086C99" w:rsidRPr="00086C99">
        <w:rPr>
          <w:rFonts w:ascii="Times New Roman" w:hAnsi="Times New Roman"/>
          <w:color w:val="auto"/>
        </w:rPr>
        <w:t xml:space="preserve"> </w:t>
      </w:r>
      <w:r w:rsidR="00086C99" w:rsidRPr="00086C99">
        <w:rPr>
          <w:rFonts w:ascii="Times New Roman" w:hAnsi="Times New Roman"/>
          <w:b/>
          <w:color w:val="auto"/>
        </w:rPr>
        <w:t>contraction</w:t>
      </w:r>
      <w:r w:rsidR="00086C99" w:rsidRPr="00086C99">
        <w:rPr>
          <w:rFonts w:ascii="Times New Roman" w:hAnsi="Times New Roman"/>
          <w:color w:val="auto"/>
        </w:rPr>
        <w:t xml:space="preserve">, the ladder can be made to fit into the garage by running it into the garage at a </w:t>
      </w:r>
      <w:r w:rsidR="00086C99" w:rsidRPr="00086C99">
        <w:rPr>
          <w:rFonts w:ascii="Times New Roman" w:hAnsi="Times New Roman"/>
          <w:b/>
          <w:color w:val="auto"/>
          <w:u w:val="single"/>
        </w:rPr>
        <w:t>high enough speed</w:t>
      </w:r>
      <w:r w:rsidR="00086C99" w:rsidRPr="00086C99">
        <w:rPr>
          <w:rFonts w:ascii="Times New Roman" w:hAnsi="Times New Roman"/>
          <w:color w:val="auto"/>
        </w:rPr>
        <w:t>.</w:t>
      </w:r>
    </w:p>
    <w:p w:rsidR="00086C99" w:rsidRDefault="00086C99" w:rsidP="00086C99">
      <w:pPr>
        <w:pStyle w:val="FreeForm"/>
        <w:outlineLvl w:val="9"/>
        <w:rPr>
          <w:rFonts w:ascii="Times New Roman" w:hAnsi="Times New Roman"/>
          <w:color w:val="auto"/>
          <w:lang w:val="en-GB"/>
        </w:rPr>
      </w:pPr>
    </w:p>
    <w:p w:rsidR="00086C99" w:rsidRPr="00086C99" w:rsidRDefault="00086C99" w:rsidP="00086C99">
      <w:pPr>
        <w:pStyle w:val="FreeForm"/>
        <w:outlineLvl w:val="9"/>
        <w:rPr>
          <w:rFonts w:ascii="Times New Roman" w:hAnsi="Times New Roman"/>
          <w:color w:val="auto"/>
          <w:lang w:val="en-GB"/>
        </w:rPr>
      </w:pPr>
    </w:p>
    <w:p w:rsidR="00086C99" w:rsidRPr="00086C99" w:rsidRDefault="000F2266" w:rsidP="00086C99">
      <w:pPr>
        <w:pStyle w:val="FreeForm"/>
        <w:rPr>
          <w:rFonts w:ascii="Times New Roman" w:eastAsia="Times New Roman" w:hAnsi="Times New Roman"/>
          <w:color w:val="auto"/>
          <w:sz w:val="20"/>
          <w:lang w:val="en-GB" w:bidi="x-none"/>
        </w:rPr>
      </w:pPr>
      <w:r>
        <w:rPr>
          <w:rFonts w:ascii="Times New Roman" w:hAnsi="Times New Roman"/>
          <w:noProof/>
          <w:color w:val="auto"/>
          <w:lang w:val="en-GB"/>
        </w:rPr>
        <w:pict>
          <v:shape id="_x0000_s1076" style="position:absolute;margin-left:410.35pt;margin-top:698.4pt;width:82.5pt;height:66pt;z-index:-251667456;mso-position-horizontal:absolute;mso-position-horizontal-relative:page;mso-position-vertical:absolute;mso-position-vertical-relative:page" coordsize="21600,21600" o:spt="100" adj="0,,0" path="" strokeweight="1pt">
            <v:stroke joinstyle="round"/>
            <v:imagedata r:id="rId40" o:title=""/>
            <v:formulas/>
            <v:path o:connecttype="segments"/>
            <w10:wrap type="square" anchorx="page" anchory="page"/>
          </v:shape>
        </w:pict>
      </w:r>
      <w:r w:rsidR="00086C99" w:rsidRPr="00086C99">
        <w:rPr>
          <w:rFonts w:ascii="Times New Roman" w:hAnsi="Times New Roman"/>
          <w:color w:val="auto"/>
        </w:rPr>
        <w:t xml:space="preserve">Conversely, through </w:t>
      </w:r>
      <w:r w:rsidR="00086C99" w:rsidRPr="00086C99">
        <w:rPr>
          <w:rFonts w:ascii="Times New Roman" w:hAnsi="Times New Roman"/>
          <w:b/>
          <w:color w:val="auto"/>
        </w:rPr>
        <w:t>symmetry</w:t>
      </w:r>
      <w:r w:rsidR="00086C99" w:rsidRPr="00086C99">
        <w:rPr>
          <w:rFonts w:ascii="Times New Roman" w:hAnsi="Times New Roman"/>
          <w:color w:val="auto"/>
        </w:rPr>
        <w:t xml:space="preserve">, from the reference frame of the ladder it is the </w:t>
      </w:r>
      <w:r w:rsidR="00086C99" w:rsidRPr="00086C99">
        <w:rPr>
          <w:rFonts w:ascii="Times New Roman" w:hAnsi="Times New Roman"/>
          <w:color w:val="auto"/>
          <w:u w:val="single"/>
        </w:rPr>
        <w:t>garage that is moving</w:t>
      </w:r>
      <w:r w:rsidR="00086C99" w:rsidRPr="00086C99">
        <w:rPr>
          <w:rFonts w:ascii="Times New Roman" w:hAnsi="Times New Roman"/>
          <w:color w:val="auto"/>
        </w:rPr>
        <w:t xml:space="preserve"> with a relative velocity and so it is the garage that undergoes a </w:t>
      </w:r>
      <w:r w:rsidR="00086C99" w:rsidRPr="00086C99">
        <w:rPr>
          <w:rFonts w:ascii="Times New Roman" w:hAnsi="Times New Roman"/>
          <w:b/>
          <w:color w:val="auto"/>
        </w:rPr>
        <w:t>length contraction</w:t>
      </w:r>
      <w:r w:rsidR="00086C99" w:rsidRPr="00086C99">
        <w:rPr>
          <w:rFonts w:ascii="Times New Roman" w:hAnsi="Times New Roman"/>
          <w:color w:val="auto"/>
        </w:rPr>
        <w:t xml:space="preserve">. From </w:t>
      </w:r>
      <w:r w:rsidR="00086C99" w:rsidRPr="00086C99">
        <w:rPr>
          <w:rFonts w:ascii="Times New Roman" w:hAnsi="Times New Roman"/>
          <w:color w:val="auto"/>
        </w:rPr>
        <w:lastRenderedPageBreak/>
        <w:t xml:space="preserve">this perspective, the garage is made even </w:t>
      </w:r>
      <w:r w:rsidR="00086C99" w:rsidRPr="00086C99">
        <w:rPr>
          <w:rFonts w:ascii="Times New Roman" w:hAnsi="Times New Roman"/>
          <w:b/>
          <w:color w:val="auto"/>
        </w:rPr>
        <w:t>smaller</w:t>
      </w:r>
      <w:r w:rsidR="00086C99" w:rsidRPr="00086C99">
        <w:rPr>
          <w:rFonts w:ascii="Times New Roman" w:hAnsi="Times New Roman"/>
          <w:color w:val="auto"/>
        </w:rPr>
        <w:t xml:space="preserve"> and it is </w:t>
      </w:r>
      <w:r w:rsidR="00086C99" w:rsidRPr="00086C99">
        <w:rPr>
          <w:rFonts w:ascii="Times New Roman" w:hAnsi="Times New Roman"/>
          <w:color w:val="auto"/>
          <w:u w:val="single"/>
        </w:rPr>
        <w:t>impossible</w:t>
      </w:r>
      <w:r w:rsidR="00086C99" w:rsidRPr="00086C99">
        <w:rPr>
          <w:rFonts w:ascii="Times New Roman" w:hAnsi="Times New Roman"/>
          <w:color w:val="auto"/>
        </w:rPr>
        <w:t xml:space="preserve"> to fit the ladder into the garage.</w:t>
      </w:r>
    </w:p>
    <w:p w:rsidR="00086C99" w:rsidRPr="00086C99" w:rsidRDefault="00086C99" w:rsidP="00086C99">
      <w:pPr>
        <w:rPr>
          <w:rFonts w:eastAsia="ヒラギノ角ゴ Pro W3"/>
          <w:u w:val="single"/>
        </w:rPr>
      </w:pPr>
      <w:r w:rsidRPr="00086C99">
        <w:rPr>
          <w:rFonts w:eastAsia="ヒラギノ角ゴ Pro W3"/>
          <w:u w:val="single"/>
        </w:rPr>
        <w:t>Ladder paradox - solution</w:t>
      </w:r>
    </w:p>
    <w:p w:rsidR="00086C99" w:rsidRPr="00086C99" w:rsidRDefault="00086C99" w:rsidP="00086C99">
      <w:pPr>
        <w:rPr>
          <w:rFonts w:eastAsia="ヒラギノ角ゴ Pro W3"/>
          <w:u w:val="single"/>
        </w:rPr>
      </w:pPr>
    </w:p>
    <w:p w:rsidR="00086C99" w:rsidRPr="00086C99" w:rsidRDefault="00086C99" w:rsidP="00086C99">
      <w:pPr>
        <w:pStyle w:val="FreeForm"/>
        <w:rPr>
          <w:rFonts w:ascii="Times New Roman" w:hAnsi="Times New Roman"/>
          <w:color w:val="auto"/>
        </w:rPr>
      </w:pPr>
      <w:r w:rsidRPr="00086C99">
        <w:rPr>
          <w:rFonts w:ascii="Times New Roman" w:hAnsi="Times New Roman"/>
          <w:color w:val="auto"/>
        </w:rPr>
        <w:t xml:space="preserve">Both the ladder and garage occupy their own </w:t>
      </w:r>
      <w:r w:rsidRPr="00086C99">
        <w:rPr>
          <w:rFonts w:ascii="Times New Roman" w:hAnsi="Times New Roman"/>
          <w:b/>
          <w:color w:val="auto"/>
        </w:rPr>
        <w:t>inertial reference frames</w:t>
      </w:r>
      <w:r w:rsidRPr="00086C99">
        <w:rPr>
          <w:rFonts w:ascii="Times New Roman" w:hAnsi="Times New Roman"/>
          <w:color w:val="auto"/>
        </w:rPr>
        <w:t xml:space="preserve">, and thus both frames </w:t>
      </w:r>
      <w:r w:rsidRPr="00086C99">
        <w:rPr>
          <w:rFonts w:ascii="Times New Roman" w:hAnsi="Times New Roman"/>
          <w:b/>
          <w:color w:val="auto"/>
          <w:u w:val="single"/>
        </w:rPr>
        <w:t>are equally valid frames</w:t>
      </w:r>
      <w:r w:rsidRPr="00086C99">
        <w:rPr>
          <w:rFonts w:ascii="Times New Roman" w:hAnsi="Times New Roman"/>
          <w:color w:val="auto"/>
        </w:rPr>
        <w:t xml:space="preserve"> </w:t>
      </w:r>
      <w:r w:rsidR="00CF3384">
        <w:rPr>
          <w:rFonts w:ascii="Times New Roman" w:hAnsi="Times New Roman"/>
          <w:color w:val="auto"/>
        </w:rPr>
        <w:t xml:space="preserve">from which </w:t>
      </w:r>
      <w:r w:rsidRPr="00086C99">
        <w:rPr>
          <w:rFonts w:ascii="Times New Roman" w:hAnsi="Times New Roman"/>
          <w:color w:val="auto"/>
        </w:rPr>
        <w:t xml:space="preserve">to view the problem. </w:t>
      </w:r>
    </w:p>
    <w:p w:rsidR="00086C99" w:rsidRPr="00086C99" w:rsidRDefault="00086C99" w:rsidP="00086C99">
      <w:pPr>
        <w:pStyle w:val="FreeForm"/>
        <w:rPr>
          <w:rFonts w:ascii="Times New Roman" w:hAnsi="Times New Roman"/>
          <w:color w:val="auto"/>
        </w:rPr>
      </w:pPr>
      <w:r w:rsidRPr="00086C99">
        <w:rPr>
          <w:rFonts w:ascii="Times New Roman" w:hAnsi="Times New Roman"/>
          <w:color w:val="auto"/>
        </w:rPr>
        <w:t xml:space="preserve">The solution to the apparent paradox lies in the fact that what one observer (e.g. the garage) </w:t>
      </w:r>
      <w:r w:rsidRPr="00086C99">
        <w:rPr>
          <w:rFonts w:ascii="Times New Roman" w:hAnsi="Times New Roman"/>
          <w:b/>
          <w:color w:val="auto"/>
        </w:rPr>
        <w:t>considers as simultaneous</w:t>
      </w:r>
      <w:r w:rsidRPr="00086C99">
        <w:rPr>
          <w:rFonts w:ascii="Times New Roman" w:hAnsi="Times New Roman"/>
          <w:color w:val="auto"/>
        </w:rPr>
        <w:t xml:space="preserve"> </w:t>
      </w:r>
      <w:r w:rsidRPr="00086C99">
        <w:rPr>
          <w:rFonts w:ascii="Times New Roman" w:hAnsi="Times New Roman"/>
          <w:color w:val="auto"/>
          <w:u w:val="single"/>
        </w:rPr>
        <w:t>does</w:t>
      </w:r>
      <w:r w:rsidRPr="00CF3384">
        <w:rPr>
          <w:rFonts w:ascii="Times New Roman" w:hAnsi="Times New Roman"/>
          <w:color w:val="auto"/>
          <w:u w:val="single"/>
        </w:rPr>
        <w:t xml:space="preserve"> </w:t>
      </w:r>
      <w:r w:rsidRPr="00086C99">
        <w:rPr>
          <w:rFonts w:ascii="Times New Roman" w:hAnsi="Times New Roman"/>
          <w:color w:val="auto"/>
          <w:u w:val="single"/>
        </w:rPr>
        <w:t>not</w:t>
      </w:r>
      <w:r w:rsidRPr="00CF3384">
        <w:rPr>
          <w:rFonts w:ascii="Times New Roman" w:hAnsi="Times New Roman"/>
          <w:color w:val="auto"/>
          <w:u w:val="single"/>
        </w:rPr>
        <w:t xml:space="preserve"> </w:t>
      </w:r>
      <w:r w:rsidRPr="00086C99">
        <w:rPr>
          <w:rFonts w:ascii="Times New Roman" w:hAnsi="Times New Roman"/>
          <w:color w:val="auto"/>
          <w:u w:val="single"/>
        </w:rPr>
        <w:t>correspond</w:t>
      </w:r>
      <w:r w:rsidRPr="00086C99">
        <w:rPr>
          <w:rFonts w:ascii="Times New Roman" w:hAnsi="Times New Roman"/>
          <w:color w:val="auto"/>
        </w:rPr>
        <w:t xml:space="preserve"> to what the </w:t>
      </w:r>
      <w:r w:rsidRPr="00086C99">
        <w:rPr>
          <w:rFonts w:ascii="Times New Roman" w:hAnsi="Times New Roman"/>
          <w:b/>
          <w:color w:val="auto"/>
        </w:rPr>
        <w:t>other observer</w:t>
      </w:r>
      <w:r w:rsidRPr="00086C99">
        <w:rPr>
          <w:rFonts w:ascii="Times New Roman" w:hAnsi="Times New Roman"/>
          <w:color w:val="auto"/>
        </w:rPr>
        <w:t xml:space="preserve"> (e.g. the ladder) </w:t>
      </w:r>
      <w:r w:rsidRPr="00086C99">
        <w:rPr>
          <w:rFonts w:ascii="Times New Roman" w:hAnsi="Times New Roman"/>
          <w:b/>
          <w:color w:val="auto"/>
        </w:rPr>
        <w:t>considers as simultaneous</w:t>
      </w:r>
      <w:r w:rsidRPr="00086C99">
        <w:rPr>
          <w:rFonts w:ascii="Times New Roman" w:hAnsi="Times New Roman"/>
          <w:color w:val="auto"/>
        </w:rPr>
        <w:t>.</w:t>
      </w:r>
    </w:p>
    <w:p w:rsidR="00086C99" w:rsidRPr="00086C99" w:rsidRDefault="00086C99" w:rsidP="00086C99">
      <w:pPr>
        <w:pStyle w:val="FreeForm"/>
        <w:rPr>
          <w:rFonts w:ascii="Times New Roman" w:hAnsi="Times New Roman"/>
          <w:color w:val="auto"/>
        </w:rPr>
      </w:pPr>
      <w:r w:rsidRPr="00086C99">
        <w:rPr>
          <w:rFonts w:ascii="Times New Roman" w:hAnsi="Times New Roman"/>
          <w:color w:val="auto"/>
        </w:rPr>
        <w:t xml:space="preserve">A clear way of seeing this is to consider a </w:t>
      </w:r>
      <w:r w:rsidRPr="00086C99">
        <w:rPr>
          <w:rFonts w:ascii="Times New Roman" w:hAnsi="Times New Roman"/>
          <w:b/>
          <w:color w:val="auto"/>
        </w:rPr>
        <w:t>garage with two doors</w:t>
      </w:r>
      <w:r w:rsidRPr="00086C99">
        <w:rPr>
          <w:rFonts w:ascii="Times New Roman" w:hAnsi="Times New Roman"/>
          <w:color w:val="auto"/>
        </w:rPr>
        <w:t xml:space="preserve"> that swing </w:t>
      </w:r>
      <w:r w:rsidRPr="00086C99">
        <w:rPr>
          <w:rFonts w:ascii="Times New Roman" w:hAnsi="Times New Roman"/>
          <w:color w:val="auto"/>
          <w:u w:val="single"/>
        </w:rPr>
        <w:t>shut</w:t>
      </w:r>
      <w:r w:rsidRPr="00086C99">
        <w:rPr>
          <w:rFonts w:ascii="Times New Roman" w:hAnsi="Times New Roman"/>
          <w:color w:val="auto"/>
        </w:rPr>
        <w:t xml:space="preserve"> to contain the ladder and then </w:t>
      </w:r>
      <w:r w:rsidRPr="00086C99">
        <w:rPr>
          <w:rFonts w:ascii="Times New Roman" w:hAnsi="Times New Roman"/>
          <w:color w:val="auto"/>
          <w:u w:val="single"/>
        </w:rPr>
        <w:t>open</w:t>
      </w:r>
      <w:r w:rsidRPr="00086C99">
        <w:rPr>
          <w:rFonts w:ascii="Times New Roman" w:hAnsi="Times New Roman"/>
          <w:color w:val="auto"/>
        </w:rPr>
        <w:t xml:space="preserve"> again to let the ladder out the other side.</w:t>
      </w:r>
    </w:p>
    <w:p w:rsidR="00086C99" w:rsidRDefault="000F2266" w:rsidP="00086C99">
      <w:pPr>
        <w:pStyle w:val="FreeForm"/>
        <w:jc w:val="center"/>
      </w:pPr>
      <w:r>
        <w:rPr>
          <w:noProof/>
          <w:lang w:val="en-GB"/>
        </w:rPr>
        <w:pict>
          <v:rect id="_x0000_s1087" style="position:absolute;left:0;text-align:left;margin-left:219.3pt;margin-top:12.6pt;width:215.35pt;height:556.6pt;z-index:251653120" filled="f"/>
        </w:pict>
      </w:r>
      <w:r>
        <w:rPr>
          <w:noProof/>
          <w:lang w:val="en-GB"/>
        </w:rPr>
        <w:pict>
          <v:rect id="_x0000_s1086" style="position:absolute;left:0;text-align:left;margin-left:-11.1pt;margin-top:12.3pt;width:215.35pt;height:556.6pt;z-index:251652096" filled="f"/>
        </w:pict>
      </w:r>
    </w:p>
    <w:p w:rsidR="00D35FBC" w:rsidRPr="00D35FBC" w:rsidRDefault="00D35FBC" w:rsidP="00D35FBC">
      <w:pPr>
        <w:tabs>
          <w:tab w:val="left" w:pos="709"/>
          <w:tab w:val="left" w:pos="5245"/>
        </w:tabs>
        <w:rPr>
          <w:sz w:val="20"/>
          <w:lang w:bidi="x-none"/>
        </w:rPr>
      </w:pPr>
      <w:r w:rsidRPr="00D35FBC">
        <w:rPr>
          <w:rFonts w:eastAsia="ヒラギノ角ゴ Pro W3"/>
        </w:rPr>
        <w:tab/>
      </w:r>
      <w:r w:rsidRPr="00D35FBC">
        <w:rPr>
          <w:rFonts w:eastAsia="ヒラギノ角ゴ Pro W3"/>
          <w:u w:val="single"/>
        </w:rPr>
        <w:t>Garage reference frame</w:t>
      </w:r>
      <w:r>
        <w:rPr>
          <w:rFonts w:eastAsia="ヒラギノ角ゴ Pro W3"/>
        </w:rPr>
        <w:tab/>
      </w:r>
      <w:r w:rsidRPr="00D35FBC">
        <w:rPr>
          <w:rFonts w:eastAsia="ヒラギノ角ゴ Pro W3"/>
        </w:rPr>
        <w:t xml:space="preserve"> </w:t>
      </w:r>
      <w:r w:rsidRPr="00D35FBC">
        <w:rPr>
          <w:rFonts w:eastAsia="ヒラギノ角ゴ Pro W3"/>
          <w:u w:val="single"/>
        </w:rPr>
        <w:t>Ladder reference frame</w:t>
      </w:r>
    </w:p>
    <w:p w:rsidR="00D35FBC" w:rsidRPr="00D35FBC" w:rsidRDefault="000F2266" w:rsidP="00D35FBC">
      <w:pPr>
        <w:rPr>
          <w:sz w:val="20"/>
          <w:lang w:bidi="x-none"/>
        </w:rPr>
      </w:pPr>
      <w:r>
        <w:rPr>
          <w:noProof/>
          <w:sz w:val="20"/>
        </w:rPr>
        <w:pict>
          <v:shape id="_x0000_s1079" style="position:absolute;margin-left:86.45pt;margin-top:230.45pt;width:195.35pt;height:380pt;z-index:-251666432;mso-position-horizontal:absolute;mso-position-horizontal-relative:page;mso-position-vertical:absolute;mso-position-vertical-relative:page" coordsize="21600,21600" o:spt="100" adj="0,,0" path="" strokeweight="1pt">
            <v:stroke joinstyle="round"/>
            <v:imagedata r:id="rId41" o:title="" cropleft="4719f" cropright="3740f"/>
            <v:formulas/>
            <v:path o:connecttype="segments"/>
            <w10:wrap anchorx="page" anchory="page"/>
          </v:shape>
        </w:pict>
      </w:r>
      <w:r>
        <w:rPr>
          <w:noProof/>
          <w:sz w:val="20"/>
        </w:rPr>
        <w:pict>
          <v:shape id="_x0000_s1082" style="position:absolute;margin-left:314.6pt;margin-top:234.15pt;width:170.95pt;height:376.3pt;z-index:-251665408;mso-position-horizontal:absolute;mso-position-horizontal-relative:page;mso-position-vertical:absolute;mso-position-vertical-relative:page" coordsize="21600,21600" o:spt="100" adj="0,,0" path="" strokeweight="1pt">
            <v:stroke joinstyle="round"/>
            <v:imagedata r:id="rId42" o:title="" cropleft="2409f" cropright="2568f"/>
            <v:formulas/>
            <v:path o:connecttype="segments"/>
            <w10:wrap anchorx="page" anchory="page"/>
          </v:shape>
        </w:pict>
      </w:r>
    </w:p>
    <w:p w:rsidR="00086C99" w:rsidRDefault="00086C99" w:rsidP="00D35FBC">
      <w:pPr>
        <w:pStyle w:val="FreeForm"/>
        <w:rPr>
          <w:rFonts w:ascii="Times New Roman" w:eastAsia="Times New Roman" w:hAnsi="Times New Roman"/>
          <w:color w:val="auto"/>
          <w:sz w:val="20"/>
          <w:lang w:val="en-GB" w:bidi="x-none"/>
        </w:rPr>
      </w:pPr>
    </w:p>
    <w:p w:rsidR="00D35FBC" w:rsidRPr="0028332D" w:rsidRDefault="000F2266" w:rsidP="00D35FBC">
      <w:pPr>
        <w:pStyle w:val="FreeForm"/>
        <w:jc w:val="center"/>
        <w:rPr>
          <w:rFonts w:ascii="Times New Roman" w:hAnsi="Times New Roman"/>
          <w:b/>
          <w:sz w:val="32"/>
          <w:szCs w:val="32"/>
          <w:u w:val="single"/>
        </w:rPr>
      </w:pPr>
      <w:r>
        <w:rPr>
          <w:rFonts w:ascii="Times New Roman" w:hAnsi="Times New Roman"/>
          <w:noProof/>
          <w:color w:val="auto"/>
          <w:lang w:val="en-GB"/>
        </w:rPr>
        <w:pict>
          <v:rect id="_x0000_s1090" style="position:absolute;left:0;text-align:left;margin-left:338.55pt;margin-top:718.55pt;width:147pt;height:8pt;z-index:-251660288;mso-position-horizontal-relative:page;mso-position-vertical-relative:page" coordsize="21600,21600" filled="f" stroked="f" strokeweight="1pt">
            <v:fill o:detectmouseclick="t"/>
            <v:path arrowok="t" o:connectlocs="10800,10800"/>
            <v:textbox style="mso-next-textbox:#_x0000_s1090" inset="0,0,0,0">
              <w:txbxContent>
                <w:p w:rsidR="00D35FBC" w:rsidRDefault="000F2266" w:rsidP="00D35FBC">
                  <w:pPr>
                    <w:pStyle w:val="FreeForm"/>
                    <w:tabs>
                      <w:tab w:val="left" w:pos="709"/>
                      <w:tab w:val="left" w:pos="1417"/>
                      <w:tab w:val="left" w:pos="2126"/>
                      <w:tab w:val="left" w:pos="2835"/>
                    </w:tabs>
                    <w:rPr>
                      <w:rFonts w:ascii="Times New Roman" w:eastAsia="Times New Roman" w:hAnsi="Times New Roman"/>
                      <w:color w:val="auto"/>
                      <w:sz w:val="20"/>
                      <w:lang w:val="en-GB" w:bidi="x-none"/>
                    </w:rPr>
                  </w:pPr>
                  <w:hyperlink r:id="rId43" w:history="1">
                    <w:r w:rsidR="00D35FBC">
                      <w:rPr>
                        <w:color w:val="000099"/>
                        <w:sz w:val="14"/>
                        <w:u w:val="single"/>
                      </w:rPr>
                      <w:t>http://en.wikipedia.org/wiki/Length_contraction</w:t>
                    </w:r>
                  </w:hyperlink>
                </w:p>
              </w:txbxContent>
            </v:textbox>
            <w10:wrap anchorx="page" anchory="page"/>
          </v:rect>
        </w:pict>
      </w:r>
      <w:r>
        <w:rPr>
          <w:rFonts w:ascii="Times New Roman" w:hAnsi="Times New Roman"/>
          <w:noProof/>
          <w:color w:val="auto"/>
          <w:lang w:val="en-GB"/>
        </w:rPr>
        <w:pict>
          <v:rect id="_x0000_s1089" style="position:absolute;left:0;text-align:left;margin-left:86.45pt;margin-top:631.75pt;width:199.05pt;height:138pt;z-index:-251661312;mso-position-horizontal-relative:page;mso-position-vertical-relative:page" coordsize="21600,21600" filled="f" stroked="f" strokeweight="1pt">
            <v:fill o:detectmouseclick="t"/>
            <v:path arrowok="t" o:connectlocs="10800,10800"/>
            <v:textbox style="mso-next-textbox:#_x0000_s1089" inset="0,0,0,0">
              <w:txbxContent>
                <w:p w:rsidR="00D35FBC" w:rsidRPr="00D35FBC" w:rsidRDefault="00D35FBC" w:rsidP="00D35FBC">
                  <w:pPr>
                    <w:pStyle w:val="FreeForm"/>
                    <w:spacing w:after="120"/>
                    <w:rPr>
                      <w:rFonts w:ascii="Times New Roman" w:eastAsia="Times New Roman" w:hAnsi="Times New Roman"/>
                      <w:color w:val="auto"/>
                      <w:sz w:val="20"/>
                      <w:lang w:val="en-GB" w:bidi="x-none"/>
                    </w:rPr>
                  </w:pPr>
                  <w:r w:rsidRPr="00D35FBC">
                    <w:rPr>
                      <w:rFonts w:ascii="Times New Roman" w:hAnsi="Times New Roman"/>
                      <w:color w:val="auto"/>
                    </w:rPr>
                    <w:t xml:space="preserve">From the perspective of the </w:t>
                  </w:r>
                  <w:r w:rsidRPr="00D35FBC">
                    <w:rPr>
                      <w:rFonts w:ascii="Times New Roman" w:hAnsi="Times New Roman"/>
                      <w:b/>
                      <w:color w:val="auto"/>
                    </w:rPr>
                    <w:t>garage</w:t>
                  </w:r>
                  <w:r w:rsidRPr="00D35FBC">
                    <w:rPr>
                      <w:rFonts w:ascii="Times New Roman" w:hAnsi="Times New Roman"/>
                      <w:color w:val="auto"/>
                    </w:rPr>
                    <w:t xml:space="preserve">, the </w:t>
                  </w:r>
                  <w:r w:rsidRPr="00D35FBC">
                    <w:rPr>
                      <w:rFonts w:ascii="Times New Roman" w:hAnsi="Times New Roman"/>
                      <w:b/>
                      <w:color w:val="auto"/>
                    </w:rPr>
                    <w:t>length-contracted ladder</w:t>
                  </w:r>
                  <w:r w:rsidRPr="00D35FBC">
                    <w:rPr>
                      <w:rFonts w:ascii="Times New Roman" w:hAnsi="Times New Roman"/>
                      <w:color w:val="auto"/>
                    </w:rPr>
                    <w:t xml:space="preserve"> is </w:t>
                  </w:r>
                  <w:r w:rsidRPr="00D35FBC">
                    <w:rPr>
                      <w:rFonts w:ascii="Times New Roman" w:hAnsi="Times New Roman"/>
                      <w:color w:val="auto"/>
                      <w:u w:val="single"/>
                    </w:rPr>
                    <w:t>short</w:t>
                  </w:r>
                  <w:r w:rsidRPr="00D35FBC">
                    <w:rPr>
                      <w:rFonts w:ascii="Times New Roman" w:hAnsi="Times New Roman"/>
                      <w:color w:val="auto"/>
                    </w:rPr>
                    <w:t xml:space="preserve"> </w:t>
                  </w:r>
                  <w:r w:rsidRPr="00D35FBC">
                    <w:rPr>
                      <w:rFonts w:ascii="Times New Roman" w:hAnsi="Times New Roman"/>
                      <w:color w:val="auto"/>
                      <w:u w:val="single"/>
                    </w:rPr>
                    <w:t>enough</w:t>
                  </w:r>
                  <w:r w:rsidRPr="00D35FBC">
                    <w:rPr>
                      <w:rFonts w:ascii="Times New Roman" w:hAnsi="Times New Roman"/>
                      <w:color w:val="auto"/>
                    </w:rPr>
                    <w:t xml:space="preserve"> to fit </w:t>
                  </w:r>
                  <w:r w:rsidRPr="00D35FBC">
                    <w:rPr>
                      <w:rFonts w:ascii="Times New Roman" w:hAnsi="Times New Roman"/>
                      <w:b/>
                      <w:color w:val="auto"/>
                    </w:rPr>
                    <w:t>entirely</w:t>
                  </w:r>
                  <w:r w:rsidRPr="00D35FBC">
                    <w:rPr>
                      <w:rFonts w:ascii="Times New Roman" w:hAnsi="Times New Roman"/>
                      <w:color w:val="auto"/>
                    </w:rPr>
                    <w:t xml:space="preserve"> inside. The instant the ladder is fully inside the garage, the </w:t>
                  </w:r>
                  <w:r w:rsidRPr="00D35FBC">
                    <w:rPr>
                      <w:rFonts w:ascii="Times New Roman" w:hAnsi="Times New Roman"/>
                      <w:color w:val="auto"/>
                      <w:u w:val="single"/>
                    </w:rPr>
                    <w:t>front and back doors close</w:t>
                  </w:r>
                  <w:r w:rsidRPr="00D35FBC">
                    <w:rPr>
                      <w:rFonts w:ascii="Times New Roman" w:hAnsi="Times New Roman"/>
                      <w:color w:val="auto"/>
                    </w:rPr>
                    <w:t xml:space="preserve"> </w:t>
                  </w:r>
                  <w:r w:rsidRPr="00D35FBC">
                    <w:rPr>
                      <w:rFonts w:ascii="Times New Roman" w:hAnsi="Times New Roman"/>
                      <w:b/>
                      <w:color w:val="auto"/>
                    </w:rPr>
                    <w:t>simultaneously</w:t>
                  </w:r>
                  <w:r w:rsidRPr="00D35FBC">
                    <w:rPr>
                      <w:rFonts w:ascii="Times New Roman" w:hAnsi="Times New Roman"/>
                      <w:color w:val="auto"/>
                    </w:rPr>
                    <w:t xml:space="preserve">. Then, since the ladder is still moving at considerable speed, the front and back doors </w:t>
                  </w:r>
                  <w:r w:rsidRPr="00D35FBC">
                    <w:rPr>
                      <w:rFonts w:ascii="Times New Roman" w:hAnsi="Times New Roman"/>
                      <w:b/>
                      <w:color w:val="auto"/>
                    </w:rPr>
                    <w:t>simultaneously</w:t>
                  </w:r>
                  <w:r w:rsidRPr="00D35FBC">
                    <w:rPr>
                      <w:rFonts w:ascii="Times New Roman" w:hAnsi="Times New Roman"/>
                      <w:color w:val="auto"/>
                    </w:rPr>
                    <w:t xml:space="preserve"> open again to </w:t>
                  </w:r>
                  <w:r w:rsidRPr="00D35FBC">
                    <w:rPr>
                      <w:rFonts w:ascii="Times New Roman" w:hAnsi="Times New Roman"/>
                      <w:color w:val="auto"/>
                      <w:u w:val="single"/>
                    </w:rPr>
                    <w:t>allow the ladder to exit</w:t>
                  </w:r>
                  <w:r w:rsidRPr="00D35FBC">
                    <w:rPr>
                      <w:rFonts w:ascii="Times New Roman" w:hAnsi="Times New Roman"/>
                      <w:color w:val="auto"/>
                    </w:rPr>
                    <w:t>.</w:t>
                  </w:r>
                </w:p>
              </w:txbxContent>
            </v:textbox>
            <w10:wrap anchorx="page" anchory="page"/>
          </v:rect>
        </w:pict>
      </w:r>
      <w:r>
        <w:rPr>
          <w:rFonts w:ascii="Times New Roman" w:hAnsi="Times New Roman"/>
          <w:noProof/>
          <w:color w:val="auto"/>
          <w:lang w:val="en-GB"/>
        </w:rPr>
        <w:pict>
          <v:rect id="_x0000_s1088" style="position:absolute;left:0;text-align:left;margin-left:319.15pt;margin-top:631.75pt;width:200pt;height:81pt;z-index:-251662336;mso-position-horizontal-relative:page;mso-position-vertical-relative:page" coordsize="21600,21600" filled="f" stroked="f" strokeweight="1pt">
            <v:fill o:detectmouseclick="t"/>
            <v:path arrowok="t" o:connectlocs="10800,10800"/>
            <v:textbox style="mso-next-textbox:#_x0000_s1088" inset="0,0,0,0">
              <w:txbxContent>
                <w:p w:rsidR="00D35FBC" w:rsidRPr="00D35FBC" w:rsidRDefault="00D35FBC" w:rsidP="00D35FBC">
                  <w:pPr>
                    <w:pStyle w:val="FreeForm"/>
                    <w:spacing w:after="120"/>
                    <w:rPr>
                      <w:rFonts w:ascii="Times New Roman" w:eastAsia="Times New Roman" w:hAnsi="Times New Roman"/>
                      <w:color w:val="auto"/>
                      <w:sz w:val="20"/>
                      <w:lang w:val="en-GB" w:bidi="x-none"/>
                    </w:rPr>
                  </w:pPr>
                  <w:r w:rsidRPr="00D35FBC">
                    <w:rPr>
                      <w:rFonts w:ascii="Times New Roman" w:hAnsi="Times New Roman"/>
                      <w:color w:val="auto"/>
                    </w:rPr>
                    <w:t xml:space="preserve">From the perspective of the </w:t>
                  </w:r>
                  <w:r w:rsidRPr="00D35FBC">
                    <w:rPr>
                      <w:rFonts w:ascii="Times New Roman" w:hAnsi="Times New Roman"/>
                      <w:b/>
                      <w:color w:val="auto"/>
                    </w:rPr>
                    <w:t>ladder</w:t>
                  </w:r>
                  <w:r w:rsidRPr="00D35FBC">
                    <w:rPr>
                      <w:rFonts w:ascii="Times New Roman" w:hAnsi="Times New Roman"/>
                      <w:color w:val="auto"/>
                    </w:rPr>
                    <w:t xml:space="preserve">, the back door (right) </w:t>
                  </w:r>
                  <w:r w:rsidRPr="00D35FBC">
                    <w:rPr>
                      <w:rFonts w:ascii="Times New Roman" w:hAnsi="Times New Roman"/>
                      <w:color w:val="auto"/>
                      <w:u w:val="single"/>
                    </w:rPr>
                    <w:t>closes</w:t>
                  </w:r>
                  <w:r w:rsidRPr="00D35FBC">
                    <w:rPr>
                      <w:rFonts w:ascii="Times New Roman" w:hAnsi="Times New Roman"/>
                      <w:color w:val="auto"/>
                    </w:rPr>
                    <w:t xml:space="preserve"> and </w:t>
                  </w:r>
                  <w:r w:rsidRPr="00D35FBC">
                    <w:rPr>
                      <w:rFonts w:ascii="Times New Roman" w:hAnsi="Times New Roman"/>
                      <w:color w:val="auto"/>
                      <w:u w:val="single"/>
                    </w:rPr>
                    <w:t>opens</w:t>
                  </w:r>
                  <w:r w:rsidRPr="00D35FBC">
                    <w:rPr>
                      <w:rFonts w:ascii="Times New Roman" w:hAnsi="Times New Roman"/>
                      <w:color w:val="auto"/>
                    </w:rPr>
                    <w:t xml:space="preserve">, then after the </w:t>
                  </w:r>
                  <w:r w:rsidRPr="00D35FBC">
                    <w:rPr>
                      <w:rFonts w:ascii="Times New Roman" w:hAnsi="Times New Roman"/>
                      <w:b/>
                      <w:color w:val="auto"/>
                    </w:rPr>
                    <w:t>garage</w:t>
                  </w:r>
                  <w:r w:rsidRPr="00D35FBC">
                    <w:rPr>
                      <w:rFonts w:ascii="Times New Roman" w:hAnsi="Times New Roman"/>
                      <w:color w:val="auto"/>
                    </w:rPr>
                    <w:t xml:space="preserve"> </w:t>
                  </w:r>
                  <w:r w:rsidRPr="00D35FBC">
                    <w:rPr>
                      <w:rFonts w:ascii="Times New Roman" w:hAnsi="Times New Roman"/>
                      <w:b/>
                      <w:color w:val="auto"/>
                    </w:rPr>
                    <w:t>passes over the ladder</w:t>
                  </w:r>
                  <w:r w:rsidRPr="00D35FBC">
                    <w:rPr>
                      <w:rFonts w:ascii="Times New Roman" w:hAnsi="Times New Roman"/>
                      <w:color w:val="auto"/>
                    </w:rPr>
                    <w:t xml:space="preserve">, the front door (left) </w:t>
                  </w:r>
                  <w:r w:rsidRPr="00D35FBC">
                    <w:rPr>
                      <w:rFonts w:ascii="Times New Roman" w:hAnsi="Times New Roman"/>
                      <w:color w:val="auto"/>
                      <w:u w:val="single"/>
                    </w:rPr>
                    <w:t>closes</w:t>
                  </w:r>
                  <w:r w:rsidRPr="00D35FBC">
                    <w:rPr>
                      <w:rFonts w:ascii="Times New Roman" w:hAnsi="Times New Roman"/>
                      <w:color w:val="auto"/>
                    </w:rPr>
                    <w:t xml:space="preserve"> and </w:t>
                  </w:r>
                  <w:r w:rsidRPr="00D35FBC">
                    <w:rPr>
                      <w:rFonts w:ascii="Times New Roman" w:hAnsi="Times New Roman"/>
                      <w:color w:val="auto"/>
                      <w:u w:val="single"/>
                    </w:rPr>
                    <w:t>opens</w:t>
                  </w:r>
                  <w:r w:rsidRPr="00D35FBC">
                    <w:rPr>
                      <w:rFonts w:ascii="Times New Roman" w:hAnsi="Times New Roman"/>
                      <w:color w:val="auto"/>
                    </w:rPr>
                    <w:t>.</w:t>
                  </w:r>
                </w:p>
              </w:txbxContent>
            </v:textbox>
            <w10:wrap anchorx="page" anchory="page"/>
          </v:rect>
        </w:pict>
      </w:r>
      <w:r w:rsidR="00D35FBC">
        <w:rPr>
          <w:rFonts w:ascii="Times New Roman" w:hAnsi="Times New Roman"/>
          <w:color w:val="auto"/>
          <w:lang w:val="en-GB"/>
        </w:rPr>
        <w:br w:type="page"/>
      </w:r>
      <w:r w:rsidR="00D35FBC">
        <w:rPr>
          <w:rFonts w:ascii="Times New Roman" w:hAnsi="Times New Roman"/>
          <w:b/>
          <w:sz w:val="32"/>
          <w:szCs w:val="32"/>
          <w:u w:val="single"/>
        </w:rPr>
        <w:lastRenderedPageBreak/>
        <w:t>THE EXPANDING UNIVERSE</w:t>
      </w:r>
    </w:p>
    <w:p w:rsidR="00D35FBC" w:rsidRDefault="00D35FBC" w:rsidP="00D35FBC">
      <w:pPr>
        <w:tabs>
          <w:tab w:val="left" w:pos="1440"/>
        </w:tabs>
        <w:ind w:left="360"/>
        <w:jc w:val="both"/>
        <w:rPr>
          <w:lang w:val="en-US"/>
        </w:rPr>
      </w:pPr>
    </w:p>
    <w:p w:rsidR="00086C99" w:rsidRPr="00F425CE" w:rsidRDefault="00D35FBC" w:rsidP="00F425CE">
      <w:pPr>
        <w:pStyle w:val="FreeForm"/>
        <w:outlineLvl w:val="9"/>
        <w:rPr>
          <w:rFonts w:ascii="Times New Roman" w:hAnsi="Times New Roman"/>
          <w:color w:val="auto"/>
          <w:u w:val="single"/>
          <w:lang w:val="en-GB"/>
        </w:rPr>
      </w:pPr>
      <w:r w:rsidRPr="00F425CE">
        <w:rPr>
          <w:rFonts w:ascii="Times New Roman" w:hAnsi="Times New Roman"/>
          <w:color w:val="auto"/>
          <w:u w:val="single"/>
          <w:lang w:val="en-GB"/>
        </w:rPr>
        <w:t>The Doppler effect and redshift of galaxies.</w:t>
      </w:r>
    </w:p>
    <w:p w:rsidR="00F425CE" w:rsidRPr="00F425CE" w:rsidRDefault="000F2266" w:rsidP="00F425CE">
      <w:pPr>
        <w:pStyle w:val="FreeForm"/>
        <w:outlineLvl w:val="9"/>
        <w:rPr>
          <w:rFonts w:ascii="Times New Roman" w:hAnsi="Times New Roman"/>
          <w:color w:val="auto"/>
          <w:u w:val="single"/>
          <w:lang w:val="en-GB"/>
        </w:rPr>
      </w:pPr>
      <w:r>
        <w:rPr>
          <w:rFonts w:ascii="Times New Roman" w:hAnsi="Times New Roman"/>
          <w:noProof/>
          <w:color w:val="auto"/>
          <w:u w:val="single"/>
          <w:lang w:val="en-GB"/>
        </w:rPr>
        <w:pict>
          <v:shape id="_x0000_s1091" style="position:absolute;margin-left:70pt;margin-top:121.95pt;width:149.6pt;height:94.05pt;z-index:-251659264;mso-wrap-distance-left:4.5pt;mso-wrap-distance-top:4.5pt;mso-wrap-distance-right:4.5pt;mso-wrap-distance-bottom:4.5pt;mso-position-horizontal:absolute;mso-position-horizontal-relative:page;mso-position-vertical:absolute;mso-position-vertical-relative:page" coordsize="21600,21600" o:spt="100" wrapcoords="-87 0 -87 21462 21600 21462 21600 0 -87 0" adj="0,,0" path="">
            <v:stroke joinstyle="round"/>
            <v:imagedata r:id="rId44" o:title=""/>
            <v:formulas/>
            <v:path o:connecttype="segments"/>
            <w10:wrap type="through" anchorx="page" anchory="page"/>
          </v:shape>
        </w:pict>
      </w:r>
    </w:p>
    <w:p w:rsidR="00F425CE" w:rsidRDefault="00F425CE" w:rsidP="00F425CE">
      <w:pPr>
        <w:rPr>
          <w:rFonts w:eastAsia="ヒラギノ角ゴ Pro W3"/>
        </w:rPr>
      </w:pPr>
      <w:r w:rsidRPr="00F425CE">
        <w:rPr>
          <w:rFonts w:eastAsia="ヒラギノ角ゴ Pro W3"/>
        </w:rPr>
        <w:t xml:space="preserve">The </w:t>
      </w:r>
      <w:r w:rsidRPr="00F425CE">
        <w:rPr>
          <w:rFonts w:eastAsia="ヒラギノ角ゴ Pro W3"/>
          <w:b/>
        </w:rPr>
        <w:t>Doppler effect</w:t>
      </w:r>
      <w:r w:rsidRPr="00F425CE">
        <w:rPr>
          <w:rFonts w:eastAsia="ヒラギノ角ゴ Pro W3"/>
        </w:rPr>
        <w:t xml:space="preserve"> is the change in frequency </w:t>
      </w:r>
      <w:r w:rsidRPr="00F425CE">
        <w:rPr>
          <w:rFonts w:eastAsia="ヒラギノ角ゴ Pro W3"/>
          <w:b/>
        </w:rPr>
        <w:t>observed</w:t>
      </w:r>
      <w:r w:rsidRPr="00F425CE">
        <w:rPr>
          <w:rFonts w:eastAsia="ヒラギノ角ゴ Pro W3"/>
        </w:rPr>
        <w:t xml:space="preserve"> when a source of sound waves is moving relative to an observer.</w:t>
      </w:r>
    </w:p>
    <w:p w:rsidR="00F425CE" w:rsidRPr="00F425CE" w:rsidRDefault="00F425CE" w:rsidP="00F425CE">
      <w:pPr>
        <w:rPr>
          <w:rFonts w:eastAsia="ヒラギノ角ゴ Pro W3"/>
          <w:sz w:val="20"/>
        </w:rPr>
      </w:pPr>
    </w:p>
    <w:p w:rsidR="00F425CE" w:rsidRPr="00F425CE" w:rsidRDefault="00F425CE" w:rsidP="00F425CE">
      <w:pPr>
        <w:pStyle w:val="FreeForm"/>
        <w:outlineLvl w:val="9"/>
        <w:rPr>
          <w:rFonts w:ascii="Times New Roman" w:hAnsi="Times New Roman"/>
          <w:color w:val="auto"/>
        </w:rPr>
      </w:pPr>
      <w:r w:rsidRPr="00F425CE">
        <w:rPr>
          <w:rFonts w:ascii="Times New Roman" w:hAnsi="Times New Roman"/>
          <w:color w:val="auto"/>
        </w:rPr>
        <w:t>A good example of this is an ambulance’s siren as it drives past.</w:t>
      </w:r>
    </w:p>
    <w:p w:rsidR="00F425CE" w:rsidRPr="00F425CE" w:rsidRDefault="00F425CE" w:rsidP="00F425CE">
      <w:pPr>
        <w:pStyle w:val="FreeForm"/>
        <w:outlineLvl w:val="9"/>
        <w:rPr>
          <w:rFonts w:ascii="Times New Roman" w:hAnsi="Times New Roman"/>
          <w:color w:val="auto"/>
          <w:sz w:val="20"/>
          <w:u w:val="single"/>
          <w:lang w:val="en-GB"/>
        </w:rPr>
      </w:pPr>
    </w:p>
    <w:p w:rsidR="00F425CE" w:rsidRPr="00F425CE" w:rsidRDefault="00F425CE" w:rsidP="00F425CE">
      <w:pPr>
        <w:pStyle w:val="Header1"/>
        <w:tabs>
          <w:tab w:val="clear" w:pos="9026"/>
          <w:tab w:val="right" w:pos="9000"/>
        </w:tabs>
        <w:ind w:left="0" w:firstLine="0"/>
        <w:jc w:val="both"/>
        <w:rPr>
          <w:rFonts w:ascii="Times New Roman" w:hAnsi="Times New Roman"/>
          <w:color w:val="auto"/>
        </w:rPr>
      </w:pPr>
      <w:r w:rsidRPr="00F425CE">
        <w:rPr>
          <w:rFonts w:ascii="Times New Roman" w:hAnsi="Times New Roman"/>
          <w:color w:val="auto"/>
        </w:rPr>
        <w:t xml:space="preserve">In general </w:t>
      </w:r>
      <w:r w:rsidRPr="00F425CE">
        <w:rPr>
          <w:rFonts w:ascii="Times New Roman" w:hAnsi="Times New Roman"/>
          <w:b/>
          <w:color w:val="auto"/>
        </w:rPr>
        <w:t>more sound waves</w:t>
      </w:r>
      <w:r w:rsidRPr="00F425CE">
        <w:rPr>
          <w:rFonts w:ascii="Times New Roman" w:hAnsi="Times New Roman"/>
          <w:color w:val="auto"/>
        </w:rPr>
        <w:t xml:space="preserve"> are received per second when the source of sound waves is </w:t>
      </w:r>
      <w:r w:rsidR="00CF3384">
        <w:rPr>
          <w:rFonts w:ascii="Times New Roman" w:hAnsi="Times New Roman"/>
          <w:b/>
          <w:color w:val="auto"/>
        </w:rPr>
        <w:t>moving</w:t>
      </w:r>
      <w:r w:rsidRPr="00F425CE">
        <w:rPr>
          <w:rFonts w:ascii="Times New Roman" w:hAnsi="Times New Roman"/>
          <w:b/>
          <w:color w:val="auto"/>
        </w:rPr>
        <w:t xml:space="preserve"> towards</w:t>
      </w:r>
      <w:r w:rsidRPr="00F425CE">
        <w:rPr>
          <w:rFonts w:ascii="Times New Roman" w:hAnsi="Times New Roman"/>
          <w:color w:val="auto"/>
        </w:rPr>
        <w:t xml:space="preserve"> the observer and so the frequency heard by the observer is </w:t>
      </w:r>
      <w:r w:rsidRPr="00F425CE">
        <w:rPr>
          <w:rFonts w:ascii="Times New Roman" w:hAnsi="Times New Roman"/>
          <w:b/>
          <w:color w:val="auto"/>
        </w:rPr>
        <w:t>increased</w:t>
      </w:r>
      <w:r w:rsidRPr="00F425CE">
        <w:rPr>
          <w:rFonts w:ascii="Times New Roman" w:hAnsi="Times New Roman"/>
          <w:color w:val="auto"/>
        </w:rPr>
        <w:t xml:space="preserve">. Similarly </w:t>
      </w:r>
      <w:r w:rsidRPr="00F425CE">
        <w:rPr>
          <w:rFonts w:ascii="Times New Roman" w:hAnsi="Times New Roman"/>
          <w:b/>
          <w:color w:val="auto"/>
        </w:rPr>
        <w:t>fewer sound waves</w:t>
      </w:r>
      <w:r w:rsidRPr="00F425CE">
        <w:rPr>
          <w:rFonts w:ascii="Times New Roman" w:hAnsi="Times New Roman"/>
          <w:color w:val="auto"/>
        </w:rPr>
        <w:t xml:space="preserve"> are received per second when the source of sound waves is </w:t>
      </w:r>
      <w:r w:rsidR="00CF3384">
        <w:rPr>
          <w:rFonts w:ascii="Times New Roman" w:hAnsi="Times New Roman"/>
          <w:b/>
          <w:color w:val="auto"/>
        </w:rPr>
        <w:t>moving</w:t>
      </w:r>
      <w:r w:rsidRPr="00F425CE">
        <w:rPr>
          <w:rFonts w:ascii="Times New Roman" w:hAnsi="Times New Roman"/>
          <w:b/>
          <w:color w:val="auto"/>
        </w:rPr>
        <w:t xml:space="preserve"> away</w:t>
      </w:r>
      <w:r w:rsidRPr="00F425CE">
        <w:rPr>
          <w:rFonts w:ascii="Times New Roman" w:hAnsi="Times New Roman"/>
          <w:color w:val="auto"/>
        </w:rPr>
        <w:t xml:space="preserve"> from the observer and so the frequency heard by the observer is </w:t>
      </w:r>
      <w:r w:rsidRPr="00F425CE">
        <w:rPr>
          <w:rFonts w:ascii="Times New Roman" w:hAnsi="Times New Roman"/>
          <w:b/>
          <w:color w:val="auto"/>
        </w:rPr>
        <w:t>decreased</w:t>
      </w:r>
      <w:r w:rsidRPr="00F425CE">
        <w:rPr>
          <w:rFonts w:ascii="Times New Roman" w:hAnsi="Times New Roman"/>
          <w:color w:val="auto"/>
        </w:rPr>
        <w:t>.</w:t>
      </w:r>
    </w:p>
    <w:p w:rsidR="00F425CE" w:rsidRPr="00F425CE" w:rsidRDefault="000F2266" w:rsidP="00F425CE">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rPr>
          <w:rFonts w:ascii="Times New Roman" w:eastAsia="Times New Roman" w:hAnsi="Times New Roman"/>
          <w:color w:val="auto"/>
          <w:sz w:val="20"/>
          <w:lang w:val="en-GB" w:bidi="x-none"/>
        </w:rPr>
      </w:pPr>
      <w:r>
        <w:rPr>
          <w:rFonts w:ascii="Times New Roman" w:hAnsi="Times New Roman"/>
          <w:noProof/>
          <w:color w:val="auto"/>
        </w:rPr>
        <w:pict>
          <v:rect id="_x0000_s1094" style="position:absolute;margin-left:-4.8pt;margin-top:8.15pt;width:424.45pt;height:77.65pt;z-index:251658240" filled="f"/>
        </w:pict>
      </w:r>
    </w:p>
    <w:p w:rsidR="00F425CE" w:rsidRPr="00F425CE" w:rsidRDefault="00F425CE" w:rsidP="00F425CE">
      <w:pPr>
        <w:pStyle w:val="Header1"/>
        <w:ind w:left="0" w:firstLine="0"/>
        <w:jc w:val="both"/>
        <w:rPr>
          <w:rFonts w:ascii="Times New Roman" w:hAnsi="Times New Roman"/>
        </w:rPr>
      </w:pPr>
      <w:r w:rsidRPr="00F425CE">
        <w:rPr>
          <w:rFonts w:ascii="Times New Roman" w:hAnsi="Times New Roman"/>
        </w:rPr>
        <w:t>If the source is moving towards the observer the frequency heard by the observer (</w:t>
      </w:r>
      <w:proofErr w:type="spellStart"/>
      <w:r w:rsidRPr="00F425CE">
        <w:rPr>
          <w:rFonts w:ascii="Times New Roman" w:hAnsi="Times New Roman"/>
        </w:rPr>
        <w:t>f</w:t>
      </w:r>
      <w:r w:rsidRPr="00F425CE">
        <w:rPr>
          <w:rFonts w:ascii="Times New Roman" w:hAnsi="Times New Roman"/>
          <w:vertAlign w:val="subscript"/>
        </w:rPr>
        <w:t>o</w:t>
      </w:r>
      <w:proofErr w:type="spellEnd"/>
      <w:r w:rsidRPr="00F425CE">
        <w:rPr>
          <w:rFonts w:ascii="Times New Roman" w:hAnsi="Times New Roman"/>
        </w:rPr>
        <w:t>) is greater than the frequency of the source (f</w:t>
      </w:r>
      <w:r w:rsidRPr="00F425CE">
        <w:rPr>
          <w:rFonts w:ascii="Times New Roman" w:hAnsi="Times New Roman"/>
          <w:vertAlign w:val="subscript"/>
        </w:rPr>
        <w:t>s</w:t>
      </w:r>
      <w:r w:rsidRPr="00F425CE">
        <w:rPr>
          <w:rFonts w:ascii="Times New Roman" w:hAnsi="Times New Roman"/>
        </w:rPr>
        <w:t xml:space="preserve">). </w:t>
      </w:r>
    </w:p>
    <w:p w:rsidR="00F425CE" w:rsidRPr="00F425CE" w:rsidRDefault="00F425CE" w:rsidP="00F425CE">
      <w:pPr>
        <w:pStyle w:val="Header1"/>
        <w:ind w:left="0" w:firstLine="0"/>
        <w:jc w:val="both"/>
        <w:rPr>
          <w:rFonts w:ascii="Times New Roman" w:hAnsi="Times New Roman"/>
          <w:sz w:val="20"/>
        </w:rPr>
      </w:pPr>
    </w:p>
    <w:p w:rsidR="00F425CE" w:rsidRPr="00F425CE" w:rsidRDefault="00F425CE" w:rsidP="00F425CE">
      <w:pPr>
        <w:pStyle w:val="Header1"/>
        <w:ind w:left="0" w:firstLine="0"/>
        <w:jc w:val="both"/>
        <w:rPr>
          <w:rFonts w:ascii="Times New Roman" w:hAnsi="Times New Roman"/>
          <w:color w:val="auto"/>
        </w:rPr>
      </w:pPr>
      <w:r w:rsidRPr="00F425CE">
        <w:rPr>
          <w:rFonts w:ascii="Times New Roman" w:hAnsi="Times New Roman"/>
        </w:rPr>
        <w:t xml:space="preserve">Hence if the source is moving away from the observer the frequency heard by the </w:t>
      </w:r>
      <w:r w:rsidRPr="00F425CE">
        <w:rPr>
          <w:rFonts w:ascii="Times New Roman" w:hAnsi="Times New Roman"/>
          <w:color w:val="auto"/>
        </w:rPr>
        <w:t>observer (</w:t>
      </w:r>
      <w:proofErr w:type="spellStart"/>
      <w:r w:rsidRPr="00F425CE">
        <w:rPr>
          <w:rFonts w:ascii="Times New Roman" w:hAnsi="Times New Roman"/>
          <w:color w:val="auto"/>
        </w:rPr>
        <w:t>f</w:t>
      </w:r>
      <w:r w:rsidRPr="00F425CE">
        <w:rPr>
          <w:rFonts w:ascii="Times New Roman" w:hAnsi="Times New Roman"/>
          <w:color w:val="auto"/>
          <w:vertAlign w:val="subscript"/>
        </w:rPr>
        <w:t>o</w:t>
      </w:r>
      <w:proofErr w:type="spellEnd"/>
      <w:r w:rsidRPr="00F425CE">
        <w:rPr>
          <w:rFonts w:ascii="Times New Roman" w:hAnsi="Times New Roman"/>
          <w:color w:val="auto"/>
        </w:rPr>
        <w:t>) is less than the frequency of the source (f</w:t>
      </w:r>
      <w:r w:rsidRPr="00F425CE">
        <w:rPr>
          <w:rFonts w:ascii="Times New Roman" w:hAnsi="Times New Roman"/>
          <w:color w:val="auto"/>
          <w:vertAlign w:val="subscript"/>
        </w:rPr>
        <w:t>s</w:t>
      </w:r>
      <w:r w:rsidRPr="00F425CE">
        <w:rPr>
          <w:rFonts w:ascii="Times New Roman" w:hAnsi="Times New Roman"/>
          <w:color w:val="auto"/>
        </w:rPr>
        <w:t>).</w:t>
      </w:r>
    </w:p>
    <w:p w:rsidR="00F425CE" w:rsidRPr="00F425CE" w:rsidRDefault="00F425CE" w:rsidP="00F425CE">
      <w:pPr>
        <w:rPr>
          <w:sz w:val="16"/>
          <w:lang w:bidi="x-none"/>
        </w:rPr>
      </w:pPr>
    </w:p>
    <w:p w:rsidR="00F425CE" w:rsidRPr="00F425CE" w:rsidRDefault="00F425CE" w:rsidP="00F425CE">
      <w:pPr>
        <w:rPr>
          <w:rFonts w:eastAsia="ヒラギノ角ゴ Pro W3"/>
          <w:sz w:val="22"/>
        </w:rPr>
      </w:pPr>
      <w:r w:rsidRPr="00F425CE">
        <w:rPr>
          <w:rStyle w:val="apple-style-span"/>
          <w:rFonts w:eastAsia="ヒラギノ角ゴ Pro W3"/>
          <w:color w:val="auto"/>
        </w:rPr>
        <w:t>The equation linking these two frequencies is:</w:t>
      </w:r>
    </w:p>
    <w:p w:rsidR="00F425CE" w:rsidRPr="00F425CE" w:rsidRDefault="00F425CE" w:rsidP="00F425CE">
      <w:pPr>
        <w:pStyle w:val="FreeForm"/>
        <w:tabs>
          <w:tab w:val="left" w:pos="709"/>
          <w:tab w:val="left" w:pos="1417"/>
          <w:tab w:val="left" w:pos="2126"/>
          <w:tab w:val="left" w:pos="2835"/>
          <w:tab w:val="left" w:pos="3543"/>
          <w:tab w:val="left" w:pos="4252"/>
          <w:tab w:val="left" w:pos="4961"/>
        </w:tabs>
        <w:rPr>
          <w:rFonts w:ascii="Times New Roman" w:eastAsia="Times New Roman" w:hAnsi="Times New Roman"/>
          <w:color w:val="auto"/>
          <w:sz w:val="16"/>
          <w:lang w:val="en-GB" w:bidi="x-none"/>
        </w:rPr>
      </w:pPr>
    </w:p>
    <w:p w:rsidR="00F425CE" w:rsidRPr="00F425CE" w:rsidRDefault="000F2266" w:rsidP="00F425CE">
      <w:pPr>
        <w:rPr>
          <w:rFonts w:eastAsia="ヒラギノ角ゴ Pro W3"/>
          <w:spacing w:val="9"/>
          <w:position w:val="-32"/>
          <w:lang w:val="en-US"/>
        </w:rPr>
      </w:pPr>
      <w:r>
        <w:rPr>
          <w:noProof/>
          <w:u w:val="single"/>
        </w:rPr>
        <w:object w:dxaOrig="1440" w:dyaOrig="1440">
          <v:shape id="_x0000_s1095" type="#_x0000_t75" style="position:absolute;margin-left:286.6pt;margin-top:8.75pt;width:77pt;height:38pt;z-index:251659264">
            <v:imagedata r:id="rId45" o:title=""/>
          </v:shape>
          <o:OLEObject Type="Embed" ProgID="Equation.3" ShapeID="_x0000_s1095" DrawAspect="Content" ObjectID="_1502008126" r:id="rId46"/>
        </w:object>
      </w:r>
      <w:proofErr w:type="spellStart"/>
      <w:r w:rsidR="00F425CE" w:rsidRPr="00F425CE">
        <w:rPr>
          <w:rFonts w:eastAsia="ヒラギノ角ゴ Pro W3"/>
        </w:rPr>
        <w:t>f</w:t>
      </w:r>
      <w:r w:rsidR="00F425CE" w:rsidRPr="00F425CE">
        <w:rPr>
          <w:rFonts w:eastAsia="ヒラギノ角ゴ Pro W3"/>
          <w:vertAlign w:val="subscript"/>
        </w:rPr>
        <w:t>o</w:t>
      </w:r>
      <w:proofErr w:type="spellEnd"/>
      <w:r w:rsidR="00F425CE" w:rsidRPr="00F425CE">
        <w:rPr>
          <w:rFonts w:eastAsia="ヒラギノ角ゴ Pro W3"/>
        </w:rPr>
        <w:t xml:space="preserve"> is the frequency heard by the observer (Hz)</w:t>
      </w:r>
    </w:p>
    <w:p w:rsidR="00F425CE" w:rsidRPr="00F425CE" w:rsidRDefault="00F425CE" w:rsidP="00F425CE">
      <w:pPr>
        <w:pStyle w:val="Header1"/>
        <w:tabs>
          <w:tab w:val="clear" w:pos="9026"/>
          <w:tab w:val="right" w:pos="9000"/>
        </w:tabs>
        <w:jc w:val="both"/>
        <w:rPr>
          <w:rFonts w:ascii="Times New Roman" w:hAnsi="Times New Roman"/>
          <w:color w:val="auto"/>
        </w:rPr>
      </w:pPr>
      <w:r w:rsidRPr="00F425CE">
        <w:rPr>
          <w:rFonts w:ascii="Times New Roman" w:hAnsi="Times New Roman"/>
          <w:color w:val="auto"/>
        </w:rPr>
        <w:t>f</w:t>
      </w:r>
      <w:r w:rsidRPr="00F425CE">
        <w:rPr>
          <w:rFonts w:ascii="Times New Roman" w:hAnsi="Times New Roman"/>
          <w:color w:val="auto"/>
          <w:vertAlign w:val="subscript"/>
        </w:rPr>
        <w:t>s</w:t>
      </w:r>
      <w:r w:rsidRPr="00F425CE">
        <w:rPr>
          <w:rFonts w:ascii="Times New Roman" w:hAnsi="Times New Roman"/>
          <w:color w:val="auto"/>
        </w:rPr>
        <w:t xml:space="preserve"> is the frequency of the source of the sound (Hz)</w:t>
      </w:r>
    </w:p>
    <w:p w:rsidR="00F425CE" w:rsidRPr="00F425CE" w:rsidRDefault="00F425CE" w:rsidP="00F425CE">
      <w:pPr>
        <w:pStyle w:val="Header1"/>
        <w:tabs>
          <w:tab w:val="clear" w:pos="9026"/>
          <w:tab w:val="right" w:pos="9000"/>
        </w:tabs>
        <w:jc w:val="both"/>
        <w:rPr>
          <w:rFonts w:ascii="Times New Roman" w:hAnsi="Times New Roman"/>
          <w:color w:val="auto"/>
        </w:rPr>
      </w:pPr>
      <w:r w:rsidRPr="00F425CE">
        <w:rPr>
          <w:rFonts w:ascii="Times New Roman" w:hAnsi="Times New Roman"/>
          <w:color w:val="auto"/>
        </w:rPr>
        <w:t>v is the velocity of the sound waves (ms</w:t>
      </w:r>
      <w:r w:rsidRPr="00F425CE">
        <w:rPr>
          <w:rFonts w:ascii="Times New Roman" w:hAnsi="Times New Roman"/>
          <w:color w:val="auto"/>
          <w:vertAlign w:val="superscript"/>
        </w:rPr>
        <w:t>-1</w:t>
      </w:r>
      <w:r w:rsidRPr="00F425CE">
        <w:rPr>
          <w:rFonts w:ascii="Times New Roman" w:hAnsi="Times New Roman"/>
          <w:color w:val="auto"/>
        </w:rPr>
        <w:t>)</w:t>
      </w:r>
    </w:p>
    <w:p w:rsidR="00F425CE" w:rsidRDefault="00F425CE" w:rsidP="00F425CE">
      <w:pPr>
        <w:pStyle w:val="Header1"/>
        <w:tabs>
          <w:tab w:val="clear" w:pos="9026"/>
          <w:tab w:val="right" w:pos="9000"/>
        </w:tabs>
        <w:jc w:val="both"/>
        <w:rPr>
          <w:rFonts w:ascii="Times New Roman" w:hAnsi="Times New Roman"/>
          <w:color w:val="auto"/>
        </w:rPr>
      </w:pPr>
      <w:r w:rsidRPr="00F425CE">
        <w:rPr>
          <w:rFonts w:ascii="Times New Roman" w:hAnsi="Times New Roman"/>
          <w:color w:val="auto"/>
        </w:rPr>
        <w:t>v</w:t>
      </w:r>
      <w:r w:rsidRPr="00F425CE">
        <w:rPr>
          <w:rFonts w:ascii="Times New Roman" w:hAnsi="Times New Roman"/>
          <w:color w:val="auto"/>
          <w:vertAlign w:val="subscript"/>
        </w:rPr>
        <w:t>s</w:t>
      </w:r>
      <w:r w:rsidRPr="00F425CE">
        <w:rPr>
          <w:rFonts w:ascii="Times New Roman" w:hAnsi="Times New Roman"/>
          <w:color w:val="auto"/>
        </w:rPr>
        <w:t xml:space="preserve"> is the velocity of the source (ms</w:t>
      </w:r>
      <w:r w:rsidRPr="00F425CE">
        <w:rPr>
          <w:rFonts w:ascii="Times New Roman" w:hAnsi="Times New Roman"/>
          <w:color w:val="auto"/>
          <w:vertAlign w:val="superscript"/>
        </w:rPr>
        <w:t>-1</w:t>
      </w:r>
      <w:r w:rsidRPr="00F425CE">
        <w:rPr>
          <w:rFonts w:ascii="Times New Roman" w:hAnsi="Times New Roman"/>
          <w:color w:val="auto"/>
        </w:rPr>
        <w:t>)</w:t>
      </w:r>
    </w:p>
    <w:p w:rsidR="00F425CE" w:rsidRPr="00F425CE" w:rsidRDefault="00F425CE" w:rsidP="00F425CE">
      <w:pPr>
        <w:pStyle w:val="Header1"/>
        <w:tabs>
          <w:tab w:val="clear" w:pos="9026"/>
          <w:tab w:val="right" w:pos="9000"/>
        </w:tabs>
        <w:rPr>
          <w:rFonts w:ascii="Times New Roman" w:hAnsi="Times New Roman"/>
          <w:color w:val="auto"/>
          <w:sz w:val="20"/>
        </w:rPr>
      </w:pPr>
    </w:p>
    <w:p w:rsidR="00F425CE" w:rsidRPr="00F425CE" w:rsidRDefault="00F425CE" w:rsidP="00CF3384">
      <w:pPr>
        <w:pStyle w:val="Header1"/>
        <w:tabs>
          <w:tab w:val="clear" w:pos="9026"/>
          <w:tab w:val="right" w:pos="9000"/>
        </w:tabs>
        <w:rPr>
          <w:rFonts w:ascii="Times New Roman" w:hAnsi="Times New Roman"/>
          <w:color w:val="auto"/>
        </w:rPr>
      </w:pPr>
      <w:r w:rsidRPr="00F425CE">
        <w:rPr>
          <w:rFonts w:ascii="Times New Roman" w:hAnsi="Times New Roman"/>
          <w:color w:val="auto"/>
        </w:rPr>
        <w:t xml:space="preserve">If </w:t>
      </w:r>
      <w:r w:rsidR="00CF3384">
        <w:rPr>
          <w:rFonts w:ascii="Times New Roman" w:hAnsi="Times New Roman"/>
          <w:color w:val="auto"/>
        </w:rPr>
        <w:t>the source</w:t>
      </w:r>
      <w:r w:rsidRPr="00F425CE">
        <w:rPr>
          <w:rFonts w:ascii="Times New Roman" w:hAnsi="Times New Roman"/>
          <w:color w:val="auto"/>
        </w:rPr>
        <w:t xml:space="preserve"> comes </w:t>
      </w:r>
      <w:r w:rsidRPr="00F425CE">
        <w:rPr>
          <w:rFonts w:ascii="Times New Roman" w:hAnsi="Times New Roman"/>
          <w:b/>
          <w:color w:val="auto"/>
        </w:rPr>
        <w:t>towards</w:t>
      </w:r>
      <w:r w:rsidRPr="00F425CE">
        <w:rPr>
          <w:rFonts w:ascii="Times New Roman" w:hAnsi="Times New Roman"/>
          <w:color w:val="auto"/>
        </w:rPr>
        <w:t xml:space="preserve"> the observer</w:t>
      </w:r>
      <w:r w:rsidR="00CF3384">
        <w:rPr>
          <w:rFonts w:ascii="Times New Roman" w:hAnsi="Times New Roman"/>
          <w:color w:val="auto"/>
        </w:rPr>
        <w:t>,</w:t>
      </w:r>
      <w:r w:rsidRPr="00F425CE">
        <w:rPr>
          <w:rFonts w:ascii="Times New Roman" w:hAnsi="Times New Roman"/>
          <w:color w:val="auto"/>
        </w:rPr>
        <w:t xml:space="preserve"> the frequency </w:t>
      </w:r>
      <w:r w:rsidR="00CF3384" w:rsidRPr="00CF3384">
        <w:rPr>
          <w:rFonts w:ascii="Times New Roman" w:hAnsi="Times New Roman"/>
          <w:b/>
          <w:bCs/>
          <w:color w:val="auto"/>
        </w:rPr>
        <w:t>increases</w:t>
      </w:r>
      <w:r w:rsidR="00CF3384">
        <w:rPr>
          <w:rFonts w:ascii="Times New Roman" w:hAnsi="Times New Roman"/>
          <w:b/>
          <w:color w:val="auto"/>
        </w:rPr>
        <w:t>,</w:t>
      </w:r>
      <w:r w:rsidRPr="00F425CE">
        <w:rPr>
          <w:rFonts w:ascii="Times New Roman" w:hAnsi="Times New Roman"/>
          <w:color w:val="auto"/>
        </w:rPr>
        <w:t xml:space="preserve"> use </w:t>
      </w:r>
      <w:r w:rsidRPr="00F425CE">
        <w:rPr>
          <w:rFonts w:ascii="Times New Roman" w:hAnsi="Times New Roman"/>
          <w:b/>
          <w:color w:val="auto"/>
        </w:rPr>
        <w:t>-</w:t>
      </w:r>
      <w:proofErr w:type="spellStart"/>
      <w:r w:rsidRPr="00F425CE">
        <w:rPr>
          <w:rFonts w:ascii="Times New Roman" w:hAnsi="Times New Roman"/>
          <w:b/>
          <w:color w:val="auto"/>
        </w:rPr>
        <w:t>ve</w:t>
      </w:r>
      <w:proofErr w:type="spellEnd"/>
      <w:r w:rsidRPr="00F425CE">
        <w:rPr>
          <w:rFonts w:ascii="Times New Roman" w:hAnsi="Times New Roman"/>
          <w:color w:val="auto"/>
        </w:rPr>
        <w:t xml:space="preserve"> </w:t>
      </w:r>
    </w:p>
    <w:p w:rsidR="00F425CE" w:rsidRPr="00F425CE" w:rsidRDefault="00F425CE" w:rsidP="00CF3384">
      <w:pPr>
        <w:pStyle w:val="Header1"/>
        <w:tabs>
          <w:tab w:val="clear" w:pos="9026"/>
          <w:tab w:val="right" w:pos="9000"/>
        </w:tabs>
        <w:rPr>
          <w:rFonts w:ascii="Times New Roman" w:eastAsia="Times New Roman" w:hAnsi="Times New Roman"/>
          <w:color w:val="auto"/>
          <w:sz w:val="20"/>
          <w:lang w:bidi="x-none"/>
        </w:rPr>
      </w:pPr>
      <w:r w:rsidRPr="00F425CE">
        <w:rPr>
          <w:rFonts w:ascii="Times New Roman" w:hAnsi="Times New Roman"/>
          <w:color w:val="auto"/>
        </w:rPr>
        <w:t xml:space="preserve">If </w:t>
      </w:r>
      <w:r w:rsidR="00CF3384">
        <w:rPr>
          <w:rFonts w:ascii="Times New Roman" w:hAnsi="Times New Roman"/>
          <w:color w:val="auto"/>
        </w:rPr>
        <w:t>the source</w:t>
      </w:r>
      <w:r w:rsidRPr="00F425CE">
        <w:rPr>
          <w:rFonts w:ascii="Times New Roman" w:hAnsi="Times New Roman"/>
          <w:color w:val="auto"/>
        </w:rPr>
        <w:t xml:space="preserve"> goes </w:t>
      </w:r>
      <w:r w:rsidRPr="00F425CE">
        <w:rPr>
          <w:rFonts w:ascii="Times New Roman" w:hAnsi="Times New Roman"/>
          <w:b/>
          <w:color w:val="auto"/>
        </w:rPr>
        <w:t>away</w:t>
      </w:r>
      <w:r w:rsidRPr="00F425CE">
        <w:rPr>
          <w:rFonts w:ascii="Times New Roman" w:hAnsi="Times New Roman"/>
          <w:color w:val="auto"/>
        </w:rPr>
        <w:t xml:space="preserve"> from the observer</w:t>
      </w:r>
      <w:r w:rsidR="00CF3384">
        <w:rPr>
          <w:rFonts w:ascii="Times New Roman" w:hAnsi="Times New Roman"/>
          <w:color w:val="auto"/>
        </w:rPr>
        <w:t>,</w:t>
      </w:r>
      <w:r w:rsidRPr="00F425CE">
        <w:rPr>
          <w:rFonts w:ascii="Times New Roman" w:hAnsi="Times New Roman"/>
          <w:color w:val="auto"/>
        </w:rPr>
        <w:t xml:space="preserve"> the frequency </w:t>
      </w:r>
      <w:r w:rsidR="00CF3384" w:rsidRPr="00CF3384">
        <w:rPr>
          <w:rFonts w:ascii="Times New Roman" w:hAnsi="Times New Roman"/>
          <w:b/>
          <w:bCs/>
          <w:color w:val="auto"/>
        </w:rPr>
        <w:t>decreases</w:t>
      </w:r>
      <w:r w:rsidR="00CF3384">
        <w:rPr>
          <w:rFonts w:ascii="Times New Roman" w:hAnsi="Times New Roman"/>
          <w:b/>
          <w:color w:val="auto"/>
        </w:rPr>
        <w:t>,</w:t>
      </w:r>
      <w:r w:rsidRPr="00F425CE">
        <w:rPr>
          <w:rFonts w:ascii="Times New Roman" w:hAnsi="Times New Roman"/>
          <w:color w:val="auto"/>
        </w:rPr>
        <w:t xml:space="preserve"> use </w:t>
      </w:r>
      <w:r w:rsidRPr="00F425CE">
        <w:rPr>
          <w:rFonts w:ascii="Times New Roman" w:hAnsi="Times New Roman"/>
          <w:b/>
          <w:color w:val="auto"/>
        </w:rPr>
        <w:t>+</w:t>
      </w:r>
      <w:proofErr w:type="spellStart"/>
      <w:r w:rsidRPr="00F425CE">
        <w:rPr>
          <w:rFonts w:ascii="Times New Roman" w:hAnsi="Times New Roman"/>
          <w:b/>
          <w:color w:val="auto"/>
        </w:rPr>
        <w:t>ve</w:t>
      </w:r>
      <w:proofErr w:type="spellEnd"/>
      <w:r w:rsidRPr="00F425CE">
        <w:rPr>
          <w:rFonts w:ascii="Times New Roman" w:hAnsi="Times New Roman"/>
          <w:b/>
          <w:color w:val="auto"/>
        </w:rPr>
        <w:t xml:space="preserve"> </w:t>
      </w:r>
    </w:p>
    <w:p w:rsidR="00F425CE" w:rsidRPr="00F425CE" w:rsidRDefault="00F425CE" w:rsidP="00F425CE">
      <w:pPr>
        <w:pStyle w:val="Header1"/>
        <w:tabs>
          <w:tab w:val="clear" w:pos="9026"/>
          <w:tab w:val="right" w:pos="9000"/>
        </w:tabs>
        <w:rPr>
          <w:rFonts w:ascii="Times New Roman" w:hAnsi="Times New Roman"/>
          <w:color w:val="auto"/>
          <w:sz w:val="20"/>
        </w:rPr>
      </w:pPr>
    </w:p>
    <w:p w:rsidR="00F425CE" w:rsidRDefault="00F425CE" w:rsidP="00F425CE">
      <w:pPr>
        <w:pStyle w:val="FreeForm"/>
        <w:tabs>
          <w:tab w:val="left" w:pos="709"/>
          <w:tab w:val="left" w:pos="1417"/>
          <w:tab w:val="left" w:pos="2126"/>
          <w:tab w:val="left" w:pos="2835"/>
          <w:tab w:val="left" w:pos="3543"/>
          <w:tab w:val="left" w:pos="4252"/>
          <w:tab w:val="left" w:pos="4961"/>
          <w:tab w:val="left" w:pos="5669"/>
        </w:tabs>
        <w:rPr>
          <w:rFonts w:ascii="Times New Roman" w:hAnsi="Times New Roman"/>
          <w:color w:val="auto"/>
        </w:rPr>
      </w:pPr>
      <w:r w:rsidRPr="00F425CE">
        <w:rPr>
          <w:rFonts w:ascii="Times New Roman" w:hAnsi="Times New Roman"/>
          <w:color w:val="auto"/>
        </w:rPr>
        <w:t xml:space="preserve">1. If a source of sound waves of frequency 10 Hz, is travelling </w:t>
      </w:r>
      <w:r w:rsidRPr="00F425CE">
        <w:rPr>
          <w:rFonts w:ascii="Times New Roman" w:hAnsi="Times New Roman"/>
          <w:color w:val="auto"/>
          <w:u w:val="single"/>
        </w:rPr>
        <w:t>towards</w:t>
      </w:r>
      <w:r w:rsidRPr="00F425CE">
        <w:rPr>
          <w:rFonts w:ascii="Times New Roman" w:hAnsi="Times New Roman"/>
          <w:color w:val="auto"/>
        </w:rPr>
        <w:t xml:space="preserve"> an observer at 40 ms</w:t>
      </w:r>
      <w:r w:rsidRPr="00F425CE">
        <w:rPr>
          <w:rFonts w:ascii="Times New Roman" w:hAnsi="Times New Roman"/>
          <w:color w:val="auto"/>
          <w:vertAlign w:val="superscript"/>
        </w:rPr>
        <w:t>-1</w:t>
      </w:r>
      <w:r w:rsidRPr="00F425CE">
        <w:rPr>
          <w:rFonts w:ascii="Times New Roman" w:hAnsi="Times New Roman"/>
          <w:color w:val="auto"/>
        </w:rPr>
        <w:t xml:space="preserve"> then the frequency heard by the observer will be…</w:t>
      </w:r>
    </w:p>
    <w:p w:rsidR="00F425CE" w:rsidRPr="00F425CE" w:rsidRDefault="000F2266" w:rsidP="00F425CE">
      <w:pPr>
        <w:pStyle w:val="FreeForm"/>
        <w:tabs>
          <w:tab w:val="left" w:pos="709"/>
          <w:tab w:val="left" w:pos="1417"/>
          <w:tab w:val="left" w:pos="2126"/>
          <w:tab w:val="left" w:pos="2835"/>
          <w:tab w:val="left" w:pos="3543"/>
          <w:tab w:val="left" w:pos="4252"/>
          <w:tab w:val="left" w:pos="4961"/>
          <w:tab w:val="left" w:pos="5669"/>
        </w:tabs>
        <w:rPr>
          <w:rFonts w:ascii="Times New Roman" w:eastAsia="Times New Roman" w:hAnsi="Times New Roman"/>
          <w:color w:val="auto"/>
          <w:sz w:val="20"/>
          <w:lang w:val="en-GB" w:bidi="x-none"/>
        </w:rPr>
      </w:pPr>
      <w:r>
        <w:rPr>
          <w:rFonts w:ascii="Times New Roman" w:eastAsia="Times New Roman" w:hAnsi="Times New Roman"/>
          <w:noProof/>
          <w:color w:val="auto"/>
          <w:sz w:val="20"/>
          <w:lang w:val="en-GB"/>
        </w:rPr>
        <w:pict>
          <v:rect id="_x0000_s1098" style="position:absolute;margin-left:-4.8pt;margin-top:4.4pt;width:424.45pt;height:91.4pt;z-index:251660288" filled="f"/>
        </w:pict>
      </w:r>
      <w:r>
        <w:rPr>
          <w:noProof/>
        </w:rPr>
        <w:object w:dxaOrig="1440" w:dyaOrig="1440">
          <v:shape id="_x0000_s1099" type="#_x0000_t75" style="position:absolute;margin-left:187.95pt;margin-top:3.75pt;width:88.9pt;height:92.05pt;z-index:251661312">
            <v:imagedata r:id="rId47" o:title=""/>
            <w10:wrap type="square"/>
          </v:shape>
          <o:OLEObject Type="Embed" ProgID="Equation.3" ShapeID="_x0000_s1099" DrawAspect="Content" ObjectID="_1502008127" r:id="rId48"/>
        </w:object>
      </w:r>
    </w:p>
    <w:p w:rsidR="00F425CE" w:rsidRDefault="00F425CE" w:rsidP="00F425CE">
      <w:pPr>
        <w:pStyle w:val="FreeForm"/>
        <w:outlineLvl w:val="9"/>
      </w:pPr>
      <w:r>
        <w:tab/>
      </w:r>
      <w:r w:rsidR="000F2266">
        <w:rPr>
          <w:noProof/>
        </w:rPr>
        <w:object w:dxaOrig="1440" w:dyaOrig="1440">
          <v:shape id="_x0000_s1100" type="#_x0000_t75" style="position:absolute;margin-left:36.55pt;margin-top:0;width:65.75pt;height:73.9pt;z-index:251662336;mso-position-horizontal-relative:text;mso-position-vertical-relative:text">
            <v:imagedata r:id="rId49" o:title=""/>
            <w10:wrap type="square"/>
          </v:shape>
          <o:OLEObject Type="Embed" ProgID="Equation.3" ShapeID="_x0000_s1100" DrawAspect="Content" ObjectID="_1502008128" r:id="rId50"/>
        </w:object>
      </w:r>
      <w:r>
        <w:tab/>
      </w:r>
    </w:p>
    <w:p w:rsidR="00F425CE" w:rsidRDefault="00F425CE" w:rsidP="00F425CE">
      <w:pPr>
        <w:pStyle w:val="FreeForm"/>
        <w:outlineLvl w:val="9"/>
      </w:pPr>
    </w:p>
    <w:p w:rsidR="00F425CE" w:rsidRDefault="00F425CE" w:rsidP="00F425CE">
      <w:pPr>
        <w:pStyle w:val="FreeForm"/>
        <w:outlineLvl w:val="9"/>
      </w:pPr>
    </w:p>
    <w:p w:rsidR="00F425CE" w:rsidRDefault="00F425CE" w:rsidP="00F425CE">
      <w:pPr>
        <w:pStyle w:val="FreeForm"/>
        <w:outlineLvl w:val="9"/>
      </w:pPr>
    </w:p>
    <w:p w:rsidR="00F425CE" w:rsidRDefault="00F425CE" w:rsidP="00F425CE">
      <w:pPr>
        <w:pStyle w:val="FreeForm"/>
        <w:outlineLvl w:val="9"/>
      </w:pPr>
      <w:r>
        <w:tab/>
      </w:r>
      <w:r>
        <w:tab/>
      </w:r>
    </w:p>
    <w:p w:rsidR="00F425CE" w:rsidRDefault="00F425CE" w:rsidP="00F425CE">
      <w:pPr>
        <w:pStyle w:val="FreeForm"/>
        <w:outlineLvl w:val="9"/>
      </w:pPr>
    </w:p>
    <w:p w:rsidR="00F425CE" w:rsidRPr="00F425CE" w:rsidRDefault="00F425CE" w:rsidP="00F425CE">
      <w:pPr>
        <w:pStyle w:val="FreeForm"/>
        <w:outlineLvl w:val="9"/>
        <w:rPr>
          <w:rFonts w:ascii="Times New Roman" w:hAnsi="Times New Roman"/>
          <w:color w:val="auto"/>
        </w:rPr>
      </w:pPr>
    </w:p>
    <w:p w:rsidR="00F425CE" w:rsidRDefault="00F425CE" w:rsidP="00F425CE">
      <w:pPr>
        <w:pStyle w:val="FreeForm"/>
        <w:outlineLvl w:val="9"/>
        <w:rPr>
          <w:rFonts w:ascii="Times New Roman" w:hAnsi="Times New Roman"/>
          <w:color w:val="auto"/>
        </w:rPr>
      </w:pPr>
      <w:r w:rsidRPr="00F425CE">
        <w:rPr>
          <w:rFonts w:ascii="Times New Roman" w:hAnsi="Times New Roman"/>
          <w:color w:val="auto"/>
        </w:rPr>
        <w:t xml:space="preserve">2. If a source of sound waves of frequency 50 Hz, is travelling </w:t>
      </w:r>
      <w:r w:rsidRPr="00F425CE">
        <w:rPr>
          <w:rFonts w:ascii="Times New Roman" w:hAnsi="Times New Roman"/>
          <w:color w:val="auto"/>
          <w:u w:val="single"/>
        </w:rPr>
        <w:t>away</w:t>
      </w:r>
      <w:r w:rsidRPr="00F425CE">
        <w:rPr>
          <w:rFonts w:ascii="Times New Roman" w:hAnsi="Times New Roman"/>
          <w:color w:val="auto"/>
        </w:rPr>
        <w:t xml:space="preserve"> from an observer at 10 ms</w:t>
      </w:r>
      <w:r w:rsidRPr="00F425CE">
        <w:rPr>
          <w:rFonts w:ascii="Times New Roman" w:hAnsi="Times New Roman"/>
          <w:color w:val="auto"/>
          <w:vertAlign w:val="superscript"/>
        </w:rPr>
        <w:t>-1</w:t>
      </w:r>
      <w:r w:rsidRPr="00F425CE">
        <w:rPr>
          <w:rFonts w:ascii="Times New Roman" w:hAnsi="Times New Roman"/>
          <w:color w:val="auto"/>
        </w:rPr>
        <w:t xml:space="preserve"> then the frequency heard by the observer will be…</w:t>
      </w:r>
    </w:p>
    <w:p w:rsidR="00F425CE" w:rsidRDefault="000F2266" w:rsidP="00F425CE">
      <w:pPr>
        <w:pStyle w:val="FreeForm"/>
        <w:outlineLvl w:val="9"/>
      </w:pPr>
      <w:r>
        <w:rPr>
          <w:rFonts w:ascii="Times New Roman" w:eastAsia="Times New Roman" w:hAnsi="Times New Roman"/>
          <w:noProof/>
          <w:color w:val="auto"/>
          <w:sz w:val="20"/>
          <w:lang w:val="en-GB"/>
        </w:rPr>
        <w:pict>
          <v:rect id="_x0000_s1101" style="position:absolute;margin-left:-115.95pt;margin-top:1.9pt;width:424.45pt;height:91.4pt;z-index:251663360" filled="f"/>
        </w:pict>
      </w:r>
      <w:r>
        <w:rPr>
          <w:noProof/>
        </w:rPr>
        <w:object w:dxaOrig="1440" w:dyaOrig="1440">
          <v:shape id="_x0000_s1102" type="#_x0000_t75" style="position:absolute;margin-left:36.55pt;margin-top:10.55pt;width:67pt;height:73.9pt;z-index:251664384">
            <v:imagedata r:id="rId51" o:title=""/>
            <w10:wrap type="square"/>
          </v:shape>
          <o:OLEObject Type="Embed" ProgID="Equation.3" ShapeID="_x0000_s1102" DrawAspect="Content" ObjectID="_1502008129" r:id="rId52"/>
        </w:object>
      </w:r>
      <w:r>
        <w:rPr>
          <w:noProof/>
        </w:rPr>
        <w:object w:dxaOrig="1440" w:dyaOrig="1440">
          <v:shape id="_x0000_s1103" type="#_x0000_t75" style="position:absolute;margin-left:187.95pt;margin-top:1.3pt;width:88.9pt;height:90.8pt;z-index:251665408">
            <v:imagedata r:id="rId53" o:title=""/>
            <w10:wrap type="square"/>
          </v:shape>
          <o:OLEObject Type="Embed" ProgID="Equation.3" ShapeID="_x0000_s1103" DrawAspect="Content" ObjectID="_1502008130" r:id="rId54"/>
        </w:object>
      </w:r>
      <w:r w:rsidR="00F425CE">
        <w:tab/>
      </w:r>
      <w:r w:rsidR="00F425CE">
        <w:tab/>
      </w:r>
      <w:r w:rsidR="00F425CE">
        <w:tab/>
      </w:r>
      <w:r w:rsidR="00F425CE">
        <w:tab/>
      </w:r>
    </w:p>
    <w:p w:rsidR="00F425CE" w:rsidRDefault="00F425CE" w:rsidP="00F425CE">
      <w:pPr>
        <w:pStyle w:val="FreeForm"/>
        <w:outlineLvl w:val="9"/>
        <w:rPr>
          <w:rFonts w:ascii="Times New Roman" w:hAnsi="Times New Roman"/>
          <w:color w:val="auto"/>
          <w:u w:val="single"/>
          <w:lang w:val="en-GB"/>
        </w:rPr>
      </w:pPr>
    </w:p>
    <w:p w:rsidR="00F425CE" w:rsidRDefault="00F425CE" w:rsidP="00F425CE">
      <w:pPr>
        <w:pStyle w:val="FreeForm"/>
        <w:outlineLvl w:val="9"/>
        <w:rPr>
          <w:rFonts w:ascii="Times New Roman" w:hAnsi="Times New Roman"/>
          <w:color w:val="auto"/>
          <w:u w:val="single"/>
          <w:lang w:val="en-GB"/>
        </w:rPr>
      </w:pPr>
    </w:p>
    <w:p w:rsidR="00F425CE" w:rsidRDefault="00F425CE" w:rsidP="00F425CE">
      <w:pPr>
        <w:pStyle w:val="FreeForm"/>
        <w:outlineLvl w:val="9"/>
        <w:rPr>
          <w:rFonts w:ascii="Times New Roman" w:hAnsi="Times New Roman"/>
          <w:color w:val="auto"/>
          <w:u w:val="single"/>
          <w:lang w:val="en-GB"/>
        </w:rPr>
      </w:pPr>
    </w:p>
    <w:p w:rsidR="00F425CE" w:rsidRDefault="00F425CE" w:rsidP="00F425CE">
      <w:pPr>
        <w:pStyle w:val="FreeForm"/>
        <w:outlineLvl w:val="9"/>
        <w:rPr>
          <w:rFonts w:ascii="Times New Roman" w:hAnsi="Times New Roman"/>
          <w:color w:val="auto"/>
          <w:u w:val="single"/>
          <w:lang w:val="en-GB"/>
        </w:rPr>
      </w:pPr>
    </w:p>
    <w:p w:rsidR="00F425CE" w:rsidRDefault="00F425CE" w:rsidP="00F425CE">
      <w:pPr>
        <w:pStyle w:val="FreeForm"/>
        <w:outlineLvl w:val="9"/>
        <w:rPr>
          <w:rFonts w:ascii="Times New Roman" w:hAnsi="Times New Roman"/>
          <w:color w:val="auto"/>
          <w:u w:val="single"/>
          <w:lang w:val="en-GB"/>
        </w:rPr>
      </w:pPr>
    </w:p>
    <w:p w:rsidR="00F425CE" w:rsidRDefault="00F425CE" w:rsidP="00F425CE">
      <w:pPr>
        <w:pStyle w:val="FreeForm"/>
        <w:outlineLvl w:val="9"/>
        <w:rPr>
          <w:rFonts w:ascii="Times New Roman" w:hAnsi="Times New Roman"/>
          <w:color w:val="auto"/>
          <w:u w:val="single"/>
          <w:lang w:val="en-GB"/>
        </w:rPr>
      </w:pPr>
    </w:p>
    <w:p w:rsidR="00F425CE" w:rsidRPr="008372E3" w:rsidRDefault="00F425CE" w:rsidP="00F425CE">
      <w:pPr>
        <w:rPr>
          <w:rFonts w:eastAsia="ヒラギノ角ゴ Pro W3"/>
        </w:rPr>
      </w:pPr>
      <w:r w:rsidRPr="008372E3">
        <w:rPr>
          <w:rStyle w:val="apple-style-span"/>
          <w:rFonts w:eastAsia="ヒラギノ角ゴ Pro W3"/>
          <w:u w:val="single"/>
        </w:rPr>
        <w:lastRenderedPageBreak/>
        <w:t xml:space="preserve">Applications of </w:t>
      </w:r>
      <w:proofErr w:type="spellStart"/>
      <w:r w:rsidRPr="008372E3">
        <w:rPr>
          <w:rStyle w:val="apple-style-span"/>
          <w:rFonts w:eastAsia="ヒラギノ角ゴ Pro W3"/>
          <w:u w:val="single"/>
        </w:rPr>
        <w:t>doppler</w:t>
      </w:r>
      <w:proofErr w:type="spellEnd"/>
      <w:r w:rsidRPr="008372E3">
        <w:rPr>
          <w:rStyle w:val="apple-style-span"/>
          <w:rFonts w:eastAsia="ヒラギノ角ゴ Pro W3"/>
          <w:u w:val="single"/>
        </w:rPr>
        <w:t xml:space="preserve"> effect</w:t>
      </w:r>
    </w:p>
    <w:p w:rsidR="00F425CE" w:rsidRPr="009C141F" w:rsidRDefault="00F425CE" w:rsidP="00F425CE">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s>
        <w:rPr>
          <w:rFonts w:ascii="Times New Roman" w:eastAsia="Times New Roman" w:hAnsi="Times New Roman"/>
          <w:color w:val="auto"/>
          <w:szCs w:val="24"/>
          <w:lang w:val="en-GB" w:bidi="x-none"/>
        </w:rPr>
      </w:pPr>
    </w:p>
    <w:p w:rsidR="00F425CE" w:rsidRPr="009C141F" w:rsidRDefault="00F425CE" w:rsidP="00F425CE">
      <w:pPr>
        <w:pStyle w:val="TableNormalParagraph"/>
        <w:rPr>
          <w:rStyle w:val="apple-style-span"/>
          <w:rFonts w:ascii="Times New Roman" w:hAnsi="Times New Roman"/>
          <w:spacing w:val="10"/>
          <w:szCs w:val="24"/>
          <w:u w:val="single"/>
          <w:lang w:val="en-US"/>
        </w:rPr>
      </w:pPr>
      <w:r w:rsidRPr="009C141F">
        <w:rPr>
          <w:rStyle w:val="apple-style-span"/>
          <w:rFonts w:ascii="Times New Roman" w:hAnsi="Times New Roman"/>
          <w:spacing w:val="10"/>
          <w:szCs w:val="24"/>
          <w:u w:val="single"/>
          <w:lang w:val="en-US"/>
        </w:rPr>
        <w:t>Ultrasound in Medicine</w:t>
      </w:r>
    </w:p>
    <w:p w:rsidR="00F425CE" w:rsidRPr="009C141F" w:rsidRDefault="000F2266" w:rsidP="00F425CE">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s>
        <w:rPr>
          <w:rStyle w:val="apple-style-span"/>
          <w:rFonts w:ascii="Times New Roman" w:hAnsi="Times New Roman"/>
          <w:spacing w:val="10"/>
          <w:szCs w:val="24"/>
        </w:rPr>
      </w:pPr>
      <w:r>
        <w:rPr>
          <w:rFonts w:ascii="Times New Roman" w:eastAsia="Times New Roman" w:hAnsi="Times New Roman"/>
          <w:noProof/>
          <w:color w:val="auto"/>
          <w:sz w:val="20"/>
          <w:lang w:val="en-GB"/>
        </w:rPr>
        <w:pict>
          <v:shapetype id="_x0000_t202" coordsize="21600,21600" o:spt="202" path="m,l,21600r21600,l21600,xe">
            <v:stroke joinstyle="miter"/>
            <v:path gradientshapeok="t" o:connecttype="rect"/>
          </v:shapetype>
          <v:shape id="_x0000_s1116" type="#_x0000_t202" style="position:absolute;margin-left:242.25pt;margin-top:134.1pt;width:184.55pt;height:24pt;z-index:251667456" filled="f" stroked="f">
            <v:textbox>
              <w:txbxContent>
                <w:p w:rsidR="009C141F" w:rsidRDefault="000F2266" w:rsidP="009C141F">
                  <w:pPr>
                    <w:pStyle w:val="FreeForm"/>
                    <w:tabs>
                      <w:tab w:val="left" w:pos="709"/>
                      <w:tab w:val="left" w:pos="1417"/>
                      <w:tab w:val="left" w:pos="2126"/>
                      <w:tab w:val="left" w:pos="2835"/>
                    </w:tabs>
                    <w:rPr>
                      <w:rFonts w:ascii="Times New Roman" w:eastAsia="Times New Roman" w:hAnsi="Times New Roman"/>
                      <w:color w:val="auto"/>
                      <w:sz w:val="20"/>
                      <w:lang w:val="en-GB" w:bidi="x-none"/>
                    </w:rPr>
                  </w:pPr>
                  <w:hyperlink r:id="rId55" w:history="1">
                    <w:r w:rsidR="009C141F">
                      <w:rPr>
                        <w:color w:val="000099"/>
                        <w:sz w:val="12"/>
                        <w:u w:val="single"/>
                      </w:rPr>
                      <w:t>http://news.bbc.co.uk/local/southwestwales/hi/people_and_places/newsid_8556000/8556489.stm</w:t>
                    </w:r>
                  </w:hyperlink>
                </w:p>
                <w:p w:rsidR="009C141F" w:rsidRDefault="009C141F"/>
              </w:txbxContent>
            </v:textbox>
          </v:shape>
        </w:pict>
      </w:r>
      <w:r>
        <w:rPr>
          <w:rFonts w:ascii="Times New Roman" w:hAnsi="Times New Roman"/>
          <w:noProof/>
          <w:szCs w:val="24"/>
        </w:rPr>
        <w:pict>
          <v:shape id="_x0000_s1111" style="position:absolute;margin-left:252pt;margin-top:8.35pt;width:155.25pt;height:114.75pt;z-index:251666432;mso-position-horizontal:absolute;mso-position-horizontal-relative:text;mso-position-vertical:absolute;mso-position-vertical-relative:text" coordsize="21600,21600" o:spt="100" adj="0,,0" path="">
            <v:stroke joinstyle="round"/>
            <v:imagedata r:id="rId56" o:title=""/>
            <v:formulas/>
            <v:path o:connecttype="segments"/>
            <w10:wrap type="square"/>
          </v:shape>
        </w:pict>
      </w:r>
      <w:r w:rsidR="00F425CE" w:rsidRPr="009C141F">
        <w:rPr>
          <w:rStyle w:val="apple-style-span"/>
          <w:rFonts w:ascii="Times New Roman" w:hAnsi="Times New Roman"/>
          <w:spacing w:val="10"/>
          <w:szCs w:val="24"/>
        </w:rPr>
        <w:t>When a beam of ultra sound is sent into the body, any motion within the body causes a Doppler shift in the reflected ultrasound. This can be  used to check the heat beat or blood flow of an unborn baby or find a deep vein thrombosis. Continuous, rather than pulse, ultrasound is used. Any differences between the ingoing and returning frequencies is hear</w:t>
      </w:r>
      <w:r w:rsidR="00CF3384">
        <w:rPr>
          <w:rStyle w:val="apple-style-span"/>
          <w:rFonts w:ascii="Times New Roman" w:hAnsi="Times New Roman"/>
          <w:spacing w:val="10"/>
          <w:szCs w:val="24"/>
        </w:rPr>
        <w:t>d as a</w:t>
      </w:r>
      <w:r w:rsidR="00F425CE" w:rsidRPr="009C141F">
        <w:rPr>
          <w:rStyle w:val="apple-style-span"/>
          <w:rFonts w:ascii="Times New Roman" w:hAnsi="Times New Roman"/>
          <w:spacing w:val="10"/>
          <w:szCs w:val="24"/>
        </w:rPr>
        <w:t xml:space="preserve"> tone or displayed on a screen</w:t>
      </w:r>
    </w:p>
    <w:p w:rsidR="00F425CE" w:rsidRPr="009C141F" w:rsidRDefault="00F425CE" w:rsidP="00F425CE">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s>
        <w:rPr>
          <w:rStyle w:val="apple-style-span"/>
          <w:rFonts w:ascii="Times New Roman" w:hAnsi="Times New Roman"/>
          <w:spacing w:val="10"/>
          <w:szCs w:val="24"/>
        </w:rPr>
      </w:pPr>
    </w:p>
    <w:p w:rsidR="009C141F" w:rsidRPr="009C141F" w:rsidRDefault="000F2266" w:rsidP="00F425CE">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s>
        <w:rPr>
          <w:rFonts w:ascii="Times New Roman" w:eastAsia="Times New Roman" w:hAnsi="Times New Roman"/>
          <w:color w:val="auto"/>
          <w:szCs w:val="24"/>
          <w:lang w:val="en-GB" w:bidi="x-none"/>
        </w:rPr>
      </w:pPr>
      <w:r>
        <w:rPr>
          <w:rFonts w:ascii="Times New Roman" w:eastAsia="Times New Roman" w:hAnsi="Times New Roman"/>
          <w:noProof/>
          <w:color w:val="auto"/>
          <w:szCs w:val="24"/>
          <w:lang w:val="en-GB"/>
        </w:rPr>
        <w:pict>
          <v:rect id="_x0000_s1119" style="position:absolute;margin-left:-5.25pt;margin-top:12.5pt;width:427.5pt;height:212.25pt;z-index:251668480" filled="f"/>
        </w:pict>
      </w:r>
    </w:p>
    <w:p w:rsidR="009C141F" w:rsidRPr="009C141F" w:rsidRDefault="009C141F" w:rsidP="009C141F">
      <w:pPr>
        <w:jc w:val="center"/>
        <w:rPr>
          <w:rFonts w:eastAsia="ヒラギノ角ゴ Pro W3"/>
          <w:b/>
        </w:rPr>
      </w:pPr>
      <w:r w:rsidRPr="009C141F">
        <w:rPr>
          <w:rStyle w:val="apple-style-span"/>
          <w:rFonts w:eastAsia="ヒラギノ角ゴ Pro W3"/>
          <w:b/>
        </w:rPr>
        <w:t>Answering questions</w:t>
      </w:r>
    </w:p>
    <w:p w:rsidR="009C141F" w:rsidRPr="009C141F" w:rsidRDefault="009C141F" w:rsidP="009C141F">
      <w:pPr>
        <w:jc w:val="center"/>
        <w:rPr>
          <w:rFonts w:eastAsia="ヒラギノ角ゴ Pro W3"/>
          <w:color w:val="000000"/>
        </w:rPr>
      </w:pPr>
    </w:p>
    <w:p w:rsidR="009C141F" w:rsidRPr="009C141F" w:rsidRDefault="009C141F" w:rsidP="009C141F">
      <w:pPr>
        <w:rPr>
          <w:rStyle w:val="apple-style-span"/>
          <w:rFonts w:eastAsia="ヒラギノ角ゴ Pro W3"/>
        </w:rPr>
      </w:pPr>
      <w:r w:rsidRPr="009C141F">
        <w:rPr>
          <w:rStyle w:val="apple-style-span"/>
          <w:rFonts w:eastAsia="ヒラギノ角ゴ Pro W3"/>
        </w:rPr>
        <w:t>Re-read your answers and make sure that the examiner can understand what you mean.</w:t>
      </w:r>
    </w:p>
    <w:p w:rsidR="009C141F" w:rsidRPr="009C141F" w:rsidRDefault="009C141F" w:rsidP="009C141F">
      <w:pPr>
        <w:rPr>
          <w:rFonts w:eastAsia="ヒラギノ角ゴ Pro W3"/>
          <w:color w:val="000000"/>
        </w:rPr>
      </w:pPr>
    </w:p>
    <w:p w:rsidR="009C141F" w:rsidRPr="009C141F" w:rsidRDefault="009C141F" w:rsidP="009C141F">
      <w:pPr>
        <w:rPr>
          <w:rStyle w:val="apple-style-span"/>
          <w:rFonts w:eastAsia="ヒラギノ角ゴ Pro W3"/>
        </w:rPr>
      </w:pPr>
      <w:r w:rsidRPr="009C141F">
        <w:rPr>
          <w:rStyle w:val="apple-style-span"/>
          <w:rFonts w:eastAsia="ヒラギノ角ゴ Pro W3"/>
        </w:rPr>
        <w:t>When frequency increases, wavelength decreases and vice-versa. So writing...</w:t>
      </w:r>
    </w:p>
    <w:p w:rsidR="009C141F" w:rsidRPr="009C141F" w:rsidRDefault="009C141F" w:rsidP="009C141F">
      <w:pPr>
        <w:rPr>
          <w:rStyle w:val="apple-style-span"/>
          <w:rFonts w:eastAsia="ヒラギノ角ゴ Pro W3"/>
        </w:rPr>
      </w:pPr>
    </w:p>
    <w:p w:rsidR="009C141F" w:rsidRPr="009C141F" w:rsidRDefault="009C141F" w:rsidP="009C141F">
      <w:pPr>
        <w:rPr>
          <w:rStyle w:val="apple-style-span"/>
          <w:rFonts w:eastAsia="ヒラギノ角ゴ Pro W3"/>
        </w:rPr>
      </w:pPr>
      <w:r w:rsidRPr="009C141F">
        <w:rPr>
          <w:rStyle w:val="apple-style-span"/>
          <w:rFonts w:eastAsia="ヒラギノ角ゴ Pro W3"/>
          <w:i/>
        </w:rPr>
        <w:t>‘The Doppler effect is the change of wavelength and frequency when a source moves. If he source moves towards the observer it increases.’</w:t>
      </w:r>
      <w:r w:rsidRPr="009C141F">
        <w:rPr>
          <w:rStyle w:val="apple-style-span"/>
          <w:rFonts w:eastAsia="ヒラギノ角ゴ Pro W3"/>
        </w:rPr>
        <w:t xml:space="preserve"> </w:t>
      </w:r>
    </w:p>
    <w:p w:rsidR="009C141F" w:rsidRPr="009C141F" w:rsidRDefault="009C141F" w:rsidP="009C141F">
      <w:pPr>
        <w:rPr>
          <w:rStyle w:val="apple-style-span"/>
          <w:rFonts w:eastAsia="ヒラギノ角ゴ Pro W3"/>
        </w:rPr>
      </w:pPr>
    </w:p>
    <w:p w:rsidR="009C141F" w:rsidRPr="009C141F" w:rsidRDefault="009C141F" w:rsidP="009C141F">
      <w:pPr>
        <w:rPr>
          <w:rFonts w:eastAsia="ヒラギノ角ゴ Pro W3"/>
          <w:color w:val="000000"/>
        </w:rPr>
      </w:pPr>
      <w:r w:rsidRPr="009C141F">
        <w:rPr>
          <w:rStyle w:val="apple-style-span"/>
          <w:rFonts w:eastAsia="ヒラギノ角ゴ Pro W3"/>
        </w:rPr>
        <w:t>...is not clear enough; the first sentence is OK, but the second could refer to the frequency or the wavelength so will gain no marks.</w:t>
      </w:r>
    </w:p>
    <w:p w:rsidR="009C141F" w:rsidRPr="009C141F" w:rsidRDefault="009C141F" w:rsidP="009C141F">
      <w:pPr>
        <w:rPr>
          <w:rFonts w:eastAsia="ヒラギノ角ゴ Pro W3"/>
          <w:color w:val="000000"/>
        </w:rPr>
      </w:pPr>
    </w:p>
    <w:p w:rsidR="009C141F" w:rsidRPr="009C141F" w:rsidRDefault="009C141F" w:rsidP="009C141F">
      <w:pPr>
        <w:rPr>
          <w:lang w:bidi="x-none"/>
        </w:rPr>
      </w:pPr>
      <w:r w:rsidRPr="009C141F">
        <w:rPr>
          <w:rStyle w:val="apple-style-span"/>
          <w:rFonts w:eastAsia="ヒラギノ角ゴ Pro W3"/>
        </w:rPr>
        <w:t>When you describe beams of travelling waves, some words can be used for distance or for time. Words such as ‘longer’ and ‘shorter’ may be unclear.</w:t>
      </w:r>
    </w:p>
    <w:p w:rsidR="009C141F" w:rsidRDefault="009C141F" w:rsidP="00F425CE">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s>
        <w:rPr>
          <w:rFonts w:ascii="Times New Roman" w:eastAsia="Times New Roman" w:hAnsi="Times New Roman"/>
          <w:color w:val="auto"/>
          <w:szCs w:val="24"/>
          <w:lang w:bidi="x-none"/>
        </w:rPr>
      </w:pPr>
    </w:p>
    <w:p w:rsidR="009C141F" w:rsidRPr="008372E3" w:rsidRDefault="009C141F" w:rsidP="009C141F">
      <w:pPr>
        <w:rPr>
          <w:rStyle w:val="apple-style-span"/>
          <w:rFonts w:eastAsia="ヒラギノ角ゴ Pro W3"/>
          <w:u w:val="single"/>
        </w:rPr>
      </w:pPr>
      <w:r>
        <w:rPr>
          <w:lang w:bidi="x-none"/>
        </w:rPr>
        <w:br w:type="page"/>
      </w:r>
      <w:r w:rsidRPr="008372E3">
        <w:rPr>
          <w:rStyle w:val="apple-style-span"/>
          <w:rFonts w:eastAsia="ヒラギノ角ゴ Pro W3"/>
          <w:u w:val="single"/>
        </w:rPr>
        <w:lastRenderedPageBreak/>
        <w:t>The Doppler effect for light</w:t>
      </w:r>
    </w:p>
    <w:p w:rsidR="008372E3" w:rsidRPr="009C141F" w:rsidRDefault="008372E3" w:rsidP="009C141F">
      <w:pPr>
        <w:rPr>
          <w:lang w:bidi="x-none"/>
        </w:rPr>
      </w:pPr>
    </w:p>
    <w:p w:rsidR="009C141F" w:rsidRPr="009C141F" w:rsidRDefault="009C141F" w:rsidP="009C141F">
      <w:pPr>
        <w:rPr>
          <w:lang w:bidi="x-none"/>
        </w:rPr>
      </w:pPr>
      <w:r w:rsidRPr="009C141F">
        <w:rPr>
          <w:rStyle w:val="apple-style-span"/>
          <w:rFonts w:eastAsia="ヒラギノ角ゴ Pro W3"/>
        </w:rPr>
        <w:t>In the late 19</w:t>
      </w:r>
      <w:r w:rsidRPr="009C141F">
        <w:rPr>
          <w:rStyle w:val="apple-style-span"/>
          <w:rFonts w:eastAsia="ヒラギノ角ゴ Pro W3"/>
          <w:vertAlign w:val="superscript"/>
        </w:rPr>
        <w:t>th</w:t>
      </w:r>
      <w:r w:rsidRPr="009C141F">
        <w:rPr>
          <w:rStyle w:val="apple-style-span"/>
          <w:rFonts w:eastAsia="ヒラギノ角ゴ Pro W3"/>
        </w:rPr>
        <w:t xml:space="preserve"> and early 20</w:t>
      </w:r>
      <w:r w:rsidRPr="009C141F">
        <w:rPr>
          <w:rStyle w:val="apple-style-span"/>
          <w:rFonts w:eastAsia="ヒラギノ角ゴ Pro W3"/>
          <w:vertAlign w:val="superscript"/>
        </w:rPr>
        <w:t>th</w:t>
      </w:r>
      <w:r w:rsidRPr="009C141F">
        <w:rPr>
          <w:rStyle w:val="apple-style-span"/>
          <w:rFonts w:eastAsia="ヒラギノ角ゴ Pro W3"/>
        </w:rPr>
        <w:t xml:space="preserve"> centuries, astronomers observed that light from distant stars showed similar characteristics to the Doppler effect for sound.</w:t>
      </w:r>
    </w:p>
    <w:p w:rsidR="009C141F" w:rsidRPr="009C141F" w:rsidRDefault="000F2266" w:rsidP="009C141F">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s>
        <w:rPr>
          <w:rFonts w:ascii="Times New Roman" w:eastAsia="Times New Roman" w:hAnsi="Times New Roman"/>
          <w:color w:val="auto"/>
          <w:szCs w:val="24"/>
          <w:lang w:val="en-GB" w:bidi="x-none"/>
        </w:rPr>
      </w:pPr>
      <w:r>
        <w:rPr>
          <w:rFonts w:ascii="Times New Roman" w:eastAsia="Times New Roman" w:hAnsi="Times New Roman"/>
          <w:noProof/>
          <w:color w:val="auto"/>
          <w:szCs w:val="24"/>
          <w:lang w:val="en-GB"/>
        </w:rPr>
        <w:pict>
          <v:rect id="_x0000_s1126" style="position:absolute;margin-left:-3.75pt;margin-top:11.1pt;width:423pt;height:234.75pt;z-index:251669504" filled="f"/>
        </w:pict>
      </w:r>
    </w:p>
    <w:p w:rsidR="009C141F" w:rsidRDefault="009C141F" w:rsidP="00CF3384">
      <w:pPr>
        <w:pStyle w:val="TableNormalParagraph"/>
        <w:tabs>
          <w:tab w:val="center" w:pos="4513"/>
          <w:tab w:val="right" w:pos="9026"/>
        </w:tabs>
        <w:rPr>
          <w:rFonts w:ascii="Times New Roman" w:hAnsi="Times New Roman"/>
          <w:color w:val="auto"/>
          <w:sz w:val="24"/>
        </w:rPr>
      </w:pPr>
      <w:r w:rsidRPr="002B270B">
        <w:rPr>
          <w:rFonts w:ascii="Times New Roman" w:hAnsi="Times New Roman"/>
          <w:color w:val="auto"/>
          <w:sz w:val="24"/>
        </w:rPr>
        <w:t xml:space="preserve">When observing distant nebulae, astronomers observed that the wavelength appeared to </w:t>
      </w:r>
      <w:r w:rsidR="00CF3384">
        <w:rPr>
          <w:rFonts w:ascii="Times New Roman" w:hAnsi="Times New Roman"/>
          <w:color w:val="auto"/>
          <w:sz w:val="24"/>
        </w:rPr>
        <w:t>increase</w:t>
      </w:r>
      <w:r w:rsidRPr="002B270B">
        <w:rPr>
          <w:rFonts w:ascii="Times New Roman" w:hAnsi="Times New Roman"/>
          <w:color w:val="auto"/>
          <w:sz w:val="24"/>
        </w:rPr>
        <w:t xml:space="preserve">. This suggested that the light was coming from a source, which was moving away from the earth. </w:t>
      </w:r>
      <w:r w:rsidR="00852F0F">
        <w:rPr>
          <w:rFonts w:ascii="Times New Roman" w:hAnsi="Times New Roman"/>
          <w:color w:val="auto"/>
          <w:sz w:val="24"/>
        </w:rPr>
        <w:t xml:space="preserve">  </w:t>
      </w:r>
      <w:r w:rsidRPr="002B270B">
        <w:rPr>
          <w:rFonts w:ascii="Times New Roman" w:hAnsi="Times New Roman"/>
          <w:color w:val="auto"/>
          <w:sz w:val="24"/>
        </w:rPr>
        <w:t xml:space="preserve">This is known as </w:t>
      </w:r>
      <w:r w:rsidRPr="002B270B">
        <w:rPr>
          <w:rFonts w:ascii="Times New Roman" w:hAnsi="Times New Roman"/>
          <w:b/>
          <w:color w:val="auto"/>
          <w:sz w:val="24"/>
        </w:rPr>
        <w:t>Red Shift</w:t>
      </w:r>
      <w:r w:rsidRPr="002B270B">
        <w:rPr>
          <w:rFonts w:ascii="Times New Roman" w:hAnsi="Times New Roman"/>
          <w:color w:val="auto"/>
          <w:sz w:val="24"/>
        </w:rPr>
        <w:t>.</w:t>
      </w:r>
    </w:p>
    <w:p w:rsidR="002B270B" w:rsidRPr="002B270B" w:rsidRDefault="002B270B" w:rsidP="002B270B">
      <w:pPr>
        <w:pStyle w:val="TableNormalParagraph"/>
        <w:tabs>
          <w:tab w:val="left" w:pos="2055"/>
        </w:tabs>
        <w:rPr>
          <w:rFonts w:ascii="Times New Roman" w:hAnsi="Times New Roman"/>
          <w:color w:val="auto"/>
          <w:sz w:val="24"/>
        </w:rPr>
      </w:pPr>
      <w:r>
        <w:rPr>
          <w:rFonts w:ascii="Times New Roman" w:hAnsi="Times New Roman"/>
          <w:color w:val="auto"/>
          <w:sz w:val="24"/>
        </w:rPr>
        <w:tab/>
      </w:r>
    </w:p>
    <w:p w:rsidR="009C141F" w:rsidRPr="002B270B" w:rsidRDefault="009C141F" w:rsidP="009C141F">
      <w:pPr>
        <w:pStyle w:val="TableNormalParagraph"/>
        <w:rPr>
          <w:rFonts w:ascii="Times New Roman" w:hAnsi="Times New Roman"/>
          <w:b/>
          <w:color w:val="auto"/>
          <w:sz w:val="24"/>
        </w:rPr>
      </w:pPr>
      <w:r w:rsidRPr="002B270B">
        <w:rPr>
          <w:rFonts w:ascii="Times New Roman" w:hAnsi="Times New Roman"/>
          <w:b/>
          <w:color w:val="auto"/>
          <w:sz w:val="24"/>
        </w:rPr>
        <w:t>Why?</w:t>
      </w:r>
    </w:p>
    <w:p w:rsidR="009C141F" w:rsidRDefault="009C141F" w:rsidP="009C141F">
      <w:pPr>
        <w:pStyle w:val="TableNormalParagraph"/>
        <w:rPr>
          <w:rFonts w:ascii="Times New Roman" w:hAnsi="Times New Roman"/>
          <w:color w:val="auto"/>
          <w:sz w:val="24"/>
        </w:rPr>
      </w:pPr>
      <w:r w:rsidRPr="002B270B">
        <w:rPr>
          <w:rFonts w:ascii="Times New Roman" w:hAnsi="Times New Roman"/>
          <w:color w:val="auto"/>
          <w:sz w:val="24"/>
        </w:rPr>
        <w:t xml:space="preserve">When a source is moving </w:t>
      </w:r>
      <w:r w:rsidRPr="002B270B">
        <w:rPr>
          <w:rStyle w:val="apple-style-span"/>
          <w:rFonts w:ascii="Times New Roman" w:hAnsi="Times New Roman"/>
          <w:b/>
          <w:color w:val="auto"/>
        </w:rPr>
        <w:t>away from</w:t>
      </w:r>
      <w:r w:rsidRPr="002B270B">
        <w:rPr>
          <w:rFonts w:ascii="Times New Roman" w:hAnsi="Times New Roman"/>
          <w:color w:val="auto"/>
          <w:sz w:val="24"/>
        </w:rPr>
        <w:t xml:space="preserve"> an observer, the </w:t>
      </w:r>
      <w:r w:rsidRPr="002B270B">
        <w:rPr>
          <w:rStyle w:val="apple-style-span"/>
          <w:rFonts w:ascii="Times New Roman" w:hAnsi="Times New Roman"/>
          <w:color w:val="auto"/>
        </w:rPr>
        <w:t>frequency observed</w:t>
      </w:r>
      <w:r w:rsidRPr="002B270B">
        <w:rPr>
          <w:rFonts w:ascii="Times New Roman" w:hAnsi="Times New Roman"/>
          <w:color w:val="auto"/>
          <w:sz w:val="24"/>
        </w:rPr>
        <w:t xml:space="preserve"> by the observer is </w:t>
      </w:r>
      <w:r w:rsidRPr="002B270B">
        <w:rPr>
          <w:rStyle w:val="apple-style-span"/>
          <w:rFonts w:ascii="Times New Roman" w:hAnsi="Times New Roman"/>
          <w:b/>
          <w:color w:val="auto"/>
        </w:rPr>
        <w:t>decreased</w:t>
      </w:r>
      <w:r w:rsidRPr="002B270B">
        <w:rPr>
          <w:rFonts w:ascii="Times New Roman" w:hAnsi="Times New Roman"/>
          <w:color w:val="auto"/>
          <w:sz w:val="24"/>
        </w:rPr>
        <w:t xml:space="preserve"> because</w:t>
      </w:r>
    </w:p>
    <w:p w:rsidR="00852F0F" w:rsidRDefault="00852F0F" w:rsidP="009C141F">
      <w:pPr>
        <w:pStyle w:val="TableNormalParagraph"/>
      </w:pPr>
    </w:p>
    <w:p w:rsidR="00852F0F" w:rsidRDefault="00852F0F" w:rsidP="00852F0F">
      <w:pPr>
        <w:pStyle w:val="TableNormalParagraph"/>
        <w:jc w:val="center"/>
        <w:rPr>
          <w:rFonts w:ascii="Times New Roman" w:hAnsi="Times New Roman"/>
          <w:color w:val="auto"/>
          <w:sz w:val="24"/>
        </w:rPr>
      </w:pPr>
      <w:r w:rsidRPr="00632BD5">
        <w:rPr>
          <w:position w:val="-32"/>
        </w:rPr>
        <w:object w:dxaOrig="3400" w:dyaOrig="760">
          <v:shape id="_x0000_i1041" type="#_x0000_t75" style="width:170.25pt;height:38.25pt" o:ole="" o:bordertopcolor="this" o:borderleftcolor="this" o:borderbottomcolor="this" o:borderrightcolor="this" o:allowoverlap="f">
            <v:imagedata r:id="rId57" o:title=""/>
            <w10:bordertop type="single" width="4"/>
            <w10:borderleft type="single" width="4"/>
            <w10:borderbottom type="single" width="4"/>
            <w10:borderright type="single" width="4"/>
          </v:shape>
          <o:OLEObject Type="Embed" ProgID="Equation.3" ShapeID="_x0000_i1041" DrawAspect="Content" ObjectID="_1502008119" r:id="rId58"/>
        </w:object>
      </w:r>
    </w:p>
    <w:p w:rsidR="00852F0F" w:rsidRPr="002B270B" w:rsidRDefault="00852F0F" w:rsidP="009C141F">
      <w:pPr>
        <w:pStyle w:val="TableNormalParagraph"/>
        <w:rPr>
          <w:rFonts w:ascii="Times New Roman" w:hAnsi="Times New Roman"/>
          <w:color w:val="auto"/>
          <w:sz w:val="24"/>
        </w:rPr>
      </w:pPr>
    </w:p>
    <w:p w:rsidR="009C141F" w:rsidRDefault="009C141F" w:rsidP="00CF3384">
      <w:pPr>
        <w:pStyle w:val="TableNormalParagraph"/>
        <w:tabs>
          <w:tab w:val="center" w:pos="4513"/>
          <w:tab w:val="right" w:pos="9026"/>
        </w:tabs>
        <w:rPr>
          <w:rFonts w:ascii="Times New Roman" w:hAnsi="Times New Roman"/>
          <w:color w:val="auto"/>
          <w:sz w:val="24"/>
        </w:rPr>
      </w:pPr>
      <w:r w:rsidRPr="002B270B">
        <w:rPr>
          <w:rFonts w:ascii="Times New Roman" w:hAnsi="Times New Roman"/>
          <w:color w:val="auto"/>
          <w:sz w:val="24"/>
        </w:rPr>
        <w:t xml:space="preserve">So if </w:t>
      </w:r>
      <w:proofErr w:type="spellStart"/>
      <w:r w:rsidRPr="002B270B">
        <w:rPr>
          <w:rFonts w:ascii="Times New Roman" w:hAnsi="Times New Roman"/>
          <w:color w:val="auto"/>
          <w:sz w:val="24"/>
        </w:rPr>
        <w:t>f</w:t>
      </w:r>
      <w:r w:rsidRPr="002B270B">
        <w:rPr>
          <w:rFonts w:ascii="Times New Roman" w:hAnsi="Times New Roman"/>
          <w:color w:val="auto"/>
          <w:sz w:val="24"/>
          <w:vertAlign w:val="subscript"/>
        </w:rPr>
        <w:t>o</w:t>
      </w:r>
      <w:proofErr w:type="spellEnd"/>
      <w:r w:rsidRPr="002B270B">
        <w:rPr>
          <w:rFonts w:ascii="Times New Roman" w:hAnsi="Times New Roman"/>
          <w:color w:val="auto"/>
          <w:sz w:val="24"/>
        </w:rPr>
        <w:t xml:space="preserve"> is less than the source frequency, then the observed wavelength will be </w:t>
      </w:r>
      <w:r w:rsidR="00CF3384">
        <w:rPr>
          <w:rFonts w:ascii="Times New Roman" w:hAnsi="Times New Roman"/>
          <w:color w:val="auto"/>
          <w:sz w:val="24"/>
        </w:rPr>
        <w:t>greater</w:t>
      </w:r>
      <w:r w:rsidRPr="002B270B">
        <w:rPr>
          <w:rFonts w:ascii="Times New Roman" w:hAnsi="Times New Roman"/>
          <w:color w:val="auto"/>
          <w:sz w:val="24"/>
        </w:rPr>
        <w:t xml:space="preserve"> than the wavelength of the source. </w:t>
      </w:r>
    </w:p>
    <w:p w:rsidR="00852F0F" w:rsidRPr="002B270B" w:rsidRDefault="00852F0F" w:rsidP="009C141F">
      <w:pPr>
        <w:pStyle w:val="TableNormalParagraph"/>
        <w:tabs>
          <w:tab w:val="center" w:pos="4513"/>
          <w:tab w:val="right" w:pos="9026"/>
        </w:tabs>
        <w:rPr>
          <w:rFonts w:ascii="Times New Roman" w:hAnsi="Times New Roman"/>
          <w:color w:val="auto"/>
          <w:sz w:val="24"/>
        </w:rPr>
      </w:pPr>
    </w:p>
    <w:p w:rsidR="009C141F" w:rsidRPr="002B270B" w:rsidRDefault="009C141F" w:rsidP="009C141F">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s>
        <w:rPr>
          <w:rFonts w:ascii="Times New Roman" w:hAnsi="Times New Roman"/>
          <w:color w:val="auto"/>
          <w:lang w:val="en-GB"/>
        </w:rPr>
      </w:pPr>
      <w:r w:rsidRPr="002B270B">
        <w:rPr>
          <w:rFonts w:ascii="Times New Roman" w:hAnsi="Times New Roman"/>
          <w:color w:val="auto"/>
          <w:lang w:val="en-GB"/>
        </w:rPr>
        <w:t>Spectral lines observed from stars are shifted towards longer wavelengths – the red end.</w:t>
      </w:r>
    </w:p>
    <w:p w:rsidR="009C141F" w:rsidRDefault="000F2266" w:rsidP="009C141F">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en-GB"/>
        </w:rPr>
      </w:pPr>
      <w:r>
        <w:rPr>
          <w:rFonts w:ascii="Times New Roman" w:eastAsia="Times New Roman" w:hAnsi="Times New Roman"/>
          <w:noProof/>
          <w:color w:val="auto"/>
          <w:szCs w:val="24"/>
          <w:lang w:val="en-GB"/>
        </w:rPr>
        <w:pict>
          <v:rect id="_x0000_s1130" style="position:absolute;margin-left:-3.75pt;margin-top:12.95pt;width:423pt;height:247.5pt;z-index:251670528" filled="f"/>
        </w:pict>
      </w:r>
    </w:p>
    <w:p w:rsidR="002B270B" w:rsidRPr="00852F0F" w:rsidRDefault="002B270B" w:rsidP="00CF3384">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s>
        <w:rPr>
          <w:rFonts w:ascii="Times New Roman" w:hAnsi="Times New Roman"/>
          <w:color w:val="auto"/>
          <w:lang w:val="en-GB"/>
        </w:rPr>
      </w:pPr>
      <w:r w:rsidRPr="002B270B">
        <w:rPr>
          <w:rFonts w:ascii="Times New Roman" w:hAnsi="Times New Roman"/>
          <w:color w:val="auto"/>
          <w:lang w:val="en-GB"/>
        </w:rPr>
        <w:t xml:space="preserve">This meant if a source of light was travelling towards an observer, then the wavelength appeared to </w:t>
      </w:r>
      <w:r w:rsidR="00CF3384">
        <w:rPr>
          <w:rFonts w:ascii="Times New Roman" w:hAnsi="Times New Roman"/>
          <w:color w:val="auto"/>
          <w:lang w:val="en-GB"/>
        </w:rPr>
        <w:t>decrease</w:t>
      </w:r>
      <w:r w:rsidRPr="002B270B">
        <w:rPr>
          <w:rFonts w:ascii="Times New Roman" w:hAnsi="Times New Roman"/>
          <w:color w:val="auto"/>
          <w:lang w:val="en-GB"/>
        </w:rPr>
        <w:t>.</w:t>
      </w:r>
      <w:r w:rsidR="00852F0F">
        <w:rPr>
          <w:rFonts w:ascii="Times New Roman" w:hAnsi="Times New Roman"/>
          <w:color w:val="auto"/>
          <w:lang w:val="en-GB"/>
        </w:rPr>
        <w:t xml:space="preserve">  </w:t>
      </w:r>
      <w:r w:rsidRPr="002B270B">
        <w:rPr>
          <w:rFonts w:ascii="Times New Roman" w:hAnsi="Times New Roman"/>
          <w:color w:val="auto"/>
          <w:lang w:val="en-GB"/>
        </w:rPr>
        <w:t xml:space="preserve">This is known as </w:t>
      </w:r>
      <w:r w:rsidRPr="00852F0F">
        <w:rPr>
          <w:rStyle w:val="apple-style-span"/>
          <w:rFonts w:ascii="Times New Roman" w:hAnsi="Times New Roman"/>
          <w:b/>
          <w:color w:val="auto"/>
          <w:lang w:val="en-GB"/>
        </w:rPr>
        <w:t>Blue Shift</w:t>
      </w:r>
      <w:r w:rsidRPr="002B270B">
        <w:rPr>
          <w:rStyle w:val="apple-style-span"/>
          <w:rFonts w:ascii="Times New Roman" w:hAnsi="Times New Roman"/>
          <w:color w:val="auto"/>
          <w:lang w:val="en-GB"/>
        </w:rPr>
        <w:t>.</w:t>
      </w:r>
    </w:p>
    <w:p w:rsidR="00852F0F" w:rsidRDefault="00852F0F" w:rsidP="002B270B">
      <w:pPr>
        <w:pStyle w:val="TableNormalParagraph"/>
        <w:rPr>
          <w:rFonts w:ascii="Times New Roman" w:hAnsi="Times New Roman"/>
          <w:color w:val="auto"/>
          <w:sz w:val="24"/>
        </w:rPr>
      </w:pPr>
    </w:p>
    <w:p w:rsidR="00852F0F" w:rsidRDefault="00852F0F" w:rsidP="002B270B">
      <w:pPr>
        <w:pStyle w:val="TableNormalParagraph"/>
        <w:rPr>
          <w:rFonts w:ascii="Times New Roman" w:hAnsi="Times New Roman"/>
          <w:color w:val="auto"/>
          <w:sz w:val="24"/>
        </w:rPr>
      </w:pPr>
    </w:p>
    <w:p w:rsidR="002B270B" w:rsidRPr="00CF3384" w:rsidRDefault="002B270B" w:rsidP="002B270B">
      <w:pPr>
        <w:pStyle w:val="TableNormalParagraph"/>
        <w:rPr>
          <w:rFonts w:ascii="Times New Roman" w:hAnsi="Times New Roman"/>
          <w:b/>
          <w:bCs/>
          <w:color w:val="auto"/>
          <w:sz w:val="24"/>
        </w:rPr>
      </w:pPr>
      <w:r w:rsidRPr="00CF3384">
        <w:rPr>
          <w:rFonts w:ascii="Times New Roman" w:hAnsi="Times New Roman"/>
          <w:b/>
          <w:bCs/>
          <w:color w:val="auto"/>
          <w:sz w:val="24"/>
        </w:rPr>
        <w:t>Why?</w:t>
      </w:r>
    </w:p>
    <w:p w:rsidR="002B270B" w:rsidRPr="002B270B" w:rsidRDefault="002B270B" w:rsidP="002B270B">
      <w:pPr>
        <w:pStyle w:val="TableNormalParagraph"/>
        <w:spacing w:after="60"/>
        <w:rPr>
          <w:rFonts w:ascii="Times New Roman" w:hAnsi="Times New Roman"/>
          <w:color w:val="auto"/>
          <w:sz w:val="24"/>
        </w:rPr>
      </w:pPr>
      <w:r w:rsidRPr="002B270B">
        <w:rPr>
          <w:rFonts w:ascii="Times New Roman" w:hAnsi="Times New Roman"/>
          <w:color w:val="auto"/>
          <w:sz w:val="24"/>
        </w:rPr>
        <w:t xml:space="preserve">When a source is moving </w:t>
      </w:r>
      <w:r w:rsidRPr="00852F0F">
        <w:rPr>
          <w:rStyle w:val="apple-style-span"/>
          <w:rFonts w:ascii="Times New Roman" w:hAnsi="Times New Roman"/>
          <w:b/>
          <w:color w:val="auto"/>
        </w:rPr>
        <w:t>towards</w:t>
      </w:r>
      <w:r w:rsidRPr="002B270B">
        <w:rPr>
          <w:rFonts w:ascii="Times New Roman" w:hAnsi="Times New Roman"/>
          <w:color w:val="auto"/>
          <w:sz w:val="24"/>
        </w:rPr>
        <w:t xml:space="preserve"> an observer, the </w:t>
      </w:r>
      <w:r w:rsidRPr="002B270B">
        <w:rPr>
          <w:rStyle w:val="apple-style-span"/>
          <w:rFonts w:ascii="Times New Roman" w:hAnsi="Times New Roman"/>
          <w:color w:val="auto"/>
        </w:rPr>
        <w:t>frequency observed</w:t>
      </w:r>
      <w:r w:rsidRPr="002B270B">
        <w:rPr>
          <w:rFonts w:ascii="Times New Roman" w:hAnsi="Times New Roman"/>
          <w:color w:val="auto"/>
          <w:sz w:val="24"/>
        </w:rPr>
        <w:t xml:space="preserve"> by the observer is </w:t>
      </w:r>
      <w:r w:rsidRPr="00852F0F">
        <w:rPr>
          <w:rStyle w:val="apple-style-span"/>
          <w:rFonts w:ascii="Times New Roman" w:hAnsi="Times New Roman"/>
          <w:b/>
          <w:color w:val="auto"/>
        </w:rPr>
        <w:t>increased</w:t>
      </w:r>
      <w:r w:rsidRPr="002B270B">
        <w:rPr>
          <w:rFonts w:ascii="Times New Roman" w:hAnsi="Times New Roman"/>
          <w:color w:val="auto"/>
          <w:sz w:val="24"/>
        </w:rPr>
        <w:t xml:space="preserve"> because</w:t>
      </w:r>
    </w:p>
    <w:p w:rsidR="00852F0F" w:rsidRDefault="00852F0F" w:rsidP="009C141F">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s>
      </w:pPr>
    </w:p>
    <w:p w:rsidR="009C141F" w:rsidRPr="002B270B" w:rsidRDefault="00852F0F" w:rsidP="00852F0F">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s>
        <w:jc w:val="center"/>
        <w:rPr>
          <w:rFonts w:ascii="Times New Roman" w:hAnsi="Times New Roman"/>
          <w:color w:val="auto"/>
          <w:position w:val="-30"/>
          <w:lang w:val="en-GB"/>
        </w:rPr>
      </w:pPr>
      <w:r w:rsidRPr="00C279A1">
        <w:rPr>
          <w:position w:val="-32"/>
        </w:rPr>
        <w:object w:dxaOrig="3400" w:dyaOrig="760">
          <v:shape id="_x0000_i1042" type="#_x0000_t75" style="width:170.25pt;height:38.25pt" o:ole="" o:bordertopcolor="this" o:borderleftcolor="this" o:borderbottomcolor="this" o:borderrightcolor="this" o:allowoverlap="f">
            <v:imagedata r:id="rId59" o:title=""/>
            <w10:bordertop type="single" width="4"/>
            <w10:borderleft type="single" width="4"/>
            <w10:borderbottom type="single" width="4"/>
            <w10:borderright type="single" width="4"/>
          </v:shape>
          <o:OLEObject Type="Embed" ProgID="Equation.3" ShapeID="_x0000_i1042" DrawAspect="Content" ObjectID="_1502008120" r:id="rId60"/>
        </w:object>
      </w:r>
    </w:p>
    <w:p w:rsidR="009C141F" w:rsidRPr="002B270B" w:rsidRDefault="009C141F" w:rsidP="009C141F">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s>
        <w:rPr>
          <w:rFonts w:ascii="Times New Roman" w:hAnsi="Times New Roman"/>
          <w:color w:val="auto"/>
          <w:position w:val="-30"/>
          <w:lang w:val="en-GB"/>
        </w:rPr>
      </w:pPr>
    </w:p>
    <w:p w:rsidR="002B270B" w:rsidRPr="002B270B" w:rsidRDefault="002B270B" w:rsidP="002B270B">
      <w:pPr>
        <w:pStyle w:val="TableNormalParagraph"/>
        <w:tabs>
          <w:tab w:val="center" w:pos="4513"/>
          <w:tab w:val="right" w:pos="9026"/>
        </w:tabs>
        <w:rPr>
          <w:rFonts w:ascii="Times New Roman" w:hAnsi="Times New Roman"/>
          <w:color w:val="auto"/>
          <w:sz w:val="24"/>
        </w:rPr>
      </w:pPr>
      <w:r w:rsidRPr="002B270B">
        <w:rPr>
          <w:rFonts w:ascii="Times New Roman" w:hAnsi="Times New Roman"/>
          <w:color w:val="auto"/>
          <w:sz w:val="24"/>
        </w:rPr>
        <w:t xml:space="preserve">So if </w:t>
      </w:r>
      <w:proofErr w:type="spellStart"/>
      <w:r w:rsidRPr="002B270B">
        <w:rPr>
          <w:rFonts w:ascii="Times New Roman" w:hAnsi="Times New Roman"/>
          <w:color w:val="auto"/>
          <w:sz w:val="24"/>
        </w:rPr>
        <w:t>f</w:t>
      </w:r>
      <w:r w:rsidRPr="002B270B">
        <w:rPr>
          <w:rFonts w:ascii="Times New Roman" w:hAnsi="Times New Roman"/>
          <w:color w:val="auto"/>
          <w:sz w:val="24"/>
          <w:vertAlign w:val="subscript"/>
        </w:rPr>
        <w:t>o</w:t>
      </w:r>
      <w:proofErr w:type="spellEnd"/>
      <w:r w:rsidRPr="002B270B">
        <w:rPr>
          <w:rFonts w:ascii="Times New Roman" w:hAnsi="Times New Roman"/>
          <w:color w:val="auto"/>
          <w:sz w:val="24"/>
        </w:rPr>
        <w:t xml:space="preserve"> is greater than the source frequency, then the observed wavelength will be less than the wavelength of the source. </w:t>
      </w:r>
    </w:p>
    <w:p w:rsidR="009C141F" w:rsidRPr="002B270B" w:rsidRDefault="009C141F" w:rsidP="009C141F">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s>
        <w:rPr>
          <w:rFonts w:ascii="Times New Roman" w:hAnsi="Times New Roman"/>
          <w:color w:val="auto"/>
          <w:position w:val="-30"/>
          <w:lang w:val="en-GB"/>
        </w:rPr>
      </w:pPr>
    </w:p>
    <w:p w:rsidR="002B270B" w:rsidRDefault="002B270B" w:rsidP="009C141F">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s>
        <w:rPr>
          <w:rFonts w:ascii="Times New Roman" w:hAnsi="Times New Roman"/>
          <w:color w:val="auto"/>
          <w:lang w:val="en-GB"/>
        </w:rPr>
      </w:pPr>
      <w:r w:rsidRPr="002B270B">
        <w:rPr>
          <w:rFonts w:ascii="Times New Roman" w:hAnsi="Times New Roman"/>
          <w:color w:val="auto"/>
          <w:lang w:val="en-GB"/>
        </w:rPr>
        <w:t>Spectral lines observed from stars are shifted towards shorter wavelengths – the blue end.</w:t>
      </w:r>
    </w:p>
    <w:p w:rsidR="00852F0F" w:rsidRPr="00852F0F" w:rsidRDefault="00852F0F" w:rsidP="009C141F">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s>
        <w:rPr>
          <w:rFonts w:ascii="Times New Roman" w:hAnsi="Times New Roman"/>
          <w:color w:val="auto"/>
          <w:szCs w:val="24"/>
          <w:lang w:val="en-GB"/>
        </w:rPr>
      </w:pPr>
    </w:p>
    <w:p w:rsidR="00852F0F" w:rsidRPr="00852F0F" w:rsidRDefault="00CF3384" w:rsidP="00341570">
      <w:pPr>
        <w:pStyle w:val="Header1"/>
        <w:tabs>
          <w:tab w:val="clear" w:pos="9026"/>
          <w:tab w:val="right" w:pos="9000"/>
        </w:tabs>
        <w:ind w:left="0" w:firstLine="0"/>
        <w:rPr>
          <w:rFonts w:ascii="Times New Roman" w:eastAsia="Times New Roman" w:hAnsi="Times New Roman"/>
          <w:color w:val="auto"/>
          <w:szCs w:val="24"/>
          <w:lang w:bidi="x-none"/>
        </w:rPr>
      </w:pPr>
      <w:r>
        <w:rPr>
          <w:rFonts w:ascii="Times New Roman" w:hAnsi="Times New Roman"/>
          <w:color w:val="auto"/>
          <w:szCs w:val="24"/>
        </w:rPr>
        <w:t xml:space="preserve">Observations show that </w:t>
      </w:r>
      <w:r w:rsidR="00341570">
        <w:rPr>
          <w:rFonts w:ascii="Times New Roman" w:hAnsi="Times New Roman"/>
          <w:color w:val="auto"/>
          <w:szCs w:val="24"/>
        </w:rPr>
        <w:t xml:space="preserve">the light from </w:t>
      </w:r>
      <w:r>
        <w:rPr>
          <w:rFonts w:ascii="Times New Roman" w:hAnsi="Times New Roman"/>
          <w:color w:val="auto"/>
          <w:szCs w:val="24"/>
        </w:rPr>
        <w:t xml:space="preserve">almost all other galaxies </w:t>
      </w:r>
      <w:r w:rsidR="00341570">
        <w:rPr>
          <w:rFonts w:ascii="Times New Roman" w:hAnsi="Times New Roman"/>
          <w:color w:val="auto"/>
          <w:szCs w:val="24"/>
        </w:rPr>
        <w:t xml:space="preserve">is red shifted and as such they are all </w:t>
      </w:r>
      <w:r>
        <w:rPr>
          <w:rFonts w:ascii="Times New Roman" w:hAnsi="Times New Roman"/>
          <w:color w:val="auto"/>
          <w:szCs w:val="24"/>
        </w:rPr>
        <w:t xml:space="preserve">moving away </w:t>
      </w:r>
      <w:r w:rsidR="00341570">
        <w:rPr>
          <w:rFonts w:ascii="Times New Roman" w:hAnsi="Times New Roman"/>
          <w:color w:val="auto"/>
          <w:szCs w:val="24"/>
        </w:rPr>
        <w:t>from us.  This is</w:t>
      </w:r>
      <w:r w:rsidR="00852F0F" w:rsidRPr="00852F0F">
        <w:rPr>
          <w:rFonts w:ascii="Times New Roman" w:hAnsi="Times New Roman"/>
          <w:color w:val="auto"/>
          <w:szCs w:val="24"/>
        </w:rPr>
        <w:t xml:space="preserve"> why astronomers </w:t>
      </w:r>
      <w:r w:rsidR="00341570">
        <w:rPr>
          <w:rFonts w:ascii="Times New Roman" w:hAnsi="Times New Roman"/>
          <w:color w:val="auto"/>
          <w:szCs w:val="24"/>
        </w:rPr>
        <w:t>are</w:t>
      </w:r>
      <w:r w:rsidR="00852F0F" w:rsidRPr="00852F0F">
        <w:rPr>
          <w:rFonts w:ascii="Times New Roman" w:hAnsi="Times New Roman"/>
          <w:color w:val="auto"/>
          <w:szCs w:val="24"/>
        </w:rPr>
        <w:t xml:space="preserve"> able to put forward the idea that we are part of an </w:t>
      </w:r>
      <w:r w:rsidR="00852F0F" w:rsidRPr="00852F0F">
        <w:rPr>
          <w:rFonts w:ascii="Times New Roman" w:hAnsi="Times New Roman"/>
          <w:b/>
          <w:color w:val="auto"/>
          <w:szCs w:val="24"/>
        </w:rPr>
        <w:t>expanding universe</w:t>
      </w:r>
      <w:r w:rsidR="00852F0F" w:rsidRPr="00852F0F">
        <w:rPr>
          <w:rFonts w:ascii="Times New Roman" w:hAnsi="Times New Roman"/>
          <w:color w:val="auto"/>
          <w:szCs w:val="24"/>
        </w:rPr>
        <w:t>.</w:t>
      </w:r>
    </w:p>
    <w:p w:rsidR="00852F0F" w:rsidRDefault="00852F0F" w:rsidP="009C141F">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s>
        <w:rPr>
          <w:rFonts w:ascii="Times New Roman" w:eastAsia="Times New Roman" w:hAnsi="Times New Roman"/>
          <w:color w:val="auto"/>
          <w:szCs w:val="24"/>
          <w:lang w:val="en-GB" w:bidi="x-none"/>
        </w:rPr>
      </w:pPr>
    </w:p>
    <w:p w:rsidR="00852F0F" w:rsidRDefault="00852F0F" w:rsidP="009C141F">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s>
        <w:rPr>
          <w:rFonts w:ascii="Times New Roman" w:eastAsia="Times New Roman" w:hAnsi="Times New Roman"/>
          <w:color w:val="auto"/>
          <w:szCs w:val="24"/>
          <w:lang w:val="en-GB" w:bidi="x-none"/>
        </w:rPr>
      </w:pPr>
    </w:p>
    <w:p w:rsidR="00852F0F" w:rsidRDefault="00852F0F" w:rsidP="009C141F">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s>
        <w:rPr>
          <w:rFonts w:ascii="Times New Roman" w:eastAsia="Times New Roman" w:hAnsi="Times New Roman"/>
          <w:color w:val="auto"/>
          <w:szCs w:val="24"/>
          <w:lang w:val="en-GB" w:bidi="x-none"/>
        </w:rPr>
      </w:pPr>
    </w:p>
    <w:p w:rsidR="00852F0F" w:rsidRDefault="00852F0F" w:rsidP="009C141F">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s>
        <w:rPr>
          <w:rFonts w:ascii="Times New Roman" w:eastAsia="Times New Roman" w:hAnsi="Times New Roman"/>
          <w:color w:val="auto"/>
          <w:szCs w:val="24"/>
          <w:lang w:val="en-GB" w:bidi="x-none"/>
        </w:rPr>
      </w:pPr>
    </w:p>
    <w:p w:rsidR="00852F0F" w:rsidRDefault="00852F0F" w:rsidP="009C141F">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s>
        <w:rPr>
          <w:rFonts w:ascii="Times New Roman" w:eastAsia="Times New Roman" w:hAnsi="Times New Roman"/>
          <w:color w:val="auto"/>
          <w:szCs w:val="24"/>
          <w:lang w:val="en-GB" w:bidi="x-none"/>
        </w:rPr>
      </w:pPr>
    </w:p>
    <w:p w:rsidR="00852F0F" w:rsidRDefault="00852F0F" w:rsidP="009C141F">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s>
        <w:rPr>
          <w:rFonts w:ascii="Times New Roman" w:eastAsia="Times New Roman" w:hAnsi="Times New Roman"/>
          <w:color w:val="auto"/>
          <w:szCs w:val="24"/>
          <w:lang w:val="en-GB" w:bidi="x-none"/>
        </w:rPr>
      </w:pPr>
    </w:p>
    <w:p w:rsidR="00852F0F" w:rsidRPr="008372E3" w:rsidRDefault="00852F0F" w:rsidP="00852F0F">
      <w:pPr>
        <w:rPr>
          <w:rFonts w:eastAsia="ヒラギノ角ゴ Pro W3"/>
        </w:rPr>
      </w:pPr>
      <w:r w:rsidRPr="008372E3">
        <w:rPr>
          <w:rStyle w:val="apple-style-span"/>
          <w:rFonts w:eastAsia="ヒラギノ角ゴ Pro W3"/>
          <w:color w:val="auto"/>
          <w:u w:val="single"/>
        </w:rPr>
        <w:lastRenderedPageBreak/>
        <w:t xml:space="preserve">Red shift </w:t>
      </w:r>
    </w:p>
    <w:p w:rsidR="00852F0F" w:rsidRPr="00852F0F" w:rsidRDefault="000F2266" w:rsidP="00852F0F">
      <w:pPr>
        <w:rPr>
          <w:rFonts w:eastAsia="ヒラギノ角ゴ Pro W3"/>
        </w:rPr>
      </w:pPr>
      <w:r>
        <w:rPr>
          <w:noProof/>
          <w:lang w:eastAsia="ko-KR"/>
        </w:rPr>
        <w:pict>
          <v:group id="_x0000_s1234" style="position:absolute;margin-left:160.65pt;margin-top:9.75pt;width:271pt;height:174.8pt;z-index:251686912" coordorigin="5013,2187" coordsize="5420,3496">
            <v:group id="_x0000_s1139" style="position:absolute;left:5110;top:2618;width:5120;height:3065" coordorigin="1795,3260" coordsize="5120,3065">
              <v:shape id="_x0000_s1132" style="position:absolute;left:1795;top:3260;width:5120;height:2720;mso-position-horizontal:absolute;mso-position-horizontal-relative:page;mso-position-vertical:absolute;mso-position-vertical-relative:page" coordsize="21600,21600" o:spt="100" adj="0,,0" path="" strokeweight="1pt">
                <v:stroke joinstyle="round"/>
                <v:imagedata r:id="rId61" o:title=""/>
                <v:formulas/>
                <v:path o:connecttype="segments"/>
              </v:shape>
              <v:shape id="_x0000_s1136" type="#_x0000_t202" style="position:absolute;left:3074;top:5980;width:3105;height:345" filled="f" stroked="f">
                <v:textbox style="mso-next-textbox:#_x0000_s1136">
                  <w:txbxContent>
                    <w:p w:rsidR="00852F0F" w:rsidRDefault="000F2266" w:rsidP="00852F0F">
                      <w:pPr>
                        <w:pStyle w:val="FreeForm"/>
                        <w:tabs>
                          <w:tab w:val="left" w:pos="709"/>
                          <w:tab w:val="left" w:pos="1417"/>
                          <w:tab w:val="left" w:pos="2126"/>
                        </w:tabs>
                        <w:rPr>
                          <w:rFonts w:ascii="Times New Roman" w:eastAsia="Times New Roman" w:hAnsi="Times New Roman"/>
                          <w:color w:val="auto"/>
                          <w:sz w:val="20"/>
                          <w:lang w:val="en-GB" w:bidi="x-none"/>
                        </w:rPr>
                      </w:pPr>
                      <w:hyperlink r:id="rId62" w:history="1">
                        <w:r w:rsidR="00852F0F">
                          <w:rPr>
                            <w:color w:val="000099"/>
                            <w:sz w:val="14"/>
                            <w:u w:val="single"/>
                          </w:rPr>
                          <w:t>http://cosmology.net/images/redshift111.jpg</w:t>
                        </w:r>
                      </w:hyperlink>
                    </w:p>
                    <w:p w:rsidR="00852F0F" w:rsidRDefault="00852F0F"/>
                  </w:txbxContent>
                </v:textbox>
              </v:shape>
            </v:group>
            <v:shape id="_x0000_s1233" type="#_x0000_t202" style="position:absolute;left:5013;top:2187;width:5420;height:788" filled="f" stroked="f">
              <v:textbox>
                <w:txbxContent>
                  <w:p w:rsidR="00341570" w:rsidRDefault="00341570" w:rsidP="00341570">
                    <w:pPr>
                      <w:tabs>
                        <w:tab w:val="right" w:pos="5103"/>
                      </w:tabs>
                    </w:pPr>
                    <w:proofErr w:type="gramStart"/>
                    <w:r>
                      <w:t>violet</w:t>
                    </w:r>
                    <w:proofErr w:type="gramEnd"/>
                    <w:r>
                      <w:tab/>
                      <w:t>red</w:t>
                    </w:r>
                  </w:p>
                </w:txbxContent>
              </v:textbox>
            </v:shape>
          </v:group>
        </w:pict>
      </w:r>
    </w:p>
    <w:p w:rsidR="00852F0F" w:rsidRPr="00F629AD" w:rsidRDefault="00852F0F" w:rsidP="00F629AD">
      <w:pPr>
        <w:spacing w:after="80"/>
        <w:ind w:right="5187"/>
        <w:jc w:val="both"/>
        <w:rPr>
          <w:rFonts w:eastAsia="ヒラギノ角ゴ Pro W3"/>
        </w:rPr>
      </w:pPr>
      <w:r w:rsidRPr="00852F0F">
        <w:rPr>
          <w:rStyle w:val="apple-style-span"/>
          <w:rFonts w:eastAsia="ヒラギノ角ゴ Pro W3"/>
          <w:color w:val="auto"/>
        </w:rPr>
        <w:t>Information about a star’s temperature, composition and motion can be found by analysing its spectrum</w:t>
      </w:r>
      <w:r w:rsidRPr="00852F0F">
        <w:rPr>
          <w:rStyle w:val="apple-style-span"/>
          <w:rFonts w:eastAsia="ヒラギノ角ゴ Pro W3"/>
          <w:b/>
          <w:color w:val="auto"/>
        </w:rPr>
        <w:t>.</w:t>
      </w:r>
      <w:r>
        <w:rPr>
          <w:rStyle w:val="apple-style-span"/>
          <w:rFonts w:eastAsia="ヒラギノ角ゴ Pro W3"/>
          <w:b/>
          <w:color w:val="auto"/>
        </w:rPr>
        <w:t xml:space="preserve">  </w:t>
      </w:r>
      <w:r w:rsidRPr="00852F0F">
        <w:rPr>
          <w:rStyle w:val="apple-style-span"/>
          <w:rFonts w:eastAsia="ヒラギノ角ゴ Pro W3"/>
          <w:color w:val="auto"/>
        </w:rPr>
        <w:t>Star motion can be fast enough to cause a detectable Doppler shift in light waves. If a star is moving away from the Earth, its spectral lines are shifted towards the red end of the spectrum. This also works for galaxies.</w:t>
      </w:r>
    </w:p>
    <w:p w:rsidR="00852F0F" w:rsidRPr="00F629AD" w:rsidRDefault="000F2266" w:rsidP="00852F0F">
      <w:pPr>
        <w:tabs>
          <w:tab w:val="left" w:pos="981"/>
        </w:tabs>
        <w:rPr>
          <w:rFonts w:eastAsia="ヒラギノ角ゴ Pro W3"/>
          <w:spacing w:val="9"/>
          <w:position w:val="-32"/>
          <w:lang w:val="en-US"/>
        </w:rPr>
      </w:pPr>
      <w:r>
        <w:rPr>
          <w:noProof/>
        </w:rPr>
        <w:object w:dxaOrig="1440" w:dyaOrig="1440">
          <v:shape id="_x0000_s1138" type="#_x0000_t75" style="position:absolute;margin-left:0;margin-top:18.1pt;width:114.75pt;height:62.25pt;z-index:251671552" stroked="t">
            <v:imagedata r:id="rId63" o:title=""/>
            <w10:wrap type="square"/>
          </v:shape>
          <o:OLEObject Type="Embed" ProgID="Equation.3" ShapeID="_x0000_s1138" DrawAspect="Content" ObjectID="_1502008131" r:id="rId64"/>
        </w:object>
      </w:r>
      <w:r w:rsidR="00852F0F" w:rsidRPr="00F629AD">
        <w:rPr>
          <w:rFonts w:eastAsia="ヒラギノ角ゴ Pro W3"/>
          <w:position w:val="-32"/>
          <w:lang w:val="en-US"/>
        </w:rPr>
        <w:t xml:space="preserve">z </w:t>
      </w:r>
      <w:r w:rsidR="00852F0F" w:rsidRPr="00F629AD">
        <w:rPr>
          <w:rFonts w:eastAsia="ヒラギノ角ゴ Pro W3"/>
          <w:position w:val="-32"/>
          <w:lang w:val="en-US"/>
        </w:rPr>
        <w:tab/>
        <w:t>= red shift (no units)</w:t>
      </w:r>
    </w:p>
    <w:p w:rsidR="00852F0F" w:rsidRPr="00F629AD" w:rsidRDefault="00852F0F" w:rsidP="00852F0F">
      <w:pPr>
        <w:tabs>
          <w:tab w:val="left" w:pos="981"/>
        </w:tabs>
        <w:rPr>
          <w:rFonts w:eastAsia="ヒラギノ角ゴ Pro W3"/>
          <w:lang w:val="en-US"/>
        </w:rPr>
      </w:pPr>
      <w:proofErr w:type="spellStart"/>
      <w:r w:rsidRPr="00F629AD">
        <w:rPr>
          <w:rFonts w:eastAsia="ヒラギノ角ゴ Pro W3"/>
          <w:lang w:val="en-US"/>
        </w:rPr>
        <w:t>Δλ</w:t>
      </w:r>
      <w:proofErr w:type="spellEnd"/>
      <w:r w:rsidRPr="00F629AD">
        <w:rPr>
          <w:rFonts w:eastAsia="ヒラギノ角ゴ Pro W3"/>
          <w:lang w:val="en-US"/>
        </w:rPr>
        <w:t xml:space="preserve"> </w:t>
      </w:r>
      <w:r w:rsidRPr="00F629AD">
        <w:rPr>
          <w:rFonts w:eastAsia="ヒラギノ角ゴ Pro W3"/>
          <w:lang w:val="en-US"/>
        </w:rPr>
        <w:tab/>
        <w:t xml:space="preserve">=  </w:t>
      </w:r>
      <w:proofErr w:type="spellStart"/>
      <w:r w:rsidRPr="00F629AD">
        <w:rPr>
          <w:rFonts w:eastAsia="ヒラギノ角ゴ Pro W3"/>
          <w:lang w:val="en-US"/>
        </w:rPr>
        <w:t>λ</w:t>
      </w:r>
      <w:r w:rsidRPr="00F629AD">
        <w:rPr>
          <w:rFonts w:eastAsia="ヒラギノ角ゴ Pro W3"/>
          <w:vertAlign w:val="subscript"/>
          <w:lang w:val="en-US"/>
        </w:rPr>
        <w:t>observed</w:t>
      </w:r>
      <w:proofErr w:type="spellEnd"/>
      <w:r w:rsidRPr="00F629AD">
        <w:rPr>
          <w:rFonts w:eastAsia="ヒラギノ角ゴ Pro W3"/>
          <w:lang w:val="en-US"/>
        </w:rPr>
        <w:t xml:space="preserve">  -  </w:t>
      </w:r>
      <w:proofErr w:type="spellStart"/>
      <w:r w:rsidRPr="00F629AD">
        <w:rPr>
          <w:rFonts w:eastAsia="ヒラギノ角ゴ Pro W3"/>
          <w:lang w:val="en-US"/>
        </w:rPr>
        <w:t>λ</w:t>
      </w:r>
      <w:r w:rsidRPr="00F629AD">
        <w:rPr>
          <w:rFonts w:eastAsia="ヒラギノ角ゴ Pro W3"/>
          <w:vertAlign w:val="subscript"/>
          <w:lang w:val="en-US"/>
        </w:rPr>
        <w:t>rest</w:t>
      </w:r>
      <w:proofErr w:type="spellEnd"/>
    </w:p>
    <w:p w:rsidR="00852F0F" w:rsidRPr="00F629AD" w:rsidRDefault="00852F0F" w:rsidP="00852F0F">
      <w:pPr>
        <w:tabs>
          <w:tab w:val="left" w:pos="981"/>
        </w:tabs>
        <w:rPr>
          <w:rFonts w:eastAsia="ヒラギノ角ゴ Pro W3"/>
          <w:lang w:val="en-US"/>
        </w:rPr>
      </w:pPr>
      <w:proofErr w:type="spellStart"/>
      <w:r w:rsidRPr="00F629AD">
        <w:rPr>
          <w:rFonts w:eastAsia="ヒラギノ角ゴ Pro W3"/>
          <w:lang w:val="en-US"/>
        </w:rPr>
        <w:t>λ</w:t>
      </w:r>
      <w:r w:rsidRPr="00F629AD">
        <w:rPr>
          <w:rFonts w:eastAsia="ヒラギノ角ゴ Pro W3"/>
          <w:vertAlign w:val="subscript"/>
          <w:lang w:val="en-US"/>
        </w:rPr>
        <w:t>observed</w:t>
      </w:r>
      <w:proofErr w:type="spellEnd"/>
      <w:r w:rsidRPr="00F629AD">
        <w:rPr>
          <w:rFonts w:eastAsia="ヒラギノ角ゴ Pro W3"/>
          <w:lang w:val="en-US"/>
        </w:rPr>
        <w:tab/>
        <w:t>=  wavelength measured by observer</w:t>
      </w:r>
    </w:p>
    <w:p w:rsidR="00852F0F" w:rsidRPr="00F629AD" w:rsidRDefault="00852F0F" w:rsidP="00852F0F">
      <w:pPr>
        <w:tabs>
          <w:tab w:val="left" w:pos="981"/>
        </w:tabs>
        <w:rPr>
          <w:rFonts w:eastAsia="ヒラギノ角ゴ Pro W3"/>
          <w:lang w:val="en-US"/>
        </w:rPr>
      </w:pPr>
      <w:proofErr w:type="spellStart"/>
      <w:r w:rsidRPr="00F629AD">
        <w:rPr>
          <w:rFonts w:eastAsia="ヒラギノ角ゴ Pro W3"/>
          <w:lang w:val="en-US"/>
        </w:rPr>
        <w:t>λ</w:t>
      </w:r>
      <w:r w:rsidRPr="00F629AD">
        <w:rPr>
          <w:rFonts w:eastAsia="ヒラギノ角ゴ Pro W3"/>
          <w:vertAlign w:val="subscript"/>
          <w:lang w:val="en-US"/>
        </w:rPr>
        <w:t>rest</w:t>
      </w:r>
      <w:proofErr w:type="spellEnd"/>
      <w:r w:rsidRPr="00F629AD">
        <w:rPr>
          <w:rFonts w:eastAsia="ヒラギノ角ゴ Pro W3"/>
          <w:lang w:val="en-US"/>
        </w:rPr>
        <w:t xml:space="preserve">  </w:t>
      </w:r>
      <w:r w:rsidRPr="00F629AD">
        <w:rPr>
          <w:rFonts w:eastAsia="ヒラギノ角ゴ Pro W3"/>
          <w:lang w:val="en-US"/>
        </w:rPr>
        <w:tab/>
        <w:t>=  wavelength measured at source</w:t>
      </w:r>
    </w:p>
    <w:p w:rsidR="00852F0F" w:rsidRPr="00F629AD" w:rsidRDefault="00852F0F" w:rsidP="00852F0F">
      <w:pPr>
        <w:tabs>
          <w:tab w:val="left" w:pos="981"/>
        </w:tabs>
        <w:rPr>
          <w:rFonts w:eastAsia="ヒラギノ角ゴ Pro W3"/>
          <w:lang w:val="en-US"/>
        </w:rPr>
      </w:pPr>
      <w:r w:rsidRPr="00F629AD">
        <w:rPr>
          <w:rFonts w:eastAsia="ヒラギノ角ゴ Pro W3"/>
          <w:lang w:val="en-US"/>
        </w:rPr>
        <w:t xml:space="preserve">v  </w:t>
      </w:r>
      <w:r w:rsidRPr="00F629AD">
        <w:rPr>
          <w:rFonts w:eastAsia="ヒラギノ角ゴ Pro W3"/>
          <w:lang w:val="en-US"/>
        </w:rPr>
        <w:tab/>
        <w:t>=  velocity of source</w:t>
      </w:r>
    </w:p>
    <w:p w:rsidR="00852F0F" w:rsidRPr="00F629AD" w:rsidRDefault="00852F0F" w:rsidP="00852F0F">
      <w:pPr>
        <w:tabs>
          <w:tab w:val="left" w:pos="981"/>
        </w:tabs>
        <w:rPr>
          <w:sz w:val="20"/>
          <w:lang w:bidi="x-none"/>
        </w:rPr>
      </w:pPr>
      <w:r w:rsidRPr="00F629AD">
        <w:rPr>
          <w:rFonts w:eastAsia="ヒラギノ角ゴ Pro W3"/>
          <w:lang w:val="en-US"/>
        </w:rPr>
        <w:t xml:space="preserve">c  </w:t>
      </w:r>
      <w:r w:rsidRPr="00F629AD">
        <w:rPr>
          <w:rFonts w:eastAsia="ヒラギノ角ゴ Pro W3"/>
          <w:lang w:val="en-US"/>
        </w:rPr>
        <w:tab/>
        <w:t>=  speed of light</w:t>
      </w:r>
    </w:p>
    <w:p w:rsidR="00F629AD" w:rsidRDefault="00F629AD" w:rsidP="00F629AD">
      <w:pPr>
        <w:pStyle w:val="ListParagraph"/>
        <w:ind w:left="0" w:firstLine="0"/>
        <w:rPr>
          <w:rFonts w:ascii="Times New Roman" w:hAnsi="Times New Roman"/>
        </w:rPr>
      </w:pPr>
    </w:p>
    <w:p w:rsidR="00F629AD" w:rsidRPr="00F629AD" w:rsidRDefault="00F629AD" w:rsidP="00F629AD">
      <w:pPr>
        <w:pStyle w:val="ListParagraph"/>
        <w:ind w:left="0" w:firstLine="0"/>
        <w:rPr>
          <w:rFonts w:ascii="Times New Roman" w:eastAsia="Times New Roman" w:hAnsi="Times New Roman"/>
          <w:color w:val="auto"/>
          <w:sz w:val="20"/>
          <w:lang w:bidi="x-none"/>
        </w:rPr>
      </w:pPr>
      <w:r w:rsidRPr="00F629AD">
        <w:rPr>
          <w:rFonts w:ascii="Times New Roman" w:hAnsi="Times New Roman"/>
        </w:rPr>
        <w:t>(Note that the Doppler effect equations used for sound cannot be used with light from fast moving galaxies because relativistic effects need to be taken into account.)</w:t>
      </w:r>
    </w:p>
    <w:p w:rsidR="00852F0F" w:rsidRPr="00F629AD" w:rsidRDefault="00852F0F" w:rsidP="009C141F">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s>
        <w:rPr>
          <w:rFonts w:ascii="Times New Roman" w:eastAsia="Times New Roman" w:hAnsi="Times New Roman"/>
          <w:color w:val="auto"/>
          <w:szCs w:val="24"/>
          <w:lang w:val="en-GB" w:bidi="x-none"/>
        </w:rPr>
      </w:pPr>
    </w:p>
    <w:p w:rsidR="00F629AD" w:rsidRPr="00F629AD" w:rsidRDefault="00F629AD" w:rsidP="009C141F">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s>
        <w:rPr>
          <w:rFonts w:ascii="Times New Roman" w:eastAsia="Times New Roman" w:hAnsi="Times New Roman"/>
          <w:color w:val="auto"/>
          <w:szCs w:val="24"/>
          <w:u w:val="single"/>
          <w:lang w:val="en-GB" w:bidi="x-none"/>
        </w:rPr>
      </w:pPr>
      <w:r w:rsidRPr="00F629AD">
        <w:rPr>
          <w:rFonts w:ascii="Times New Roman" w:eastAsia="Times New Roman" w:hAnsi="Times New Roman"/>
          <w:color w:val="auto"/>
          <w:szCs w:val="24"/>
          <w:u w:val="single"/>
          <w:lang w:val="en-GB" w:bidi="x-none"/>
        </w:rPr>
        <w:t>Hubble's Law</w:t>
      </w:r>
    </w:p>
    <w:p w:rsidR="00F629AD" w:rsidRPr="00F629AD" w:rsidRDefault="000F2266" w:rsidP="009C141F">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s>
        <w:rPr>
          <w:rFonts w:ascii="Times New Roman" w:eastAsia="Times New Roman" w:hAnsi="Times New Roman"/>
          <w:color w:val="auto"/>
          <w:szCs w:val="24"/>
          <w:u w:val="single"/>
          <w:lang w:val="en-GB" w:bidi="x-none"/>
        </w:rPr>
      </w:pPr>
      <w:r>
        <w:rPr>
          <w:rFonts w:ascii="Times New Roman" w:hAnsi="Times New Roman"/>
          <w:noProof/>
          <w:spacing w:val="9"/>
          <w:lang w:val="en-GB"/>
        </w:rPr>
        <w:pict>
          <v:rect id="_x0000_s1143" style="position:absolute;margin-left:201pt;margin-top:12.1pt;width:212.25pt;height:282.9pt;z-index:251672576">
            <w10:wrap type="square"/>
          </v:rect>
        </w:pict>
      </w:r>
    </w:p>
    <w:p w:rsidR="00F629AD" w:rsidRPr="00F629AD" w:rsidRDefault="000F2266" w:rsidP="00F629AD">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s>
        <w:jc w:val="both"/>
        <w:rPr>
          <w:rStyle w:val="apple-style-span"/>
          <w:rFonts w:ascii="Times New Roman" w:hAnsi="Times New Roman"/>
          <w:spacing w:val="9"/>
        </w:rPr>
      </w:pPr>
      <w:r>
        <w:rPr>
          <w:rFonts w:ascii="Times New Roman" w:hAnsi="Times New Roman"/>
          <w:noProof/>
          <w:spacing w:val="9"/>
          <w:lang w:val="en-GB"/>
        </w:rPr>
        <w:object w:dxaOrig="1440" w:dyaOrig="1440">
          <v:group id="_x0000_s1156" style="position:absolute;left:0;text-align:left;margin-left:196.5pt;margin-top:2.95pt;width:242.25pt;height:240.8pt;z-index:251673600" coordorigin="5610,8850" coordsize="4845,4816">
            <v:group id="_x0000_s1149" style="position:absolute;left:5610;top:9585;width:4395;height:2790" coordorigin="5550,9210" coordsize="4395,2790">
              <v:line id="_x0000_s1144" style="position:absolute;flip:y" from="6285,9255" to="6285,11535">
                <v:stroke endarrow="block"/>
              </v:line>
              <v:line id="_x0000_s1145" style="position:absolute" from="6285,11535" to="9494,11535">
                <v:stroke endarrow="block"/>
              </v:line>
              <v:shape id="_x0000_s1146" type="#_x0000_t202" style="position:absolute;left:8835;top:11535;width:1110;height:465" filled="f" stroked="f">
                <v:textbox style="mso-next-textbox:#_x0000_s1146">
                  <w:txbxContent>
                    <w:p w:rsidR="00F629AD" w:rsidRDefault="00F629AD">
                      <w:proofErr w:type="gramStart"/>
                      <w:r>
                        <w:t>distance</w:t>
                      </w:r>
                      <w:proofErr w:type="gramEnd"/>
                    </w:p>
                  </w:txbxContent>
                </v:textbox>
              </v:shape>
              <v:shape id="_x0000_s1147" type="#_x0000_t202" style="position:absolute;left:5550;top:9210;width:841;height:1081" filled="f" stroked="f">
                <v:textbox style="layout-flow:vertical;mso-layout-flow-alt:bottom-to-top;mso-next-textbox:#_x0000_s1147">
                  <w:txbxContent>
                    <w:p w:rsidR="00F629AD" w:rsidRDefault="00F629AD" w:rsidP="00F629AD">
                      <w:proofErr w:type="gramStart"/>
                      <w:r>
                        <w:t>recession</w:t>
                      </w:r>
                      <w:proofErr w:type="gramEnd"/>
                      <w:r>
                        <w:t xml:space="preserve"> velocity</w:t>
                      </w:r>
                    </w:p>
                  </w:txbxContent>
                </v:textbox>
              </v:shape>
              <v:line id="_x0000_s1148" style="position:absolute;flip:y" from="6526,9495" to="8760,11310"/>
            </v:group>
            <v:shape id="_x0000_s1150" type="#_x0000_t202" style="position:absolute;left:5790;top:8850;width:3180;height:495" filled="f" stroked="f">
              <v:textbox style="mso-next-textbox:#_x0000_s1150">
                <w:txbxContent>
                  <w:p w:rsidR="000477F9" w:rsidRDefault="000477F9">
                    <w:r>
                      <w:t>Hubble discovered:</w:t>
                    </w:r>
                  </w:p>
                </w:txbxContent>
              </v:textbox>
            </v:shape>
            <v:shape id="_x0000_s1151" type="#_x0000_t75" style="position:absolute;left:7947;top:8940;width:600;height:279">
              <v:imagedata r:id="rId65" o:title=""/>
            </v:shape>
            <v:shape id="_x0000_s1152" type="#_x0000_t75" style="position:absolute;left:6140;top:13025;width:840;height:360" stroked="t">
              <v:imagedata r:id="rId66" o:title=""/>
            </v:shape>
            <v:shape id="_x0000_s1153" type="#_x0000_t202" style="position:absolute;left:7275;top:12690;width:3180;height:976" filled="f" stroked="f">
              <v:textbox style="mso-next-textbox:#_x0000_s1153">
                <w:txbxContent>
                  <w:p w:rsidR="000477F9" w:rsidRDefault="000477F9" w:rsidP="000477F9">
                    <w:pPr>
                      <w:tabs>
                        <w:tab w:val="left" w:pos="426"/>
                      </w:tabs>
                    </w:pPr>
                    <w:r>
                      <w:t xml:space="preserve">v </w:t>
                    </w:r>
                    <w:r>
                      <w:tab/>
                      <w:t>= recession velocity</w:t>
                    </w:r>
                  </w:p>
                  <w:p w:rsidR="000477F9" w:rsidRDefault="000477F9" w:rsidP="000477F9">
                    <w:pPr>
                      <w:tabs>
                        <w:tab w:val="left" w:pos="426"/>
                      </w:tabs>
                    </w:pPr>
                    <w:r>
                      <w:t>H</w:t>
                    </w:r>
                    <w:r w:rsidRPr="000477F9">
                      <w:rPr>
                        <w:vertAlign w:val="subscript"/>
                      </w:rPr>
                      <w:t>0</w:t>
                    </w:r>
                    <w:r>
                      <w:t xml:space="preserve"> </w:t>
                    </w:r>
                    <w:r>
                      <w:tab/>
                      <w:t>= Hubble Constant</w:t>
                    </w:r>
                  </w:p>
                  <w:p w:rsidR="000477F9" w:rsidRDefault="000477F9" w:rsidP="000477F9">
                    <w:pPr>
                      <w:tabs>
                        <w:tab w:val="left" w:pos="426"/>
                      </w:tabs>
                    </w:pPr>
                    <w:r>
                      <w:t xml:space="preserve">d </w:t>
                    </w:r>
                    <w:r>
                      <w:tab/>
                      <w:t>= distance to galaxy</w:t>
                    </w:r>
                  </w:p>
                </w:txbxContent>
              </v:textbox>
            </v:shape>
            <v:shape id="_x0000_s1154" type="#_x0000_t202" style="position:absolute;left:8295;top:10200;width:1515;height:811" filled="f" stroked="f">
              <v:textbox style="mso-next-textbox:#_x0000_s1154">
                <w:txbxContent>
                  <w:p w:rsidR="000477F9" w:rsidRDefault="000477F9" w:rsidP="000477F9">
                    <w:pPr>
                      <w:tabs>
                        <w:tab w:val="left" w:pos="426"/>
                      </w:tabs>
                    </w:pPr>
                    <w:r>
                      <w:t>(</w:t>
                    </w:r>
                    <w:proofErr w:type="gramStart"/>
                    <w:r>
                      <w:t>gradient</w:t>
                    </w:r>
                    <w:proofErr w:type="gramEnd"/>
                    <w:r>
                      <w:t xml:space="preserve"> of </w:t>
                    </w:r>
                  </w:p>
                  <w:p w:rsidR="000477F9" w:rsidRDefault="000477F9" w:rsidP="000477F9">
                    <w:pPr>
                      <w:tabs>
                        <w:tab w:val="left" w:pos="426"/>
                      </w:tabs>
                    </w:pPr>
                    <w:proofErr w:type="gramStart"/>
                    <w:r>
                      <w:t>graph</w:t>
                    </w:r>
                    <w:proofErr w:type="gramEnd"/>
                    <w:r>
                      <w:t xml:space="preserve"> = H</w:t>
                    </w:r>
                    <w:r w:rsidRPr="000477F9">
                      <w:rPr>
                        <w:vertAlign w:val="subscript"/>
                      </w:rPr>
                      <w:t>0</w:t>
                    </w:r>
                    <w:r>
                      <w:t>)</w:t>
                    </w:r>
                  </w:p>
                </w:txbxContent>
              </v:textbox>
            </v:shape>
          </v:group>
          <o:OLEObject Type="Embed" ProgID="Equation.3" ShapeID="_x0000_s1151" DrawAspect="Content" ObjectID="_1502008132" r:id="rId67"/>
          <o:OLEObject Type="Embed" ProgID="Equation.3" ShapeID="_x0000_s1152" DrawAspect="Content" ObjectID="_1502008133" r:id="rId68"/>
        </w:object>
      </w:r>
      <w:r w:rsidR="00F629AD" w:rsidRPr="00F629AD">
        <w:rPr>
          <w:rStyle w:val="apple-style-span"/>
          <w:rFonts w:ascii="Times New Roman" w:hAnsi="Times New Roman"/>
          <w:spacing w:val="9"/>
        </w:rPr>
        <w:t>The astronomer Edwin Hubble noticed in the 1920’s that the light from some distant galaxies was redshifted.</w:t>
      </w:r>
    </w:p>
    <w:p w:rsidR="00F629AD" w:rsidRPr="00F629AD" w:rsidRDefault="00F629AD" w:rsidP="00F629AD">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s>
        <w:jc w:val="both"/>
        <w:rPr>
          <w:rStyle w:val="apple-style-span"/>
          <w:rFonts w:ascii="Times New Roman" w:hAnsi="Times New Roman"/>
          <w:spacing w:val="9"/>
        </w:rPr>
      </w:pPr>
    </w:p>
    <w:p w:rsidR="00F629AD" w:rsidRPr="00F629AD" w:rsidRDefault="00F629AD" w:rsidP="00F629AD">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s>
        <w:jc w:val="both"/>
        <w:rPr>
          <w:rStyle w:val="apple-style-span"/>
          <w:rFonts w:ascii="Times New Roman" w:hAnsi="Times New Roman"/>
          <w:spacing w:val="9"/>
        </w:rPr>
      </w:pPr>
      <w:r w:rsidRPr="00F629AD">
        <w:rPr>
          <w:rStyle w:val="apple-style-span"/>
          <w:rFonts w:ascii="Times New Roman" w:hAnsi="Times New Roman"/>
          <w:spacing w:val="9"/>
        </w:rPr>
        <w:t>For each element, the spectral lines were all shifted by the same amount for each galaxy.  This shift was due to the galaxy moving away from Earth at speed.</w:t>
      </w:r>
    </w:p>
    <w:p w:rsidR="00F629AD" w:rsidRPr="00F629AD" w:rsidRDefault="00F629AD" w:rsidP="00F629AD">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s>
        <w:jc w:val="both"/>
        <w:rPr>
          <w:rStyle w:val="apple-style-span"/>
          <w:rFonts w:ascii="Times New Roman" w:hAnsi="Times New Roman"/>
          <w:spacing w:val="9"/>
        </w:rPr>
      </w:pPr>
    </w:p>
    <w:p w:rsidR="00F629AD" w:rsidRPr="00F629AD" w:rsidRDefault="00F629AD" w:rsidP="00F629AD">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s>
        <w:jc w:val="both"/>
        <w:rPr>
          <w:rStyle w:val="apple-style-span"/>
          <w:rFonts w:ascii="Times New Roman" w:hAnsi="Times New Roman"/>
          <w:spacing w:val="9"/>
        </w:rPr>
      </w:pPr>
      <w:r w:rsidRPr="00F629AD">
        <w:rPr>
          <w:rStyle w:val="apple-style-span"/>
          <w:rFonts w:ascii="Times New Roman" w:hAnsi="Times New Roman"/>
          <w:spacing w:val="9"/>
        </w:rPr>
        <w:t>Over a few years, he examined the redshift of galaxies at varying distances from Earth.  The further away a galaxy was, the faster it was travelling.</w:t>
      </w:r>
    </w:p>
    <w:p w:rsidR="00F629AD" w:rsidRPr="00F629AD" w:rsidRDefault="00F629AD" w:rsidP="00F629AD">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s>
        <w:jc w:val="both"/>
        <w:rPr>
          <w:rStyle w:val="apple-style-span"/>
          <w:rFonts w:ascii="Times New Roman" w:hAnsi="Times New Roman"/>
          <w:spacing w:val="9"/>
        </w:rPr>
      </w:pPr>
    </w:p>
    <w:p w:rsidR="00F629AD" w:rsidRPr="00F629AD" w:rsidRDefault="00F629AD" w:rsidP="00F629AD">
      <w:pPr>
        <w:pStyle w:val="TableNormalParagraph"/>
        <w:jc w:val="both"/>
        <w:rPr>
          <w:rFonts w:ascii="Times New Roman" w:hAnsi="Times New Roman"/>
          <w:spacing w:val="10"/>
          <w:sz w:val="26"/>
          <w:lang w:val="en-US"/>
        </w:rPr>
      </w:pPr>
      <w:r w:rsidRPr="00F629AD">
        <w:rPr>
          <w:rStyle w:val="apple-style-span"/>
          <w:rFonts w:ascii="Times New Roman" w:hAnsi="Times New Roman"/>
          <w:spacing w:val="9"/>
          <w:lang w:val="en-US"/>
        </w:rPr>
        <w:t>This relationship between distance and speed of galaxy is known as Hubble’s Law.</w:t>
      </w:r>
    </w:p>
    <w:p w:rsidR="00F629AD" w:rsidRDefault="00F629AD" w:rsidP="009C141F">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s>
        <w:rPr>
          <w:rFonts w:ascii="Times New Roman" w:eastAsia="Times New Roman" w:hAnsi="Times New Roman"/>
          <w:color w:val="auto"/>
          <w:szCs w:val="24"/>
          <w:u w:val="single"/>
          <w:lang w:bidi="x-none"/>
        </w:rPr>
      </w:pPr>
    </w:p>
    <w:p w:rsidR="000477F9" w:rsidRDefault="000477F9" w:rsidP="009C141F">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s>
        <w:rPr>
          <w:rFonts w:ascii="Times New Roman" w:eastAsia="Times New Roman" w:hAnsi="Times New Roman"/>
          <w:color w:val="auto"/>
          <w:szCs w:val="24"/>
          <w:u w:val="single"/>
          <w:lang w:bidi="x-none"/>
        </w:rPr>
      </w:pPr>
    </w:p>
    <w:p w:rsidR="000477F9" w:rsidRDefault="000477F9" w:rsidP="009C141F">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s>
        <w:rPr>
          <w:rFonts w:ascii="Times New Roman" w:eastAsia="Times New Roman" w:hAnsi="Times New Roman"/>
          <w:color w:val="auto"/>
          <w:szCs w:val="24"/>
          <w:u w:val="single"/>
          <w:lang w:bidi="x-none"/>
        </w:rPr>
      </w:pPr>
    </w:p>
    <w:p w:rsidR="000477F9" w:rsidRPr="000477F9" w:rsidRDefault="000477F9" w:rsidP="000477F9">
      <w:pPr>
        <w:pStyle w:val="TableNormalParagraph"/>
        <w:rPr>
          <w:rFonts w:ascii="Times New Roman" w:hAnsi="Times New Roman"/>
          <w:sz w:val="24"/>
          <w:u w:val="single"/>
        </w:rPr>
      </w:pPr>
      <w:r w:rsidRPr="000477F9">
        <w:rPr>
          <w:rFonts w:ascii="Times New Roman" w:hAnsi="Times New Roman"/>
          <w:sz w:val="24"/>
          <w:u w:val="single"/>
        </w:rPr>
        <w:lastRenderedPageBreak/>
        <w:t>Age of the Universe</w:t>
      </w:r>
    </w:p>
    <w:p w:rsidR="000477F9" w:rsidRPr="000477F9" w:rsidRDefault="000477F9" w:rsidP="000477F9">
      <w:pPr>
        <w:pStyle w:val="TableNormalParagraph"/>
        <w:rPr>
          <w:rFonts w:ascii="Times New Roman" w:hAnsi="Times New Roman"/>
          <w:sz w:val="24"/>
        </w:rPr>
      </w:pPr>
    </w:p>
    <w:p w:rsidR="000477F9" w:rsidRPr="000477F9" w:rsidRDefault="000477F9" w:rsidP="000477F9">
      <w:pPr>
        <w:pStyle w:val="TableNormalParagraph"/>
        <w:rPr>
          <w:rFonts w:ascii="Times New Roman" w:eastAsia="Times New Roman" w:hAnsi="Times New Roman"/>
          <w:color w:val="auto"/>
          <w:lang w:bidi="x-none"/>
        </w:rPr>
      </w:pPr>
      <w:r w:rsidRPr="000477F9">
        <w:rPr>
          <w:rFonts w:ascii="Times New Roman" w:hAnsi="Times New Roman"/>
          <w:sz w:val="24"/>
        </w:rPr>
        <w:t>If galaxies are travelling away from us, in the past they must have been closer (</w:t>
      </w:r>
      <w:proofErr w:type="spellStart"/>
      <w:r w:rsidRPr="000477F9">
        <w:rPr>
          <w:rFonts w:ascii="Times New Roman" w:hAnsi="Times New Roman"/>
          <w:sz w:val="24"/>
        </w:rPr>
        <w:t>ie</w:t>
      </w:r>
      <w:proofErr w:type="spellEnd"/>
      <w:r w:rsidRPr="000477F9">
        <w:rPr>
          <w:rFonts w:ascii="Times New Roman" w:hAnsi="Times New Roman"/>
          <w:sz w:val="24"/>
        </w:rPr>
        <w:t>, matter must once have been packed in a small volume).  By working back in time it is possible to calculate a time where all the galaxies were in fact at the same point in space.  This allows for the age of the universe to be calculated.  Currently, NASA have a value of 13.7 billion years as the age of the universe from this method.</w:t>
      </w:r>
    </w:p>
    <w:p w:rsidR="000477F9" w:rsidRDefault="000F2266" w:rsidP="009C141F">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s>
        <w:rPr>
          <w:rFonts w:ascii="Times New Roman" w:eastAsia="Times New Roman" w:hAnsi="Times New Roman"/>
          <w:color w:val="auto"/>
          <w:szCs w:val="24"/>
          <w:u w:val="single"/>
          <w:lang w:val="en-GB" w:bidi="x-none"/>
        </w:rPr>
      </w:pPr>
      <w:r>
        <w:rPr>
          <w:rFonts w:ascii="Times New Roman" w:eastAsia="Times New Roman" w:hAnsi="Times New Roman"/>
          <w:noProof/>
          <w:color w:val="auto"/>
          <w:szCs w:val="24"/>
          <w:u w:val="single"/>
          <w:lang w:val="en-GB"/>
        </w:rPr>
        <w:pict>
          <v:rect id="_x0000_s1161" style="position:absolute;margin-left:-4.5pt;margin-top:6.15pt;width:442.25pt;height:81pt;z-index:251675648" filled="f"/>
        </w:pict>
      </w:r>
      <w:r>
        <w:rPr>
          <w:rFonts w:ascii="Times New Roman" w:eastAsia="Times New Roman" w:hAnsi="Times New Roman"/>
          <w:noProof/>
          <w:color w:val="auto"/>
          <w:szCs w:val="24"/>
          <w:u w:val="single"/>
          <w:lang w:val="en-GB"/>
        </w:rPr>
        <w:pict>
          <v:rect id="_x0000_s1158" style="position:absolute;margin-left:308.75pt;margin-top:174.75pt;width:219pt;height:104pt;z-index:-251641856;mso-position-horizontal-relative:page;mso-position-vertical-relative:page" coordsize="21600,21600" filled="f" stroked="f" strokeweight="1pt">
            <v:fill o:detectmouseclick="t"/>
            <v:path arrowok="t" o:connectlocs="10800,10800"/>
            <v:textbox style="mso-next-textbox:#_x0000_s1158" inset="4pt,4pt,4pt,4pt">
              <w:txbxContent>
                <w:p w:rsidR="000477F9" w:rsidRPr="000477F9" w:rsidRDefault="000477F9" w:rsidP="000477F9">
                  <w:pPr>
                    <w:pStyle w:val="TableNormalParagraph"/>
                    <w:jc w:val="center"/>
                    <w:rPr>
                      <w:rFonts w:ascii="Times New Roman" w:hAnsi="Times New Roman"/>
                      <w:sz w:val="24"/>
                    </w:rPr>
                  </w:pPr>
                  <w:r w:rsidRPr="000477F9">
                    <w:rPr>
                      <w:rFonts w:ascii="Times New Roman" w:hAnsi="Times New Roman"/>
                      <w:sz w:val="24"/>
                    </w:rPr>
                    <w:t>Hubble’s constant H</w:t>
                  </w:r>
                  <w:r w:rsidRPr="000477F9">
                    <w:rPr>
                      <w:rFonts w:ascii="Times New Roman" w:hAnsi="Times New Roman"/>
                      <w:sz w:val="24"/>
                      <w:vertAlign w:val="subscript"/>
                    </w:rPr>
                    <w:t>0</w:t>
                  </w:r>
                  <w:r w:rsidRPr="000477F9">
                    <w:rPr>
                      <w:rFonts w:ascii="Times New Roman" w:hAnsi="Times New Roman"/>
                      <w:sz w:val="24"/>
                    </w:rPr>
                    <w:t xml:space="preserve"> as approximated by SQA = 2.4 x 10</w:t>
                  </w:r>
                  <w:r w:rsidRPr="000477F9">
                    <w:rPr>
                      <w:rFonts w:ascii="Times New Roman" w:hAnsi="Times New Roman"/>
                      <w:sz w:val="24"/>
                      <w:vertAlign w:val="superscript"/>
                    </w:rPr>
                    <w:t>-18</w:t>
                  </w:r>
                  <w:r w:rsidRPr="000477F9">
                    <w:rPr>
                      <w:rFonts w:ascii="Times New Roman" w:hAnsi="Times New Roman"/>
                      <w:sz w:val="24"/>
                    </w:rPr>
                    <w:t xml:space="preserve"> s</w:t>
                  </w:r>
                  <w:r w:rsidRPr="000477F9">
                    <w:rPr>
                      <w:rFonts w:ascii="Times New Roman" w:hAnsi="Times New Roman"/>
                      <w:sz w:val="24"/>
                      <w:vertAlign w:val="superscript"/>
                    </w:rPr>
                    <w:t>-1</w:t>
                  </w:r>
                </w:p>
                <w:p w:rsidR="000477F9" w:rsidRPr="000477F9" w:rsidRDefault="000477F9" w:rsidP="000477F9">
                  <w:pPr>
                    <w:pStyle w:val="TableNormalParagraph"/>
                    <w:jc w:val="center"/>
                    <w:rPr>
                      <w:rFonts w:ascii="Times New Roman" w:hAnsi="Times New Roman"/>
                      <w:sz w:val="24"/>
                    </w:rPr>
                  </w:pPr>
                </w:p>
                <w:p w:rsidR="000477F9" w:rsidRPr="000477F9" w:rsidRDefault="000477F9" w:rsidP="000477F9">
                  <w:pPr>
                    <w:pStyle w:val="TableNormalParagraph"/>
                    <w:jc w:val="center"/>
                    <w:rPr>
                      <w:rFonts w:ascii="Times New Roman" w:eastAsia="Times New Roman" w:hAnsi="Times New Roman"/>
                      <w:color w:val="auto"/>
                      <w:lang w:bidi="x-none"/>
                    </w:rPr>
                  </w:pPr>
                  <w:r w:rsidRPr="000477F9">
                    <w:rPr>
                      <w:rFonts w:ascii="Times New Roman" w:hAnsi="Times New Roman"/>
                      <w:sz w:val="24"/>
                    </w:rPr>
                    <w:t>Therefore, age of universe is approximately 4.2 x 10</w:t>
                  </w:r>
                  <w:r w:rsidRPr="000477F9">
                    <w:rPr>
                      <w:rFonts w:ascii="Times New Roman" w:hAnsi="Times New Roman"/>
                      <w:sz w:val="24"/>
                      <w:vertAlign w:val="superscript"/>
                    </w:rPr>
                    <w:t>17</w:t>
                  </w:r>
                  <w:r w:rsidRPr="000477F9">
                    <w:rPr>
                      <w:rFonts w:ascii="Times New Roman" w:hAnsi="Times New Roman"/>
                      <w:sz w:val="24"/>
                    </w:rPr>
                    <w:t xml:space="preserve"> s, equating to 13.2 billion years.</w:t>
                  </w:r>
                </w:p>
              </w:txbxContent>
            </v:textbox>
            <w10:wrap anchorx="page" anchory="page"/>
          </v:rect>
        </w:pict>
      </w:r>
    </w:p>
    <w:p w:rsidR="000477F9" w:rsidRDefault="000477F9" w:rsidP="009C141F">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s>
      </w:pPr>
      <w:r w:rsidRPr="00684564">
        <w:rPr>
          <w:position w:val="-62"/>
        </w:rPr>
        <w:object w:dxaOrig="4300" w:dyaOrig="1359">
          <v:shape id="_x0000_i1046" type="#_x0000_t75" style="width:215.25pt;height:68.25pt" o:ole="" o:allowoverlap="f">
            <v:imagedata r:id="rId69" o:title=""/>
          </v:shape>
          <o:OLEObject Type="Embed" ProgID="Equation.3" ShapeID="_x0000_i1046" DrawAspect="Content" ObjectID="_1502008121" r:id="rId70"/>
        </w:object>
      </w:r>
    </w:p>
    <w:p w:rsidR="000477F9" w:rsidRPr="000477F9" w:rsidRDefault="000477F9" w:rsidP="000477F9">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s>
        <w:rPr>
          <w:rFonts w:ascii="Times New Roman" w:eastAsia="Times New Roman" w:hAnsi="Times New Roman"/>
          <w:color w:val="auto"/>
          <w:szCs w:val="24"/>
          <w:u w:val="single"/>
          <w:lang w:val="en-GB" w:bidi="x-none"/>
        </w:rPr>
      </w:pPr>
    </w:p>
    <w:p w:rsidR="000477F9" w:rsidRPr="000477F9" w:rsidRDefault="000477F9" w:rsidP="000477F9">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s>
        <w:rPr>
          <w:rFonts w:ascii="Times New Roman" w:eastAsia="Times New Roman" w:hAnsi="Times New Roman"/>
          <w:color w:val="auto"/>
          <w:sz w:val="20"/>
          <w:lang w:val="en-GB" w:bidi="x-none"/>
        </w:rPr>
      </w:pPr>
      <w:r w:rsidRPr="000477F9">
        <w:rPr>
          <w:rFonts w:ascii="Times New Roman" w:hAnsi="Times New Roman"/>
          <w:u w:val="single"/>
        </w:rPr>
        <w:t>How do we know the distance to stars and galaxies?</w:t>
      </w:r>
    </w:p>
    <w:p w:rsidR="00461446" w:rsidRDefault="00461446" w:rsidP="000477F9">
      <w:pPr>
        <w:pStyle w:val="FreeForm"/>
        <w:keepLines/>
        <w:tabs>
          <w:tab w:val="left" w:pos="920"/>
          <w:tab w:val="left" w:pos="1840"/>
          <w:tab w:val="left" w:pos="2760"/>
          <w:tab w:val="left" w:pos="3680"/>
          <w:tab w:val="left" w:pos="4600"/>
          <w:tab w:val="left" w:pos="5520"/>
          <w:tab w:val="left" w:pos="6440"/>
          <w:tab w:val="left" w:pos="7360"/>
          <w:tab w:val="left" w:pos="8280"/>
          <w:tab w:val="left" w:pos="9200"/>
        </w:tabs>
        <w:rPr>
          <w:rFonts w:ascii="Times New Roman" w:hAnsi="Times New Roman"/>
        </w:rPr>
      </w:pPr>
    </w:p>
    <w:p w:rsidR="000477F9" w:rsidRPr="000477F9" w:rsidRDefault="000477F9" w:rsidP="000477F9">
      <w:pPr>
        <w:pStyle w:val="FreeForm"/>
        <w:keepLines/>
        <w:tabs>
          <w:tab w:val="left" w:pos="920"/>
          <w:tab w:val="left" w:pos="1840"/>
          <w:tab w:val="left" w:pos="2760"/>
          <w:tab w:val="left" w:pos="3680"/>
          <w:tab w:val="left" w:pos="4600"/>
          <w:tab w:val="left" w:pos="5520"/>
          <w:tab w:val="left" w:pos="6440"/>
          <w:tab w:val="left" w:pos="7360"/>
          <w:tab w:val="left" w:pos="8280"/>
          <w:tab w:val="left" w:pos="9200"/>
        </w:tabs>
        <w:rPr>
          <w:rFonts w:ascii="Times New Roman" w:eastAsia="Times New Roman" w:hAnsi="Times New Roman"/>
          <w:color w:val="auto"/>
          <w:sz w:val="20"/>
          <w:lang w:val="en-GB" w:bidi="x-none"/>
        </w:rPr>
      </w:pPr>
      <w:r w:rsidRPr="000477F9">
        <w:rPr>
          <w:rFonts w:ascii="Times New Roman" w:hAnsi="Times New Roman"/>
        </w:rPr>
        <w:t xml:space="preserve">If we know the luminosity of a star (how quickly it produces energy), the distance to the star is measured by how bright it appears to us.  </w:t>
      </w:r>
    </w:p>
    <w:p w:rsidR="000477F9" w:rsidRPr="000477F9" w:rsidRDefault="000477F9" w:rsidP="000477F9">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s>
        <w:rPr>
          <w:rFonts w:ascii="Times New Roman" w:eastAsia="Times New Roman" w:hAnsi="Times New Roman"/>
          <w:color w:val="auto"/>
          <w:szCs w:val="24"/>
          <w:u w:val="single"/>
          <w:lang w:val="en-GB" w:bidi="x-none"/>
        </w:rPr>
      </w:pPr>
    </w:p>
    <w:p w:rsidR="000477F9" w:rsidRPr="000477F9" w:rsidRDefault="000477F9" w:rsidP="000477F9">
      <w:pPr>
        <w:pStyle w:val="FreeForm"/>
        <w:keepLines/>
        <w:tabs>
          <w:tab w:val="left" w:pos="920"/>
          <w:tab w:val="left" w:pos="1840"/>
          <w:tab w:val="left" w:pos="2760"/>
          <w:tab w:val="left" w:pos="3680"/>
        </w:tabs>
        <w:rPr>
          <w:rFonts w:ascii="Times New Roman" w:eastAsia="Times New Roman" w:hAnsi="Times New Roman"/>
          <w:color w:val="auto"/>
          <w:sz w:val="20"/>
          <w:lang w:val="en-GB" w:bidi="x-none"/>
        </w:rPr>
      </w:pPr>
      <w:r w:rsidRPr="000477F9">
        <w:rPr>
          <w:rFonts w:ascii="Times New Roman" w:hAnsi="Times New Roman"/>
          <w:u w:val="single"/>
        </w:rPr>
        <w:t>Distance to stars: Parallax</w:t>
      </w:r>
    </w:p>
    <w:p w:rsidR="00461446" w:rsidRDefault="000F2266" w:rsidP="000477F9">
      <w:pPr>
        <w:pStyle w:val="FreeForm"/>
        <w:keepLines/>
        <w:tabs>
          <w:tab w:val="left" w:pos="920"/>
          <w:tab w:val="left" w:pos="1840"/>
          <w:tab w:val="left" w:pos="2760"/>
          <w:tab w:val="left" w:pos="3680"/>
        </w:tabs>
        <w:rPr>
          <w:rFonts w:ascii="Times New Roman" w:hAnsi="Times New Roman"/>
        </w:rPr>
      </w:pPr>
      <w:r>
        <w:rPr>
          <w:rFonts w:ascii="Times New Roman" w:hAnsi="Times New Roman"/>
          <w:noProof/>
          <w:lang w:val="en-GB"/>
        </w:rPr>
        <w:pict>
          <v:rect id="_x0000_s1165" style="position:absolute;margin-left:185pt;margin-top:14.7pt;width:240.1pt;height:106.1pt;z-index:251676672">
            <w10:wrap type="square"/>
          </v:rect>
        </w:pict>
      </w:r>
      <w:r>
        <w:rPr>
          <w:rFonts w:ascii="Times New Roman" w:hAnsi="Times New Roman"/>
          <w:noProof/>
          <w:lang w:val="en-GB"/>
        </w:rPr>
        <w:pict>
          <v:group id="_x0000_s1198" style="position:absolute;margin-left:190.5pt;margin-top:17pt;width:253.2pt;height:95.65pt;z-index:251677696" coordorigin="5863,6447" coordsize="5064,1913">
            <v:oval id="_x0000_s1167" style="position:absolute;left:9674;top:6985;width:411;height:990"/>
            <v:line id="_x0000_s1172" style="position:absolute;flip:x" from="6353,6985" to="9882,7746"/>
            <v:line id="_x0000_s1173" style="position:absolute;flip:x y" from="6353,7224" to="9882,7983"/>
            <v:line id="_x0000_s1175" style="position:absolute;flip:x" from="7596,7485" to="9890,7485"/>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_x0000_s1176" type="#_x0000_t59" style="position:absolute;left:7485;top:7406;width:150;height:150"/>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179" type="#_x0000_t12" style="position:absolute;left:5863;top:8233;width:134;height:127"/>
            <v:shape id="_x0000_s1180" type="#_x0000_t12" style="position:absolute;left:6041;top:7983;width:134;height:127"/>
            <v:shape id="_x0000_s1181" type="#_x0000_t12" style="position:absolute;left:5907;top:7619;width:134;height:127"/>
            <v:shape id="_x0000_s1182" type="#_x0000_t12" style="position:absolute;left:6041;top:7485;width:134;height:127"/>
            <v:shape id="_x0000_s1183" type="#_x0000_t12" style="position:absolute;left:5907;top:7279;width:134;height:127"/>
            <v:shape id="_x0000_s1184" type="#_x0000_t12" style="position:absolute;left:6041;top:6985;width:134;height:127"/>
            <v:shape id="_x0000_s1185" type="#_x0000_t12" style="position:absolute;left:5863;top:6923;width:134;height:127"/>
            <v:shape id="_x0000_s1186" type="#_x0000_t12" style="position:absolute;left:5997;top:6741;width:134;height:127"/>
            <v:shape id="_x0000_s1187" type="#_x0000_t12" style="position:absolute;left:5863;top:6614;width:134;height:127"/>
            <v:shape id="_x0000_s1190" type="#_x0000_t202" style="position:absolute;left:5917;top:6447;width:1519;height:294" filled="f" stroked="f">
              <v:textbox>
                <w:txbxContent>
                  <w:p w:rsidR="003F4367" w:rsidRPr="003F4367" w:rsidRDefault="003F4367">
                    <w:pPr>
                      <w:rPr>
                        <w:sz w:val="16"/>
                        <w:szCs w:val="16"/>
                      </w:rPr>
                    </w:pPr>
                    <w:proofErr w:type="gramStart"/>
                    <w:r w:rsidRPr="003F4367">
                      <w:rPr>
                        <w:sz w:val="16"/>
                        <w:szCs w:val="16"/>
                      </w:rPr>
                      <w:t>distant</w:t>
                    </w:r>
                    <w:proofErr w:type="gramEnd"/>
                    <w:r w:rsidRPr="003F4367">
                      <w:rPr>
                        <w:sz w:val="16"/>
                        <w:szCs w:val="16"/>
                      </w:rPr>
                      <w:t xml:space="preserve"> 'fixed' stars</w:t>
                    </w:r>
                  </w:p>
                </w:txbxContent>
              </v:textbox>
            </v:shape>
            <v:shape id="_x0000_s1191" type="#_x0000_t202" style="position:absolute;left:9273;top:6574;width:1654;height:294" filled="f" stroked="f">
              <v:textbox>
                <w:txbxContent>
                  <w:p w:rsidR="003F4367" w:rsidRPr="003F4367" w:rsidRDefault="003F4367" w:rsidP="003F4367">
                    <w:pPr>
                      <w:rPr>
                        <w:sz w:val="16"/>
                        <w:szCs w:val="16"/>
                      </w:rPr>
                    </w:pPr>
                    <w:r>
                      <w:rPr>
                        <w:sz w:val="16"/>
                        <w:szCs w:val="16"/>
                      </w:rPr>
                      <w:t>Earth in June</w:t>
                    </w:r>
                  </w:p>
                </w:txbxContent>
              </v:textbox>
            </v:shape>
            <v:shape id="_x0000_s1192" type="#_x0000_t202" style="position:absolute;left:9071;top:8046;width:1654;height:294" filled="f" stroked="f">
              <v:textbox>
                <w:txbxContent>
                  <w:p w:rsidR="003F4367" w:rsidRPr="003F4367" w:rsidRDefault="003F4367" w:rsidP="003F4367">
                    <w:pPr>
                      <w:rPr>
                        <w:sz w:val="16"/>
                        <w:szCs w:val="16"/>
                      </w:rPr>
                    </w:pPr>
                    <w:r>
                      <w:rPr>
                        <w:sz w:val="16"/>
                        <w:szCs w:val="16"/>
                      </w:rPr>
                      <w:t>Earth in December</w:t>
                    </w:r>
                  </w:p>
                </w:txbxContent>
              </v:textbox>
            </v:shape>
            <v:shape id="_x0000_s1193" type="#_x0000_t202" style="position:absolute;left:9986;top:7325;width:571;height:294" filled="f" stroked="f">
              <v:textbox>
                <w:txbxContent>
                  <w:p w:rsidR="003F4367" w:rsidRPr="003F4367" w:rsidRDefault="003F4367" w:rsidP="003F4367">
                    <w:pPr>
                      <w:rPr>
                        <w:sz w:val="16"/>
                      </w:rPr>
                    </w:pPr>
                    <w:r w:rsidRPr="003F4367">
                      <w:rPr>
                        <w:sz w:val="16"/>
                      </w:rPr>
                      <w:t>Sun</w:t>
                    </w:r>
                  </w:p>
                </w:txbxContent>
              </v:textbox>
            </v:shape>
            <v:line id="_x0000_s1194" style="position:absolute" from="9882,6985" to="9882,7975"/>
            <v:shape id="_x0000_s1171" type="#_x0000_t59" style="position:absolute;left:9804;top:7406;width:150;height:150"/>
            <v:oval id="_x0000_s1169" style="position:absolute;left:9811;top:6923;width:143;height:143"/>
            <v:oval id="_x0000_s1170" style="position:absolute;left:9811;top:7907;width:143;height:143"/>
            <v:shape id="_x0000_s1195" type="#_x0000_t202" style="position:absolute;left:7036;top:7612;width:1283;height:363" filled="f" stroked="f">
              <v:textbox>
                <w:txbxContent>
                  <w:p w:rsidR="003F4367" w:rsidRPr="003F4367" w:rsidRDefault="003F4367" w:rsidP="003F4367">
                    <w:pPr>
                      <w:rPr>
                        <w:sz w:val="16"/>
                      </w:rPr>
                    </w:pPr>
                    <w:r>
                      <w:rPr>
                        <w:sz w:val="16"/>
                      </w:rPr>
                      <w:t>'</w:t>
                    </w:r>
                    <w:proofErr w:type="gramStart"/>
                    <w:r>
                      <w:rPr>
                        <w:sz w:val="16"/>
                      </w:rPr>
                      <w:t>nearby</w:t>
                    </w:r>
                    <w:proofErr w:type="gramEnd"/>
                    <w:r>
                      <w:rPr>
                        <w:sz w:val="16"/>
                      </w:rPr>
                      <w:t>' star</w:t>
                    </w:r>
                  </w:p>
                </w:txbxContent>
              </v:textbox>
            </v:shape>
            <v:shape id="_x0000_s1196" type="#_x0000_t202" style="position:absolute;left:7436;top:6962;width:1283;height:363" filled="f" stroked="f">
              <v:textbox>
                <w:txbxContent>
                  <w:p w:rsidR="003F4367" w:rsidRPr="003F4367" w:rsidRDefault="003F4367" w:rsidP="003F4367">
                    <w:pPr>
                      <w:rPr>
                        <w:sz w:val="16"/>
                      </w:rPr>
                    </w:pPr>
                    <w:proofErr w:type="gramStart"/>
                    <w:r>
                      <w:rPr>
                        <w:sz w:val="16"/>
                      </w:rPr>
                      <w:t>parallax</w:t>
                    </w:r>
                    <w:proofErr w:type="gramEnd"/>
                    <w:r>
                      <w:rPr>
                        <w:sz w:val="16"/>
                      </w:rPr>
                      <w:t xml:space="preserve"> angle</w:t>
                    </w:r>
                  </w:p>
                </w:txbxContent>
              </v:textbox>
            </v:shape>
            <v:line id="_x0000_s1197" style="position:absolute" from="7999,7200" to="8055,7461">
              <v:stroke endarrow="block"/>
            </v:line>
          </v:group>
        </w:pict>
      </w:r>
    </w:p>
    <w:p w:rsidR="000477F9" w:rsidRPr="000477F9" w:rsidRDefault="000477F9" w:rsidP="000477F9">
      <w:pPr>
        <w:pStyle w:val="FreeForm"/>
        <w:keepLines/>
        <w:tabs>
          <w:tab w:val="left" w:pos="920"/>
          <w:tab w:val="left" w:pos="1840"/>
          <w:tab w:val="left" w:pos="2760"/>
          <w:tab w:val="left" w:pos="3680"/>
        </w:tabs>
        <w:rPr>
          <w:rFonts w:ascii="Times New Roman" w:hAnsi="Times New Roman"/>
        </w:rPr>
      </w:pPr>
      <w:r w:rsidRPr="000477F9">
        <w:rPr>
          <w:rFonts w:ascii="Times New Roman" w:hAnsi="Times New Roman"/>
        </w:rPr>
        <w:t>As Earth orbits Sun, stars appear to move against the background of other distant stars</w:t>
      </w:r>
    </w:p>
    <w:p w:rsidR="000477F9" w:rsidRPr="000477F9" w:rsidRDefault="000477F9" w:rsidP="000477F9">
      <w:pPr>
        <w:pStyle w:val="FreeForm"/>
        <w:keepLines/>
        <w:tabs>
          <w:tab w:val="left" w:pos="920"/>
          <w:tab w:val="left" w:pos="1840"/>
          <w:tab w:val="left" w:pos="2760"/>
          <w:tab w:val="left" w:pos="3680"/>
        </w:tabs>
        <w:rPr>
          <w:rFonts w:ascii="Times New Roman" w:eastAsia="Times New Roman" w:hAnsi="Times New Roman"/>
          <w:color w:val="auto"/>
          <w:sz w:val="20"/>
          <w:lang w:val="en-GB" w:bidi="x-none"/>
        </w:rPr>
      </w:pPr>
    </w:p>
    <w:p w:rsidR="000477F9" w:rsidRDefault="000477F9" w:rsidP="000477F9">
      <w:pPr>
        <w:pStyle w:val="FreeForm"/>
        <w:keepLines/>
        <w:tabs>
          <w:tab w:val="left" w:pos="920"/>
          <w:tab w:val="left" w:pos="1840"/>
          <w:tab w:val="left" w:pos="2760"/>
          <w:tab w:val="left" w:pos="3680"/>
        </w:tabs>
        <w:rPr>
          <w:rFonts w:ascii="Times New Roman" w:hAnsi="Times New Roman"/>
        </w:rPr>
      </w:pPr>
      <w:r w:rsidRPr="000477F9">
        <w:rPr>
          <w:rFonts w:ascii="Times New Roman" w:hAnsi="Times New Roman"/>
        </w:rPr>
        <w:t xml:space="preserve">By measuring the parallax angle, distance can be calculated using </w:t>
      </w:r>
      <w:r w:rsidR="003F4367" w:rsidRPr="000477F9">
        <w:rPr>
          <w:rFonts w:ascii="Times New Roman" w:hAnsi="Times New Roman"/>
        </w:rPr>
        <w:t>trig</w:t>
      </w:r>
      <w:r w:rsidR="003F4367">
        <w:rPr>
          <w:rFonts w:ascii="Times New Roman" w:hAnsi="Times New Roman"/>
        </w:rPr>
        <w:t>onometry</w:t>
      </w:r>
      <w:r w:rsidRPr="000477F9">
        <w:rPr>
          <w:rFonts w:ascii="Times New Roman" w:hAnsi="Times New Roman"/>
        </w:rPr>
        <w:t>.</w:t>
      </w:r>
    </w:p>
    <w:p w:rsidR="00461446" w:rsidRDefault="00461446" w:rsidP="000477F9">
      <w:pPr>
        <w:pStyle w:val="FreeForm"/>
        <w:keepLines/>
        <w:tabs>
          <w:tab w:val="left" w:pos="920"/>
          <w:tab w:val="left" w:pos="1840"/>
          <w:tab w:val="left" w:pos="2760"/>
          <w:tab w:val="left" w:pos="3680"/>
        </w:tabs>
        <w:rPr>
          <w:rFonts w:ascii="Times New Roman" w:hAnsi="Times New Roman"/>
        </w:rPr>
      </w:pPr>
    </w:p>
    <w:p w:rsidR="00461446" w:rsidRDefault="00461446" w:rsidP="000477F9">
      <w:pPr>
        <w:pStyle w:val="FreeForm"/>
        <w:keepLines/>
        <w:tabs>
          <w:tab w:val="left" w:pos="920"/>
          <w:tab w:val="left" w:pos="1840"/>
          <w:tab w:val="left" w:pos="2760"/>
          <w:tab w:val="left" w:pos="3680"/>
        </w:tabs>
        <w:rPr>
          <w:rFonts w:ascii="Times New Roman" w:hAnsi="Times New Roman"/>
        </w:rPr>
      </w:pPr>
    </w:p>
    <w:p w:rsidR="003F4367" w:rsidRPr="003F4367" w:rsidRDefault="003F4367" w:rsidP="003F4367">
      <w:pPr>
        <w:pStyle w:val="FreeForm"/>
        <w:keepLines/>
        <w:tabs>
          <w:tab w:val="left" w:pos="920"/>
          <w:tab w:val="left" w:pos="1840"/>
          <w:tab w:val="left" w:pos="2760"/>
          <w:tab w:val="left" w:pos="3680"/>
        </w:tabs>
        <w:rPr>
          <w:rFonts w:ascii="Times New Roman" w:eastAsia="Times New Roman" w:hAnsi="Times New Roman"/>
          <w:color w:val="auto"/>
          <w:sz w:val="20"/>
          <w:lang w:val="en-GB" w:bidi="x-none"/>
        </w:rPr>
      </w:pPr>
      <w:r w:rsidRPr="003F4367">
        <w:rPr>
          <w:rFonts w:ascii="Times New Roman" w:hAnsi="Times New Roman"/>
          <w:color w:val="auto"/>
          <w:u w:val="single"/>
        </w:rPr>
        <w:t>Distance to galaxies:  inverse square law</w:t>
      </w:r>
    </w:p>
    <w:p w:rsidR="003F4367" w:rsidRPr="003F4367" w:rsidRDefault="003F4367" w:rsidP="003F4367">
      <w:pPr>
        <w:pStyle w:val="FreeForm"/>
        <w:keepLines/>
        <w:tabs>
          <w:tab w:val="left" w:pos="920"/>
          <w:tab w:val="left" w:pos="1840"/>
          <w:tab w:val="left" w:pos="2760"/>
          <w:tab w:val="left" w:pos="3680"/>
          <w:tab w:val="left" w:pos="4600"/>
        </w:tabs>
        <w:rPr>
          <w:rFonts w:ascii="Times New Roman" w:hAnsi="Times New Roman"/>
          <w:color w:val="auto"/>
        </w:rPr>
      </w:pPr>
    </w:p>
    <w:p w:rsidR="003F4367" w:rsidRPr="003F4367" w:rsidRDefault="003F4367" w:rsidP="003F4367">
      <w:pPr>
        <w:pStyle w:val="FreeForm"/>
        <w:keepLines/>
        <w:tabs>
          <w:tab w:val="left" w:pos="920"/>
          <w:tab w:val="left" w:pos="1840"/>
          <w:tab w:val="left" w:pos="2760"/>
          <w:tab w:val="left" w:pos="3680"/>
          <w:tab w:val="left" w:pos="4600"/>
        </w:tabs>
        <w:rPr>
          <w:rFonts w:ascii="Times New Roman" w:hAnsi="Times New Roman"/>
          <w:color w:val="auto"/>
        </w:rPr>
      </w:pPr>
      <w:r>
        <w:rPr>
          <w:rFonts w:ascii="Times New Roman" w:hAnsi="Times New Roman"/>
          <w:color w:val="auto"/>
        </w:rPr>
        <w:t>The d</w:t>
      </w:r>
      <w:r w:rsidRPr="003F4367">
        <w:rPr>
          <w:rFonts w:ascii="Times New Roman" w:hAnsi="Times New Roman"/>
          <w:color w:val="auto"/>
        </w:rPr>
        <w:t xml:space="preserve">istance to </w:t>
      </w:r>
      <w:r>
        <w:rPr>
          <w:rFonts w:ascii="Times New Roman" w:hAnsi="Times New Roman"/>
          <w:color w:val="auto"/>
        </w:rPr>
        <w:t xml:space="preserve">a star or </w:t>
      </w:r>
      <w:r w:rsidRPr="003F4367">
        <w:rPr>
          <w:rFonts w:ascii="Times New Roman" w:hAnsi="Times New Roman"/>
          <w:color w:val="auto"/>
        </w:rPr>
        <w:t xml:space="preserve">galaxy is worked out by comparing apparent </w:t>
      </w:r>
      <w:r w:rsidR="00461446">
        <w:rPr>
          <w:rFonts w:ascii="Times New Roman" w:hAnsi="Times New Roman"/>
          <w:color w:val="auto"/>
        </w:rPr>
        <w:t xml:space="preserve">brightness (how bright an object appears) </w:t>
      </w:r>
      <w:r w:rsidRPr="003F4367">
        <w:rPr>
          <w:rFonts w:ascii="Times New Roman" w:hAnsi="Times New Roman"/>
          <w:color w:val="auto"/>
        </w:rPr>
        <w:t>and absolute brightness</w:t>
      </w:r>
      <w:r w:rsidR="00461446">
        <w:rPr>
          <w:rFonts w:ascii="Times New Roman" w:hAnsi="Times New Roman"/>
          <w:color w:val="auto"/>
        </w:rPr>
        <w:t xml:space="preserve"> (how much light is actually produced). </w:t>
      </w:r>
    </w:p>
    <w:p w:rsidR="003F4367" w:rsidRPr="003F4367" w:rsidRDefault="003F4367" w:rsidP="003F4367">
      <w:pPr>
        <w:pStyle w:val="FreeForm"/>
        <w:keepLines/>
        <w:tabs>
          <w:tab w:val="left" w:pos="920"/>
          <w:tab w:val="left" w:pos="1840"/>
          <w:tab w:val="left" w:pos="2760"/>
          <w:tab w:val="left" w:pos="3680"/>
          <w:tab w:val="left" w:pos="4600"/>
        </w:tabs>
        <w:rPr>
          <w:rFonts w:ascii="Times New Roman" w:hAnsi="Times New Roman"/>
          <w:color w:val="auto"/>
        </w:rPr>
      </w:pPr>
    </w:p>
    <w:p w:rsidR="003F4367" w:rsidRPr="00461446" w:rsidRDefault="003F4367" w:rsidP="003F4367">
      <w:pPr>
        <w:pStyle w:val="FreeForm"/>
        <w:keepLines/>
        <w:tabs>
          <w:tab w:val="left" w:pos="920"/>
          <w:tab w:val="left" w:pos="1840"/>
          <w:tab w:val="left" w:pos="2760"/>
          <w:tab w:val="left" w:pos="3680"/>
          <w:tab w:val="left" w:pos="4600"/>
        </w:tabs>
        <w:rPr>
          <w:rFonts w:ascii="Times New Roman" w:hAnsi="Times New Roman"/>
          <w:color w:val="auto"/>
        </w:rPr>
      </w:pPr>
      <w:r w:rsidRPr="003F4367">
        <w:rPr>
          <w:rFonts w:ascii="Times New Roman" w:hAnsi="Times New Roman"/>
          <w:color w:val="auto"/>
        </w:rPr>
        <w:t xml:space="preserve">Note: </w:t>
      </w:r>
      <w:r>
        <w:rPr>
          <w:rFonts w:ascii="Times New Roman" w:hAnsi="Times New Roman"/>
          <w:color w:val="auto"/>
        </w:rPr>
        <w:t>We still n</w:t>
      </w:r>
      <w:r w:rsidRPr="003F4367">
        <w:rPr>
          <w:rFonts w:ascii="Times New Roman" w:hAnsi="Times New Roman"/>
          <w:color w:val="auto"/>
        </w:rPr>
        <w:t>eed to know</w:t>
      </w:r>
      <w:r>
        <w:rPr>
          <w:rFonts w:ascii="Times New Roman" w:hAnsi="Times New Roman"/>
          <w:color w:val="auto"/>
        </w:rPr>
        <w:t xml:space="preserve"> the</w:t>
      </w:r>
      <w:r w:rsidRPr="003F4367">
        <w:rPr>
          <w:rFonts w:ascii="Times New Roman" w:hAnsi="Times New Roman"/>
          <w:color w:val="auto"/>
        </w:rPr>
        <w:t xml:space="preserve"> luminosity of ‘standard </w:t>
      </w:r>
      <w:r w:rsidR="00461446">
        <w:rPr>
          <w:rFonts w:ascii="Times New Roman" w:hAnsi="Times New Roman"/>
          <w:color w:val="auto"/>
        </w:rPr>
        <w:t>candles</w:t>
      </w:r>
      <w:r w:rsidRPr="003F4367">
        <w:rPr>
          <w:rFonts w:ascii="Times New Roman" w:hAnsi="Times New Roman"/>
          <w:color w:val="auto"/>
        </w:rPr>
        <w:t>’</w:t>
      </w:r>
      <w:r w:rsidR="00461446">
        <w:rPr>
          <w:rFonts w:ascii="Times New Roman" w:hAnsi="Times New Roman"/>
          <w:color w:val="auto"/>
        </w:rPr>
        <w:t xml:space="preserve">  </w:t>
      </w:r>
      <w:proofErr w:type="spellStart"/>
      <w:r w:rsidRPr="003F4367">
        <w:rPr>
          <w:rFonts w:ascii="Times New Roman" w:hAnsi="Times New Roman"/>
          <w:color w:val="auto"/>
        </w:rPr>
        <w:t>eg</w:t>
      </w:r>
      <w:proofErr w:type="spellEnd"/>
      <w:r>
        <w:rPr>
          <w:rFonts w:ascii="Times New Roman" w:hAnsi="Times New Roman"/>
          <w:color w:val="auto"/>
        </w:rPr>
        <w:t>.</w:t>
      </w:r>
      <w:r w:rsidRPr="003F4367">
        <w:rPr>
          <w:rFonts w:ascii="Times New Roman" w:hAnsi="Times New Roman"/>
          <w:color w:val="auto"/>
        </w:rPr>
        <w:t xml:space="preserve"> </w:t>
      </w:r>
      <w:proofErr w:type="spellStart"/>
      <w:r w:rsidRPr="003F4367">
        <w:rPr>
          <w:rFonts w:ascii="Times New Roman" w:hAnsi="Times New Roman"/>
          <w:color w:val="auto"/>
        </w:rPr>
        <w:t>cepheid</w:t>
      </w:r>
      <w:proofErr w:type="spellEnd"/>
      <w:r w:rsidRPr="003F4367">
        <w:rPr>
          <w:rFonts w:ascii="Times New Roman" w:hAnsi="Times New Roman"/>
          <w:color w:val="auto"/>
        </w:rPr>
        <w:t xml:space="preserve"> variable stars (whose brightness varies regularly with a period</w:t>
      </w:r>
      <w:r>
        <w:rPr>
          <w:rFonts w:ascii="Times New Roman" w:hAnsi="Times New Roman"/>
          <w:color w:val="auto"/>
        </w:rPr>
        <w:t>)</w:t>
      </w:r>
    </w:p>
    <w:p w:rsidR="000477F9" w:rsidRDefault="000477F9" w:rsidP="003F4367">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s>
        <w:rPr>
          <w:rFonts w:ascii="Times New Roman" w:eastAsia="Times New Roman" w:hAnsi="Times New Roman"/>
          <w:color w:val="auto"/>
          <w:szCs w:val="24"/>
          <w:u w:val="single"/>
          <w:lang w:val="en-GB" w:bidi="x-none"/>
        </w:rPr>
      </w:pPr>
    </w:p>
    <w:p w:rsidR="00461446" w:rsidRPr="00461446" w:rsidRDefault="00461446" w:rsidP="003F4367">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s>
        <w:rPr>
          <w:rFonts w:ascii="Times New Roman" w:eastAsia="Times New Roman" w:hAnsi="Times New Roman"/>
          <w:color w:val="auto"/>
          <w:szCs w:val="24"/>
          <w:lang w:val="en-GB" w:bidi="x-none"/>
        </w:rPr>
      </w:pPr>
      <w:r>
        <w:rPr>
          <w:rFonts w:ascii="Times New Roman" w:eastAsia="Times New Roman" w:hAnsi="Times New Roman"/>
          <w:color w:val="auto"/>
          <w:szCs w:val="24"/>
          <w:u w:val="single"/>
          <w:lang w:val="en-GB" w:bidi="x-none"/>
        </w:rPr>
        <w:br w:type="page"/>
      </w:r>
      <w:r w:rsidRPr="00461446">
        <w:rPr>
          <w:rFonts w:ascii="Times New Roman" w:eastAsia="Times New Roman" w:hAnsi="Times New Roman"/>
          <w:color w:val="auto"/>
          <w:szCs w:val="24"/>
          <w:u w:val="single"/>
          <w:lang w:val="en-GB" w:bidi="x-none"/>
        </w:rPr>
        <w:lastRenderedPageBreak/>
        <w:t xml:space="preserve">Evidence </w:t>
      </w:r>
      <w:proofErr w:type="spellStart"/>
      <w:r w:rsidRPr="00461446">
        <w:rPr>
          <w:rFonts w:ascii="Times New Roman" w:eastAsia="Times New Roman" w:hAnsi="Times New Roman"/>
          <w:color w:val="auto"/>
          <w:szCs w:val="24"/>
          <w:u w:val="single"/>
          <w:lang w:val="en-GB" w:bidi="x-none"/>
        </w:rPr>
        <w:t>fot</w:t>
      </w:r>
      <w:proofErr w:type="spellEnd"/>
      <w:r w:rsidRPr="00461446">
        <w:rPr>
          <w:rFonts w:ascii="Times New Roman" w:eastAsia="Times New Roman" w:hAnsi="Times New Roman"/>
          <w:color w:val="auto"/>
          <w:szCs w:val="24"/>
          <w:u w:val="single"/>
          <w:lang w:val="en-GB" w:bidi="x-none"/>
        </w:rPr>
        <w:t xml:space="preserve"> the expanding Universe</w:t>
      </w:r>
    </w:p>
    <w:p w:rsidR="00461446" w:rsidRPr="00461446" w:rsidRDefault="00461446" w:rsidP="003F4367">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s>
        <w:rPr>
          <w:rFonts w:ascii="Times New Roman" w:eastAsia="Times New Roman" w:hAnsi="Times New Roman"/>
          <w:color w:val="auto"/>
          <w:szCs w:val="24"/>
          <w:lang w:val="en-GB" w:bidi="x-none"/>
        </w:rPr>
      </w:pPr>
    </w:p>
    <w:p w:rsidR="00461446" w:rsidRPr="00461446" w:rsidRDefault="00461446" w:rsidP="00461446">
      <w:pPr>
        <w:pStyle w:val="TableNormalParagraph"/>
        <w:rPr>
          <w:rStyle w:val="apple-style-span"/>
          <w:rFonts w:ascii="Times New Roman" w:hAnsi="Times New Roman"/>
          <w:color w:val="auto"/>
          <w:spacing w:val="9"/>
          <w:u w:val="single"/>
          <w:lang w:val="en-US"/>
        </w:rPr>
      </w:pPr>
      <w:r w:rsidRPr="00461446">
        <w:rPr>
          <w:rStyle w:val="apple-style-span"/>
          <w:rFonts w:ascii="Times New Roman" w:hAnsi="Times New Roman"/>
          <w:color w:val="auto"/>
          <w:spacing w:val="9"/>
          <w:u w:val="single"/>
          <w:lang w:val="en-US"/>
        </w:rPr>
        <w:t>Deductions from Hubble’s Law</w:t>
      </w:r>
    </w:p>
    <w:p w:rsidR="00461446" w:rsidRPr="00461446" w:rsidRDefault="00461446" w:rsidP="00461446">
      <w:pPr>
        <w:pStyle w:val="TableNormalParagraph"/>
        <w:rPr>
          <w:rStyle w:val="apple-style-span"/>
          <w:rFonts w:ascii="Times New Roman" w:hAnsi="Times New Roman"/>
          <w:b/>
          <w:color w:val="auto"/>
          <w:spacing w:val="9"/>
          <w:lang w:val="en-US"/>
        </w:rPr>
      </w:pPr>
    </w:p>
    <w:p w:rsidR="00461446" w:rsidRPr="00150C85" w:rsidRDefault="00461446" w:rsidP="00461446">
      <w:pPr>
        <w:pStyle w:val="TableNormalParagraph"/>
        <w:rPr>
          <w:rStyle w:val="apple-style-span"/>
          <w:rFonts w:ascii="Times New Roman" w:hAnsi="Times New Roman"/>
          <w:color w:val="auto"/>
          <w:spacing w:val="9"/>
          <w:lang w:val="en-US"/>
        </w:rPr>
      </w:pPr>
      <w:r w:rsidRPr="00461446">
        <w:rPr>
          <w:rStyle w:val="apple-style-span"/>
          <w:rFonts w:ascii="Times New Roman" w:hAnsi="Times New Roman"/>
          <w:color w:val="auto"/>
          <w:spacing w:val="9"/>
          <w:lang w:val="en-US"/>
        </w:rPr>
        <w:t xml:space="preserve">Hubble’s Law suggests that </w:t>
      </w:r>
      <w:r w:rsidRPr="00461446">
        <w:rPr>
          <w:rStyle w:val="apple-style-span"/>
          <w:rFonts w:ascii="Times New Roman" w:hAnsi="Times New Roman"/>
          <w:b/>
          <w:color w:val="auto"/>
          <w:spacing w:val="9"/>
          <w:lang w:val="en-US"/>
        </w:rPr>
        <w:t>galaxies</w:t>
      </w:r>
      <w:r w:rsidRPr="00461446">
        <w:rPr>
          <w:rStyle w:val="apple-style-span"/>
          <w:rFonts w:ascii="Times New Roman" w:hAnsi="Times New Roman"/>
          <w:color w:val="auto"/>
          <w:spacing w:val="9"/>
          <w:lang w:val="en-US"/>
        </w:rPr>
        <w:t xml:space="preserve"> </w:t>
      </w:r>
      <w:r w:rsidRPr="00461446">
        <w:rPr>
          <w:rStyle w:val="apple-style-span"/>
          <w:rFonts w:ascii="Times New Roman" w:hAnsi="Times New Roman"/>
          <w:b/>
          <w:color w:val="auto"/>
          <w:spacing w:val="9"/>
          <w:lang w:val="en-US"/>
        </w:rPr>
        <w:t>farther from us are moving away faster</w:t>
      </w:r>
      <w:r w:rsidRPr="00461446">
        <w:rPr>
          <w:rStyle w:val="apple-style-span"/>
          <w:rFonts w:ascii="Times New Roman" w:hAnsi="Times New Roman"/>
          <w:color w:val="auto"/>
          <w:spacing w:val="9"/>
          <w:lang w:val="en-US"/>
        </w:rPr>
        <w:t xml:space="preserve"> than galaxies closer to us, which in turn leads us to conclude that the universe is expanding.  The fate of the universe (whether the expansion will continue </w:t>
      </w:r>
      <w:proofErr w:type="spellStart"/>
      <w:r w:rsidRPr="00150C85">
        <w:rPr>
          <w:rStyle w:val="apple-style-span"/>
          <w:rFonts w:ascii="Times New Roman" w:hAnsi="Times New Roman"/>
          <w:color w:val="auto"/>
          <w:spacing w:val="9"/>
          <w:lang w:val="en-US"/>
        </w:rPr>
        <w:t>for ever</w:t>
      </w:r>
      <w:proofErr w:type="spellEnd"/>
      <w:r w:rsidRPr="00150C85">
        <w:rPr>
          <w:rStyle w:val="apple-style-span"/>
          <w:rFonts w:ascii="Times New Roman" w:hAnsi="Times New Roman"/>
          <w:color w:val="auto"/>
          <w:spacing w:val="9"/>
          <w:lang w:val="en-US"/>
        </w:rPr>
        <w:t xml:space="preserve"> or slow and then start to contract) depends on how much matter is in the universe.  Matter causes gravity - enough gravity could slow the rate of expansion or stop it entirely.</w:t>
      </w:r>
    </w:p>
    <w:p w:rsidR="00461446" w:rsidRPr="00150C85" w:rsidRDefault="00461446" w:rsidP="003F4367">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s>
        <w:rPr>
          <w:rFonts w:ascii="Times New Roman" w:eastAsia="Times New Roman" w:hAnsi="Times New Roman"/>
          <w:color w:val="auto"/>
          <w:szCs w:val="24"/>
          <w:lang w:bidi="x-none"/>
        </w:rPr>
      </w:pPr>
    </w:p>
    <w:p w:rsidR="00461446" w:rsidRPr="00150C85" w:rsidRDefault="00461446" w:rsidP="00150C85">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s>
        <w:jc w:val="center"/>
        <w:rPr>
          <w:rFonts w:ascii="Times New Roman" w:eastAsia="Times New Roman" w:hAnsi="Times New Roman"/>
          <w:color w:val="auto"/>
          <w:szCs w:val="24"/>
          <w:lang w:val="en-GB" w:bidi="x-none"/>
        </w:rPr>
      </w:pPr>
      <w:r w:rsidRPr="00150C85">
        <w:rPr>
          <w:rStyle w:val="apple-style-span"/>
          <w:rFonts w:ascii="Times New Roman" w:hAnsi="Times New Roman"/>
          <w:b/>
          <w:color w:val="auto"/>
          <w:spacing w:val="9"/>
        </w:rPr>
        <w:t>So is there enough matter in the Universe to slow expansion?</w:t>
      </w:r>
    </w:p>
    <w:p w:rsidR="00461446" w:rsidRPr="00150C85" w:rsidRDefault="00461446" w:rsidP="003F4367">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s>
        <w:rPr>
          <w:rFonts w:ascii="Times New Roman" w:eastAsia="Times New Roman" w:hAnsi="Times New Roman"/>
          <w:color w:val="auto"/>
          <w:szCs w:val="24"/>
          <w:u w:val="single"/>
          <w:lang w:val="en-GB" w:bidi="x-none"/>
        </w:rPr>
      </w:pPr>
    </w:p>
    <w:p w:rsidR="00150C85" w:rsidRPr="00150C85" w:rsidRDefault="00150C85" w:rsidP="00150C85">
      <w:pPr>
        <w:pStyle w:val="FreeForm"/>
        <w:tabs>
          <w:tab w:val="left" w:pos="709"/>
          <w:tab w:val="left" w:pos="1417"/>
          <w:tab w:val="left" w:pos="2126"/>
          <w:tab w:val="left" w:pos="2835"/>
          <w:tab w:val="left" w:pos="3543"/>
          <w:tab w:val="left" w:pos="4252"/>
          <w:tab w:val="left" w:pos="4961"/>
        </w:tabs>
        <w:rPr>
          <w:rFonts w:ascii="Times New Roman" w:hAnsi="Times New Roman"/>
          <w:u w:val="single"/>
        </w:rPr>
      </w:pPr>
      <w:r w:rsidRPr="00150C85">
        <w:rPr>
          <w:rFonts w:ascii="Times New Roman" w:hAnsi="Times New Roman"/>
          <w:u w:val="single"/>
        </w:rPr>
        <w:t xml:space="preserve">Problem one: </w:t>
      </w:r>
      <w:r w:rsidRPr="00150C85">
        <w:rPr>
          <w:rFonts w:ascii="Times New Roman" w:hAnsi="Times New Roman"/>
          <w:strike/>
          <w:u w:val="single"/>
        </w:rPr>
        <w:t>What's</w:t>
      </w:r>
      <w:r w:rsidRPr="00150C85">
        <w:rPr>
          <w:rFonts w:ascii="Times New Roman" w:hAnsi="Times New Roman"/>
          <w:u w:val="single"/>
        </w:rPr>
        <w:t xml:space="preserve"> (Where</w:t>
      </w:r>
      <w:r w:rsidR="00341570">
        <w:rPr>
          <w:rFonts w:ascii="Times New Roman" w:hAnsi="Times New Roman"/>
          <w:u w:val="single"/>
        </w:rPr>
        <w:t>’s</w:t>
      </w:r>
      <w:r w:rsidRPr="00150C85">
        <w:rPr>
          <w:rFonts w:ascii="Times New Roman" w:hAnsi="Times New Roman"/>
          <w:u w:val="single"/>
        </w:rPr>
        <w:t xml:space="preserve">) the matter </w:t>
      </w:r>
      <w:r w:rsidR="00640DF8">
        <w:rPr>
          <w:rFonts w:ascii="Times New Roman" w:hAnsi="Times New Roman"/>
          <w:u w:val="single"/>
        </w:rPr>
        <w:t xml:space="preserve">- </w:t>
      </w:r>
      <w:r w:rsidRPr="00150C85">
        <w:rPr>
          <w:rFonts w:ascii="Times New Roman" w:hAnsi="Times New Roman"/>
          <w:u w:val="single"/>
        </w:rPr>
        <w:t>a local case study</w:t>
      </w:r>
    </w:p>
    <w:p w:rsidR="00150C85" w:rsidRPr="00150C85" w:rsidRDefault="000F2266" w:rsidP="00150C85">
      <w:pPr>
        <w:pStyle w:val="FreeForm"/>
        <w:tabs>
          <w:tab w:val="left" w:pos="709"/>
          <w:tab w:val="left" w:pos="1417"/>
          <w:tab w:val="left" w:pos="2126"/>
          <w:tab w:val="left" w:pos="2835"/>
          <w:tab w:val="left" w:pos="3543"/>
          <w:tab w:val="left" w:pos="4252"/>
          <w:tab w:val="left" w:pos="4961"/>
        </w:tabs>
        <w:rPr>
          <w:rFonts w:ascii="Times New Roman" w:hAnsi="Times New Roman"/>
        </w:rPr>
      </w:pPr>
      <w:r>
        <w:rPr>
          <w:b/>
          <w:noProof/>
          <w:lang w:val="en-GB"/>
        </w:rPr>
        <w:pict>
          <v:group id="_x0000_s1207" style="position:absolute;margin-left:358.6pt;margin-top:265.95pt;width:140.7pt;height:125.5pt;z-index:-251637760;mso-position-horizontal-relative:page;mso-position-vertical-relative:page" coordsize="3789,3380">
            <v:shape id="_x0000_s1208" style="position:absolute;width:3800;height:2960" coordsize="21600,21600" o:spt="100" adj="0,,0" path="" strokeweight="1pt">
              <v:stroke joinstyle="round"/>
              <v:imagedata r:id="rId71" o:title=""/>
              <v:formulas/>
              <v:path o:connecttype="segments"/>
            </v:shape>
            <v:rect id="_x0000_s1209" style="position:absolute;left:1760;top:2660;width:1708;height:720" coordsize="21600,21600" filled="f" stroked="f" strokeweight="1pt">
              <v:fill o:detectmouseclick="t"/>
              <v:path arrowok="t" o:connectlocs="10800,10800"/>
              <v:textbox inset="4pt,4pt,4pt,4pt">
                <w:txbxContent>
                  <w:p w:rsidR="00150C85" w:rsidRDefault="00150C85" w:rsidP="00150C85">
                    <w:pPr>
                      <w:pStyle w:val="FreeForm"/>
                      <w:keepLines/>
                      <w:tabs>
                        <w:tab w:val="left" w:pos="920"/>
                      </w:tabs>
                      <w:jc w:val="center"/>
                      <w:rPr>
                        <w:rFonts w:ascii="Times New Roman" w:eastAsia="Times New Roman" w:hAnsi="Times New Roman"/>
                        <w:color w:val="auto"/>
                        <w:sz w:val="20"/>
                        <w:lang w:val="en-GB" w:bidi="x-none"/>
                      </w:rPr>
                    </w:pPr>
                    <w:r>
                      <w:rPr>
                        <w:rFonts w:ascii="Gill Sans" w:hAnsi="Gill Sans"/>
                        <w:sz w:val="26"/>
                      </w:rPr>
                      <w:t xml:space="preserve">    </w:t>
                    </w:r>
                    <w:proofErr w:type="gramStart"/>
                    <w:r>
                      <w:rPr>
                        <w:rFonts w:ascii="Gill Sans" w:hAnsi="Gill Sans"/>
                        <w:sz w:val="26"/>
                      </w:rPr>
                      <w:t>our</w:t>
                    </w:r>
                    <w:proofErr w:type="gramEnd"/>
                    <w:r>
                      <w:rPr>
                        <w:rFonts w:ascii="Gill Sans" w:hAnsi="Gill Sans"/>
                        <w:sz w:val="26"/>
                      </w:rPr>
                      <w:t xml:space="preserve"> Sun</w:t>
                    </w:r>
                  </w:p>
                </w:txbxContent>
              </v:textbox>
            </v:rect>
            <v:shape id="_x0000_s1210" style="position:absolute;left:1340;top:2020;width:800;height:1000;flip:x y" coordorigin=",3450" coordsize="21600,18150" path="m,4429c,4429,5618,,14258,9983v1709,1975,7342,11617,7342,11617e" filled="f" strokecolor="#7f007f" strokeweight="2pt">
              <v:fill o:detectmouseclick="t"/>
              <v:stroke endarrow="open" joinstyle="miter"/>
              <v:path arrowok="t" o:connectlocs="10800,12525"/>
            </v:shape>
            <w10:wrap anchorx="page" anchory="page"/>
          </v:group>
        </w:pict>
      </w:r>
    </w:p>
    <w:p w:rsidR="00150C85" w:rsidRPr="00150C85" w:rsidRDefault="00150C85" w:rsidP="00150C85">
      <w:pPr>
        <w:pStyle w:val="FreeForm"/>
        <w:tabs>
          <w:tab w:val="left" w:pos="709"/>
          <w:tab w:val="left" w:pos="1417"/>
          <w:tab w:val="left" w:pos="2126"/>
          <w:tab w:val="left" w:pos="2835"/>
          <w:tab w:val="left" w:pos="3543"/>
          <w:tab w:val="left" w:pos="4252"/>
          <w:tab w:val="left" w:pos="4961"/>
        </w:tabs>
        <w:ind w:right="3061"/>
        <w:rPr>
          <w:rFonts w:ascii="Times New Roman" w:hAnsi="Times New Roman"/>
        </w:rPr>
      </w:pPr>
      <w:r w:rsidRPr="00150C85">
        <w:rPr>
          <w:rFonts w:ascii="Times New Roman" w:hAnsi="Times New Roman"/>
        </w:rPr>
        <w:t xml:space="preserve">In the same way that Earth orbits the Sun, our Sun orbits around our galaxy (with a period of approx. 240 million </w:t>
      </w:r>
      <w:proofErr w:type="spellStart"/>
      <w:r w:rsidRPr="00150C85">
        <w:rPr>
          <w:rFonts w:ascii="Times New Roman" w:hAnsi="Times New Roman"/>
        </w:rPr>
        <w:t>yrs</w:t>
      </w:r>
      <w:proofErr w:type="spellEnd"/>
      <w:r w:rsidRPr="00150C85">
        <w:rPr>
          <w:rFonts w:ascii="Times New Roman" w:hAnsi="Times New Roman"/>
        </w:rPr>
        <w:t>).</w:t>
      </w:r>
    </w:p>
    <w:p w:rsidR="00150C85" w:rsidRPr="00150C85" w:rsidRDefault="00150C85" w:rsidP="00150C85">
      <w:pPr>
        <w:pStyle w:val="FreeForm"/>
        <w:tabs>
          <w:tab w:val="left" w:pos="709"/>
          <w:tab w:val="left" w:pos="1417"/>
          <w:tab w:val="left" w:pos="2126"/>
          <w:tab w:val="left" w:pos="2835"/>
          <w:tab w:val="left" w:pos="3543"/>
          <w:tab w:val="left" w:pos="4252"/>
          <w:tab w:val="left" w:pos="4961"/>
        </w:tabs>
        <w:ind w:right="3061"/>
        <w:rPr>
          <w:rFonts w:ascii="Times New Roman" w:hAnsi="Times New Roman"/>
        </w:rPr>
      </w:pPr>
    </w:p>
    <w:p w:rsidR="00150C85" w:rsidRPr="00150C85" w:rsidRDefault="00150C85" w:rsidP="00150C85">
      <w:pPr>
        <w:pStyle w:val="FreeForm"/>
        <w:tabs>
          <w:tab w:val="left" w:pos="709"/>
          <w:tab w:val="left" w:pos="1417"/>
          <w:tab w:val="left" w:pos="2126"/>
          <w:tab w:val="left" w:pos="2835"/>
          <w:tab w:val="left" w:pos="3543"/>
          <w:tab w:val="left" w:pos="4252"/>
          <w:tab w:val="left" w:pos="4961"/>
        </w:tabs>
        <w:ind w:right="3061"/>
        <w:rPr>
          <w:rFonts w:ascii="Times New Roman" w:eastAsia="Times New Roman" w:hAnsi="Times New Roman"/>
          <w:color w:val="auto"/>
          <w:sz w:val="20"/>
          <w:lang w:val="en-GB" w:bidi="x-none"/>
        </w:rPr>
      </w:pPr>
      <w:r w:rsidRPr="00150C85">
        <w:rPr>
          <w:rFonts w:ascii="Times New Roman" w:hAnsi="Times New Roman"/>
        </w:rPr>
        <w:t>With some simple Physics (see rotational motion in Advanced Higher Physics!) it can be determined that:</w:t>
      </w:r>
    </w:p>
    <w:p w:rsidR="00150C85" w:rsidRDefault="00150C85" w:rsidP="003F4367">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s>
        <w:rPr>
          <w:rFonts w:ascii="Times New Roman" w:eastAsia="Times New Roman" w:hAnsi="Times New Roman"/>
          <w:color w:val="auto"/>
          <w:szCs w:val="24"/>
          <w:u w:val="single"/>
          <w:lang w:val="en-GB" w:bidi="x-none"/>
        </w:rPr>
      </w:pPr>
    </w:p>
    <w:p w:rsidR="00150C85" w:rsidRPr="00150C85" w:rsidRDefault="00150C85" w:rsidP="003F4367">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s>
        <w:rPr>
          <w:rFonts w:ascii="Times New Roman" w:eastAsia="Times New Roman" w:hAnsi="Times New Roman"/>
          <w:color w:val="auto"/>
          <w:szCs w:val="24"/>
          <w:u w:val="single"/>
          <w:lang w:val="en-GB" w:bidi="x-none"/>
        </w:rPr>
      </w:pPr>
    </w:p>
    <w:p w:rsidR="00150C85" w:rsidRPr="00150C85" w:rsidRDefault="00150C85" w:rsidP="00150C85">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s>
        <w:jc w:val="center"/>
        <w:rPr>
          <w:rFonts w:ascii="Times New Roman" w:hAnsi="Times New Roman"/>
          <w:szCs w:val="24"/>
        </w:rPr>
      </w:pPr>
      <w:r w:rsidRPr="00150C85">
        <w:rPr>
          <w:rFonts w:ascii="Times New Roman" w:hAnsi="Times New Roman"/>
          <w:position w:val="-10"/>
          <w:szCs w:val="24"/>
        </w:rPr>
        <w:object w:dxaOrig="5420" w:dyaOrig="320">
          <v:shape id="_x0000_i1047" type="#_x0000_t75" style="width:270.75pt;height:16.5pt" o:ole="" o:allowoverlap="f">
            <v:imagedata r:id="rId72" o:title=""/>
          </v:shape>
          <o:OLEObject Type="Embed" ProgID="Equation.3" ShapeID="_x0000_i1047" DrawAspect="Content" ObjectID="_1502008122" r:id="rId73"/>
        </w:object>
      </w:r>
    </w:p>
    <w:p w:rsidR="00150C85" w:rsidRPr="00150C85" w:rsidRDefault="00150C85" w:rsidP="00150C85">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s>
        <w:jc w:val="center"/>
        <w:rPr>
          <w:rFonts w:ascii="Times New Roman" w:hAnsi="Times New Roman"/>
          <w:szCs w:val="24"/>
        </w:rPr>
      </w:pPr>
    </w:p>
    <w:p w:rsidR="00150C85" w:rsidRPr="00150C85" w:rsidRDefault="00150C85" w:rsidP="00150C85">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Times New Roman" w:hAnsi="Times New Roman"/>
          <w:szCs w:val="24"/>
        </w:rPr>
      </w:pPr>
      <w:r w:rsidRPr="00150C85">
        <w:rPr>
          <w:rFonts w:ascii="Times New Roman" w:hAnsi="Times New Roman"/>
          <w:szCs w:val="24"/>
        </w:rPr>
        <w:t>The speed of rotation of any object is determined by the size of the force maintaining its rotation.  For the sun, this central force is due to gravity, which is determined by the amount of matter inside the Sun’s orbital path.  If we know the rotational speed of the Sun we can calculate how much force is required to keep it in orbit, and hence the amount of matter in our galaxy!</w:t>
      </w:r>
    </w:p>
    <w:p w:rsidR="00150C85" w:rsidRPr="00150C85" w:rsidRDefault="000F2266" w:rsidP="00150C85">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Times New Roman" w:hAnsi="Times New Roman"/>
          <w:szCs w:val="24"/>
        </w:rPr>
      </w:pPr>
      <w:r>
        <w:rPr>
          <w:rFonts w:ascii="Times New Roman" w:eastAsia="Times New Roman" w:hAnsi="Times New Roman"/>
          <w:noProof/>
          <w:color w:val="auto"/>
          <w:szCs w:val="24"/>
          <w:u w:val="single"/>
          <w:lang w:val="en-GB"/>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219" type="#_x0000_t106" style="position:absolute;margin-left:264.55pt;margin-top:6.05pt;width:132.85pt;height:69.95pt;z-index:251681792" adj="4309,23669">
            <v:textbox>
              <w:txbxContent>
                <w:p w:rsidR="00640DF8" w:rsidRPr="00640DF8" w:rsidRDefault="00640DF8" w:rsidP="00640DF8">
                  <w:pPr>
                    <w:pStyle w:val="FreeForm"/>
                    <w:tabs>
                      <w:tab w:val="left" w:pos="709"/>
                      <w:tab w:val="left" w:pos="1417"/>
                      <w:tab w:val="left" w:pos="2126"/>
                      <w:tab w:val="left" w:pos="2835"/>
                    </w:tabs>
                    <w:jc w:val="center"/>
                    <w:rPr>
                      <w:rFonts w:ascii="Times New Roman" w:eastAsia="Times New Roman" w:hAnsi="Times New Roman"/>
                      <w:color w:val="auto"/>
                      <w:sz w:val="20"/>
                      <w:lang w:val="en-GB" w:bidi="x-none"/>
                    </w:rPr>
                  </w:pPr>
                  <w:r w:rsidRPr="00640DF8">
                    <w:rPr>
                      <w:rFonts w:ascii="Times New Roman" w:hAnsi="Times New Roman"/>
                      <w:b/>
                      <w:u w:val="single"/>
                    </w:rPr>
                    <w:t xml:space="preserve">Dark </w:t>
                  </w:r>
                  <w:proofErr w:type="gramStart"/>
                  <w:r w:rsidRPr="00640DF8">
                    <w:rPr>
                      <w:rFonts w:ascii="Times New Roman" w:hAnsi="Times New Roman"/>
                      <w:b/>
                      <w:u w:val="single"/>
                    </w:rPr>
                    <w:t>Matter</w:t>
                  </w:r>
                  <w:r w:rsidRPr="00640DF8">
                    <w:rPr>
                      <w:rFonts w:ascii="Times New Roman" w:hAnsi="Times New Roman"/>
                    </w:rPr>
                    <w:t xml:space="preserve">  The</w:t>
                  </w:r>
                  <w:proofErr w:type="gramEnd"/>
                  <w:r w:rsidRPr="00640DF8">
                    <w:rPr>
                      <w:rFonts w:ascii="Times New Roman" w:hAnsi="Times New Roman"/>
                    </w:rPr>
                    <w:t xml:space="preserve"> stuff we can‘t see!</w:t>
                  </w:r>
                </w:p>
                <w:p w:rsidR="00640DF8" w:rsidRPr="00640DF8" w:rsidRDefault="00640DF8" w:rsidP="00640DF8"/>
                <w:p w:rsidR="00640DF8" w:rsidRPr="00640DF8" w:rsidRDefault="00640DF8"/>
              </w:txbxContent>
            </v:textbox>
          </v:shape>
        </w:pict>
      </w:r>
    </w:p>
    <w:p w:rsidR="00150C85" w:rsidRPr="00150C85" w:rsidRDefault="000F2266" w:rsidP="00150C85">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Times New Roman" w:eastAsia="Times New Roman" w:hAnsi="Times New Roman"/>
          <w:color w:val="auto"/>
          <w:szCs w:val="24"/>
          <w:lang w:val="en-GB" w:bidi="x-none"/>
        </w:rPr>
      </w:pPr>
      <w:r>
        <w:rPr>
          <w:rFonts w:ascii="Times New Roman" w:hAnsi="Times New Roman"/>
          <w:noProof/>
          <w:szCs w:val="24"/>
          <w:lang w:val="en-GB"/>
        </w:rPr>
        <w:pict>
          <v:roundrect id="_x0000_s1216" style="position:absolute;margin-left:1.7pt;margin-top:3.8pt;width:182pt;height:67.25pt;z-index:251679744" arcsize="10923f">
            <v:textbox>
              <w:txbxContent>
                <w:p w:rsidR="00150C85" w:rsidRPr="00640DF8" w:rsidRDefault="00150C85" w:rsidP="00150C85">
                  <w:pPr>
                    <w:pStyle w:val="FreeForm"/>
                    <w:tabs>
                      <w:tab w:val="left" w:pos="709"/>
                      <w:tab w:val="left" w:pos="1417"/>
                      <w:tab w:val="left" w:pos="2126"/>
                      <w:tab w:val="left" w:pos="2835"/>
                      <w:tab w:val="left" w:pos="3543"/>
                    </w:tabs>
                    <w:rPr>
                      <w:rFonts w:ascii="Times New Roman" w:eastAsia="Times New Roman" w:hAnsi="Times New Roman"/>
                      <w:color w:val="auto"/>
                      <w:sz w:val="20"/>
                      <w:lang w:val="en-GB" w:bidi="x-none"/>
                    </w:rPr>
                  </w:pPr>
                  <w:r w:rsidRPr="00640DF8">
                    <w:rPr>
                      <w:rFonts w:ascii="Times New Roman" w:hAnsi="Times New Roman"/>
                      <w:b/>
                    </w:rPr>
                    <w:t>PROBLEM</w:t>
                  </w:r>
                  <w:r w:rsidRPr="00640DF8">
                    <w:rPr>
                      <w:rFonts w:ascii="Times New Roman" w:hAnsi="Times New Roman"/>
                    </w:rPr>
                    <w:t>:  Calculations of the amount of matter in the galaxy suggest there is more than astronomers can detect.</w:t>
                  </w:r>
                </w:p>
                <w:p w:rsidR="00150C85" w:rsidRPr="00640DF8" w:rsidRDefault="00150C85"/>
              </w:txbxContent>
            </v:textbox>
          </v:roundrect>
        </w:pict>
      </w:r>
    </w:p>
    <w:p w:rsidR="00640DF8" w:rsidRDefault="000F2266" w:rsidP="00150C85">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s>
        <w:rPr>
          <w:rFonts w:ascii="Times New Roman" w:eastAsia="Times New Roman" w:hAnsi="Times New Roman"/>
          <w:color w:val="auto"/>
          <w:szCs w:val="24"/>
          <w:u w:val="single"/>
          <w:lang w:val="en-GB" w:bidi="x-none"/>
        </w:rPr>
      </w:pPr>
      <w:r>
        <w:rPr>
          <w:rFonts w:ascii="Times New Roman" w:eastAsia="Times New Roman" w:hAnsi="Times New Roman"/>
          <w:noProof/>
          <w:color w:val="auto"/>
          <w:szCs w:val="24"/>
          <w:u w:val="single"/>
          <w:lang w:val="en-GB"/>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217" type="#_x0000_t13" style="position:absolute;margin-left:183.7pt;margin-top:4.6pt;width:76.9pt;height:38.25pt;z-index:251680768"/>
        </w:pict>
      </w:r>
    </w:p>
    <w:p w:rsidR="00640DF8" w:rsidRDefault="00640DF8" w:rsidP="00150C85">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s>
        <w:rPr>
          <w:rFonts w:ascii="Times New Roman" w:eastAsia="Times New Roman" w:hAnsi="Times New Roman"/>
          <w:color w:val="auto"/>
          <w:szCs w:val="24"/>
          <w:u w:val="single"/>
          <w:lang w:val="en-GB" w:bidi="x-none"/>
        </w:rPr>
      </w:pPr>
    </w:p>
    <w:p w:rsidR="00640DF8" w:rsidRDefault="00640DF8" w:rsidP="00150C85">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s>
        <w:rPr>
          <w:rFonts w:ascii="Times New Roman" w:eastAsia="Times New Roman" w:hAnsi="Times New Roman"/>
          <w:color w:val="auto"/>
          <w:szCs w:val="24"/>
          <w:u w:val="single"/>
          <w:lang w:val="en-GB" w:bidi="x-none"/>
        </w:rPr>
      </w:pPr>
    </w:p>
    <w:p w:rsidR="00640DF8" w:rsidRDefault="00640DF8" w:rsidP="00150C85">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s>
        <w:rPr>
          <w:rFonts w:ascii="Times New Roman" w:eastAsia="Times New Roman" w:hAnsi="Times New Roman"/>
          <w:color w:val="auto"/>
          <w:szCs w:val="24"/>
          <w:u w:val="single"/>
          <w:lang w:val="en-GB" w:bidi="x-none"/>
        </w:rPr>
      </w:pPr>
    </w:p>
    <w:p w:rsidR="00640DF8" w:rsidRDefault="00640DF8" w:rsidP="00150C85">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s>
        <w:rPr>
          <w:rFonts w:ascii="Times New Roman" w:eastAsia="Times New Roman" w:hAnsi="Times New Roman"/>
          <w:color w:val="auto"/>
          <w:szCs w:val="24"/>
          <w:u w:val="single"/>
          <w:lang w:val="en-GB" w:bidi="x-none"/>
        </w:rPr>
      </w:pPr>
    </w:p>
    <w:p w:rsidR="00640DF8" w:rsidRPr="00150C85" w:rsidRDefault="00640DF8" w:rsidP="00640DF8">
      <w:pPr>
        <w:pStyle w:val="FreeForm"/>
        <w:tabs>
          <w:tab w:val="left" w:pos="709"/>
          <w:tab w:val="left" w:pos="1417"/>
          <w:tab w:val="left" w:pos="2126"/>
          <w:tab w:val="left" w:pos="2835"/>
          <w:tab w:val="left" w:pos="3543"/>
          <w:tab w:val="left" w:pos="4252"/>
          <w:tab w:val="left" w:pos="4961"/>
        </w:tabs>
        <w:rPr>
          <w:rFonts w:ascii="Times New Roman" w:hAnsi="Times New Roman"/>
          <w:u w:val="single"/>
        </w:rPr>
      </w:pPr>
      <w:r w:rsidRPr="00150C85">
        <w:rPr>
          <w:rFonts w:ascii="Times New Roman" w:hAnsi="Times New Roman"/>
          <w:u w:val="single"/>
        </w:rPr>
        <w:t xml:space="preserve">Problem </w:t>
      </w:r>
      <w:r>
        <w:rPr>
          <w:rFonts w:ascii="Times New Roman" w:hAnsi="Times New Roman"/>
          <w:u w:val="single"/>
        </w:rPr>
        <w:t>two</w:t>
      </w:r>
      <w:r w:rsidRPr="00150C85">
        <w:rPr>
          <w:rFonts w:ascii="Times New Roman" w:hAnsi="Times New Roman"/>
          <w:u w:val="single"/>
        </w:rPr>
        <w:t xml:space="preserve">: </w:t>
      </w:r>
      <w:r w:rsidRPr="00150C85">
        <w:rPr>
          <w:rFonts w:ascii="Times New Roman" w:hAnsi="Times New Roman"/>
          <w:strike/>
          <w:u w:val="single"/>
        </w:rPr>
        <w:t>What's</w:t>
      </w:r>
      <w:r w:rsidRPr="00150C85">
        <w:rPr>
          <w:rFonts w:ascii="Times New Roman" w:hAnsi="Times New Roman"/>
          <w:u w:val="single"/>
        </w:rPr>
        <w:t xml:space="preserve"> (</w:t>
      </w:r>
      <w:r>
        <w:rPr>
          <w:rFonts w:ascii="Times New Roman" w:hAnsi="Times New Roman"/>
          <w:u w:val="single"/>
        </w:rPr>
        <w:t>How's</w:t>
      </w:r>
      <w:r w:rsidRPr="00150C85">
        <w:rPr>
          <w:rFonts w:ascii="Times New Roman" w:hAnsi="Times New Roman"/>
          <w:u w:val="single"/>
        </w:rPr>
        <w:t xml:space="preserve">) the matter </w:t>
      </w:r>
      <w:r>
        <w:rPr>
          <w:rFonts w:ascii="Times New Roman" w:hAnsi="Times New Roman"/>
          <w:u w:val="single"/>
        </w:rPr>
        <w:t>not having an effect?</w:t>
      </w:r>
    </w:p>
    <w:p w:rsidR="00640DF8" w:rsidRPr="00640DF8" w:rsidRDefault="00640DF8" w:rsidP="00640DF8">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p>
    <w:p w:rsidR="00640DF8" w:rsidRPr="00341570" w:rsidRDefault="00640DF8" w:rsidP="00640DF8">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eastAsia="Times New Roman" w:hAnsi="Times New Roman"/>
          <w:sz w:val="20"/>
          <w:lang w:val="en-GB" w:bidi="x-none"/>
        </w:rPr>
      </w:pPr>
      <w:r w:rsidRPr="00341570">
        <w:rPr>
          <w:rFonts w:ascii="Times New Roman" w:hAnsi="Times New Roman"/>
        </w:rPr>
        <w:t xml:space="preserve">There is normal matter and Dark matter - all contributing to gravity.  </w:t>
      </w:r>
      <w:r w:rsidRPr="00341570">
        <w:rPr>
          <w:rFonts w:ascii="Times New Roman" w:hAnsi="Times New Roman"/>
          <w:b/>
        </w:rPr>
        <w:t>Why doesn’t it slow the expansion rate of the universe?</w:t>
      </w:r>
    </w:p>
    <w:p w:rsidR="00150C85" w:rsidRPr="00640DF8" w:rsidRDefault="00150C85" w:rsidP="00150C85">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s>
        <w:rPr>
          <w:rFonts w:ascii="Times New Roman" w:eastAsia="Times New Roman" w:hAnsi="Times New Roman"/>
          <w:color w:val="auto"/>
          <w:szCs w:val="24"/>
          <w:u w:val="single"/>
          <w:lang w:val="en-GB" w:bidi="x-none"/>
        </w:rPr>
      </w:pPr>
    </w:p>
    <w:p w:rsidR="00640DF8" w:rsidRPr="00640DF8" w:rsidRDefault="00640DF8" w:rsidP="00640DF8">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rPr>
          <w:rFonts w:ascii="Times New Roman" w:eastAsia="Times New Roman" w:hAnsi="Times New Roman"/>
          <w:color w:val="auto"/>
          <w:sz w:val="20"/>
          <w:lang w:val="en-GB" w:bidi="x-none"/>
        </w:rPr>
      </w:pPr>
      <w:r w:rsidRPr="00640DF8">
        <w:rPr>
          <w:rFonts w:ascii="Times New Roman" w:hAnsi="Times New Roman"/>
        </w:rPr>
        <w:t>Gravity is an attractive force.  All the matter in the universe is acting to slow the rate of expansion.  However, measurements of the expansion rate of the Universe lead to the conclusion that the rate of expansion is actually increasing!</w:t>
      </w:r>
    </w:p>
    <w:p w:rsidR="00640DF8" w:rsidRPr="00640DF8" w:rsidRDefault="000F2266" w:rsidP="00150C85">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s>
        <w:rPr>
          <w:rFonts w:ascii="Times New Roman" w:eastAsia="Times New Roman" w:hAnsi="Times New Roman"/>
          <w:color w:val="auto"/>
          <w:szCs w:val="24"/>
          <w:u w:val="single"/>
          <w:lang w:val="en-GB" w:bidi="x-none"/>
        </w:rPr>
      </w:pPr>
      <w:r>
        <w:rPr>
          <w:noProof/>
        </w:rPr>
        <w:pict>
          <v:shape id="_x0000_s1222" type="#_x0000_t106" style="position:absolute;margin-left:264.55pt;margin-top:2.15pt;width:160.7pt;height:83.55pt;z-index:251684864" adj="2802,21341">
            <v:textbox>
              <w:txbxContent>
                <w:p w:rsidR="00640DF8" w:rsidRPr="00640DF8" w:rsidRDefault="00640DF8" w:rsidP="00640DF8">
                  <w:pPr>
                    <w:pStyle w:val="FreeForm"/>
                    <w:tabs>
                      <w:tab w:val="left" w:pos="709"/>
                      <w:tab w:val="left" w:pos="1417"/>
                    </w:tabs>
                    <w:jc w:val="center"/>
                    <w:rPr>
                      <w:rFonts w:ascii="Times New Roman" w:hAnsi="Times New Roman"/>
                    </w:rPr>
                  </w:pPr>
                  <w:r w:rsidRPr="00640DF8">
                    <w:rPr>
                      <w:rFonts w:ascii="Times New Roman" w:hAnsi="Times New Roman"/>
                      <w:b/>
                      <w:u w:val="single"/>
                    </w:rPr>
                    <w:t>Dark Energy</w:t>
                  </w:r>
                </w:p>
                <w:p w:rsidR="00640DF8" w:rsidRPr="00640DF8" w:rsidRDefault="00640DF8" w:rsidP="00341570">
                  <w:pPr>
                    <w:pStyle w:val="FreeForm"/>
                    <w:tabs>
                      <w:tab w:val="left" w:pos="709"/>
                      <w:tab w:val="left" w:pos="1417"/>
                    </w:tabs>
                    <w:jc w:val="center"/>
                    <w:rPr>
                      <w:rFonts w:ascii="Times New Roman" w:eastAsia="Times New Roman" w:hAnsi="Times New Roman"/>
                      <w:color w:val="auto"/>
                      <w:sz w:val="20"/>
                      <w:lang w:val="en-GB" w:bidi="x-none"/>
                    </w:rPr>
                  </w:pPr>
                  <w:r w:rsidRPr="00640DF8">
                    <w:rPr>
                      <w:rFonts w:ascii="Times New Roman" w:hAnsi="Times New Roman"/>
                    </w:rPr>
                    <w:t xml:space="preserve">It’s what’s </w:t>
                  </w:r>
                  <w:r w:rsidR="00341570">
                    <w:rPr>
                      <w:rFonts w:ascii="Times New Roman" w:hAnsi="Times New Roman"/>
                    </w:rPr>
                    <w:t>driving</w:t>
                  </w:r>
                  <w:r w:rsidRPr="00640DF8">
                    <w:rPr>
                      <w:rFonts w:ascii="Times New Roman" w:hAnsi="Times New Roman"/>
                    </w:rPr>
                    <w:t xml:space="preserve"> all the expansion</w:t>
                  </w:r>
                </w:p>
                <w:p w:rsidR="00640DF8" w:rsidRPr="00640DF8" w:rsidRDefault="00640DF8" w:rsidP="00640DF8"/>
              </w:txbxContent>
            </v:textbox>
          </v:shape>
        </w:pict>
      </w:r>
      <w:r>
        <w:rPr>
          <w:noProof/>
        </w:rPr>
        <w:pict>
          <v:shape id="_x0000_s1221" type="#_x0000_t13" style="position:absolute;margin-left:183.7pt;margin-top:28.3pt;width:76.9pt;height:38.25pt;z-index:251683840"/>
        </w:pict>
      </w:r>
      <w:r>
        <w:rPr>
          <w:noProof/>
        </w:rPr>
        <w:pict>
          <v:roundrect id="_x0000_s1220" style="position:absolute;margin-left:1.7pt;margin-top:13.7pt;width:182pt;height:67.25pt;z-index:251682816" arcsize="10923f">
            <v:textbox>
              <w:txbxContent>
                <w:p w:rsidR="00640DF8" w:rsidRPr="00640DF8" w:rsidRDefault="00640DF8" w:rsidP="00640DF8">
                  <w:pPr>
                    <w:pStyle w:val="FreeForm"/>
                    <w:tabs>
                      <w:tab w:val="left" w:pos="709"/>
                      <w:tab w:val="left" w:pos="1417"/>
                      <w:tab w:val="left" w:pos="2126"/>
                      <w:tab w:val="left" w:pos="2835"/>
                    </w:tabs>
                    <w:rPr>
                      <w:rFonts w:ascii="Times New Roman" w:eastAsia="Times New Roman" w:hAnsi="Times New Roman"/>
                      <w:color w:val="auto"/>
                      <w:sz w:val="20"/>
                      <w:lang w:val="en-GB" w:bidi="x-none"/>
                    </w:rPr>
                  </w:pPr>
                  <w:r w:rsidRPr="00640DF8">
                    <w:rPr>
                      <w:rFonts w:ascii="Times New Roman" w:hAnsi="Times New Roman"/>
                      <w:b/>
                    </w:rPr>
                    <w:t>PROBLEM</w:t>
                  </w:r>
                  <w:r w:rsidRPr="00640DF8">
                    <w:rPr>
                      <w:rFonts w:ascii="Times New Roman" w:hAnsi="Times New Roman"/>
                    </w:rPr>
                    <w:t>:  Something is overcoming the force of gravity to cause the universe to expand at an ever greater rate</w:t>
                  </w:r>
                </w:p>
                <w:p w:rsidR="00640DF8" w:rsidRPr="00640DF8" w:rsidRDefault="00640DF8" w:rsidP="00640DF8"/>
              </w:txbxContent>
            </v:textbox>
          </v:roundrect>
        </w:pict>
      </w:r>
    </w:p>
    <w:p w:rsidR="00640DF8" w:rsidRDefault="00640DF8">
      <w:pPr>
        <w:rPr>
          <w:rFonts w:eastAsia="ヒラギノ角ゴ Pro W3"/>
          <w:color w:val="000000"/>
          <w:szCs w:val="20"/>
          <w:lang w:val="en-US"/>
        </w:rPr>
      </w:pPr>
    </w:p>
    <w:p w:rsidR="00640DF8" w:rsidRDefault="00640DF8">
      <w:pPr>
        <w:rPr>
          <w:rFonts w:eastAsia="ヒラギノ角ゴ Pro W3"/>
          <w:color w:val="000000"/>
          <w:szCs w:val="20"/>
          <w:lang w:val="en-US"/>
        </w:rPr>
      </w:pPr>
    </w:p>
    <w:p w:rsidR="00640DF8" w:rsidRDefault="00640DF8">
      <w:pPr>
        <w:rPr>
          <w:rFonts w:eastAsia="ヒラギノ角ゴ Pro W3"/>
          <w:color w:val="000000"/>
          <w:szCs w:val="20"/>
          <w:lang w:val="en-US"/>
        </w:rPr>
      </w:pPr>
    </w:p>
    <w:p w:rsidR="00640DF8" w:rsidRDefault="00640DF8">
      <w:pPr>
        <w:rPr>
          <w:rFonts w:eastAsia="ヒラギノ角ゴ Pro W3"/>
          <w:color w:val="000000"/>
          <w:szCs w:val="20"/>
          <w:lang w:val="en-US"/>
        </w:rPr>
      </w:pPr>
    </w:p>
    <w:p w:rsidR="00640DF8" w:rsidRPr="00640DF8" w:rsidRDefault="00640DF8">
      <w:pPr>
        <w:rPr>
          <w:rFonts w:eastAsia="ヒラギノ角ゴ Pro W3"/>
          <w:szCs w:val="20"/>
          <w:lang w:val="en-US"/>
        </w:rPr>
      </w:pPr>
      <w:r w:rsidRPr="00640DF8">
        <w:rPr>
          <w:rFonts w:eastAsia="ヒラギノ角ゴ Pro W3"/>
          <w:szCs w:val="20"/>
          <w:u w:val="single"/>
          <w:lang w:val="en-US"/>
        </w:rPr>
        <w:lastRenderedPageBreak/>
        <w:t>The temperature of stellar objects</w:t>
      </w:r>
    </w:p>
    <w:p w:rsidR="00640DF8" w:rsidRPr="00640DF8" w:rsidRDefault="00640DF8">
      <w:pPr>
        <w:rPr>
          <w:rFonts w:eastAsia="ヒラギノ角ゴ Pro W3"/>
          <w:szCs w:val="20"/>
          <w:lang w:val="en-US"/>
        </w:rPr>
      </w:pPr>
    </w:p>
    <w:p w:rsidR="00640DF8" w:rsidRPr="00640DF8" w:rsidRDefault="00640DF8" w:rsidP="00640DF8">
      <w:pPr>
        <w:pStyle w:val="TableNormalParagraph"/>
        <w:rPr>
          <w:rStyle w:val="apple-style-span"/>
          <w:rFonts w:ascii="Times New Roman" w:hAnsi="Times New Roman"/>
          <w:color w:val="auto"/>
          <w:spacing w:val="9"/>
          <w:u w:val="single"/>
          <w:lang w:val="en-US"/>
        </w:rPr>
      </w:pPr>
      <w:r w:rsidRPr="00640DF8">
        <w:rPr>
          <w:rStyle w:val="apple-style-span"/>
          <w:rFonts w:ascii="Times New Roman" w:hAnsi="Times New Roman"/>
          <w:color w:val="auto"/>
          <w:spacing w:val="9"/>
          <w:u w:val="single"/>
          <w:lang w:val="en-US"/>
        </w:rPr>
        <w:t>What’s stellar temperature got to do with Big Bang theory?</w:t>
      </w:r>
    </w:p>
    <w:p w:rsidR="00640DF8" w:rsidRPr="00640DF8" w:rsidRDefault="00640DF8">
      <w:pPr>
        <w:rPr>
          <w:rFonts w:eastAsia="ヒラギノ角ゴ Pro W3"/>
          <w:szCs w:val="20"/>
          <w:lang w:val="en-US"/>
        </w:rPr>
      </w:pPr>
    </w:p>
    <w:p w:rsidR="00640DF8" w:rsidRPr="00640DF8" w:rsidRDefault="00640DF8">
      <w:pPr>
        <w:rPr>
          <w:rStyle w:val="apple-style-span"/>
          <w:rFonts w:eastAsia="ヒラギノ角ゴ Pro W3"/>
          <w:color w:val="auto"/>
          <w:spacing w:val="9"/>
          <w:lang w:val="en-US"/>
        </w:rPr>
      </w:pPr>
      <w:r w:rsidRPr="00640DF8">
        <w:rPr>
          <w:rStyle w:val="apple-style-span"/>
          <w:rFonts w:eastAsia="ヒラギノ角ゴ Pro W3"/>
          <w:color w:val="auto"/>
          <w:spacing w:val="9"/>
          <w:lang w:val="en-US"/>
        </w:rPr>
        <w:t xml:space="preserve">The </w:t>
      </w:r>
      <w:r w:rsidRPr="00640DF8">
        <w:rPr>
          <w:rStyle w:val="apple-style-span"/>
          <w:rFonts w:eastAsia="ヒラギノ角ゴ Pro W3"/>
          <w:b/>
          <w:color w:val="auto"/>
          <w:spacing w:val="9"/>
          <w:lang w:val="en-US"/>
        </w:rPr>
        <w:t>Big</w:t>
      </w:r>
      <w:r w:rsidRPr="00640DF8">
        <w:rPr>
          <w:rStyle w:val="apple-style-span"/>
          <w:rFonts w:eastAsia="ヒラギノ角ゴ Pro W3"/>
          <w:color w:val="auto"/>
          <w:spacing w:val="9"/>
          <w:lang w:val="en-US"/>
        </w:rPr>
        <w:t xml:space="preserve"> </w:t>
      </w:r>
      <w:r w:rsidRPr="00640DF8">
        <w:rPr>
          <w:rStyle w:val="apple-style-span"/>
          <w:rFonts w:eastAsia="ヒラギノ角ゴ Pro W3"/>
          <w:b/>
          <w:color w:val="auto"/>
          <w:spacing w:val="9"/>
          <w:lang w:val="en-US"/>
        </w:rPr>
        <w:t>Bang</w:t>
      </w:r>
      <w:r w:rsidRPr="00640DF8">
        <w:rPr>
          <w:rStyle w:val="apple-style-span"/>
          <w:rFonts w:eastAsia="ヒラギノ角ゴ Pro W3"/>
          <w:color w:val="auto"/>
          <w:spacing w:val="9"/>
          <w:lang w:val="en-US"/>
        </w:rPr>
        <w:t xml:space="preserve"> </w:t>
      </w:r>
      <w:r w:rsidRPr="00640DF8">
        <w:rPr>
          <w:rStyle w:val="apple-style-span"/>
          <w:rFonts w:eastAsia="ヒラギノ角ゴ Pro W3"/>
          <w:b/>
          <w:color w:val="auto"/>
          <w:spacing w:val="9"/>
          <w:lang w:val="en-US"/>
        </w:rPr>
        <w:t>theory</w:t>
      </w:r>
      <w:r w:rsidRPr="00640DF8">
        <w:rPr>
          <w:rStyle w:val="apple-style-span"/>
          <w:rFonts w:eastAsia="ヒラギノ角ゴ Pro W3"/>
          <w:color w:val="auto"/>
          <w:spacing w:val="9"/>
          <w:lang w:val="en-US"/>
        </w:rPr>
        <w:t xml:space="preserve"> states that the universe started with a sudden appearance of energy at a singular point, which consequently (and very quickly) became matter, and then expanded and cooled rapidly.  The theory therefore predicts that the universe should now, </w:t>
      </w:r>
      <w:r w:rsidRPr="00640DF8">
        <w:rPr>
          <w:rStyle w:val="apple-style-span"/>
          <w:rFonts w:eastAsia="ヒラギノ角ゴ Pro W3"/>
          <w:b/>
          <w:color w:val="auto"/>
          <w:spacing w:val="9"/>
          <w:lang w:val="en-US"/>
        </w:rPr>
        <w:t>13.7 billion years</w:t>
      </w:r>
      <w:r w:rsidRPr="00640DF8">
        <w:rPr>
          <w:rStyle w:val="apple-style-span"/>
          <w:rFonts w:eastAsia="ヒラギノ角ゴ Pro W3"/>
          <w:color w:val="auto"/>
          <w:spacing w:val="9"/>
          <w:lang w:val="en-US"/>
        </w:rPr>
        <w:t xml:space="preserve"> later, have a very cool temperature.  If we can measure this temperature we can see if it accords with Big Bang theory.</w:t>
      </w:r>
    </w:p>
    <w:p w:rsidR="00640DF8" w:rsidRPr="00640DF8" w:rsidRDefault="00640DF8">
      <w:pPr>
        <w:rPr>
          <w:rStyle w:val="apple-style-span"/>
          <w:rFonts w:eastAsia="ヒラギノ角ゴ Pro W3"/>
          <w:color w:val="auto"/>
          <w:spacing w:val="9"/>
          <w:lang w:val="en-US"/>
        </w:rPr>
      </w:pPr>
    </w:p>
    <w:p w:rsidR="00640DF8" w:rsidRPr="00640DF8" w:rsidRDefault="00640DF8">
      <w:pPr>
        <w:rPr>
          <w:rStyle w:val="apple-style-span"/>
          <w:rFonts w:eastAsia="ヒラギノ角ゴ Pro W3"/>
          <w:color w:val="auto"/>
          <w:spacing w:val="9"/>
          <w:lang w:val="en-US"/>
        </w:rPr>
      </w:pPr>
      <w:r w:rsidRPr="00640DF8">
        <w:rPr>
          <w:rStyle w:val="apple-style-span"/>
          <w:rFonts w:eastAsia="ヒラギノ角ゴ Pro W3"/>
          <w:color w:val="auto"/>
          <w:spacing w:val="9"/>
          <w:lang w:val="en-US"/>
        </w:rPr>
        <w:t>If we can understand stellar temperatures, it can help us know how to find the average temperature of the universe.</w:t>
      </w:r>
    </w:p>
    <w:p w:rsidR="00640DF8" w:rsidRPr="00640DF8" w:rsidRDefault="00640DF8">
      <w:pPr>
        <w:rPr>
          <w:rStyle w:val="apple-style-span"/>
          <w:rFonts w:eastAsia="ヒラギノ角ゴ Pro W3"/>
          <w:color w:val="auto"/>
          <w:spacing w:val="9"/>
          <w:lang w:val="en-US"/>
        </w:rPr>
      </w:pPr>
    </w:p>
    <w:p w:rsidR="00640DF8" w:rsidRPr="00640DF8" w:rsidRDefault="000F2266" w:rsidP="00640DF8">
      <w:pPr>
        <w:pStyle w:val="TableNormalParagraph"/>
        <w:rPr>
          <w:rStyle w:val="apple-style-span"/>
          <w:rFonts w:ascii="Times New Roman" w:hAnsi="Times New Roman"/>
          <w:color w:val="auto"/>
          <w:spacing w:val="9"/>
          <w:u w:val="single"/>
          <w:lang w:val="en-US"/>
        </w:rPr>
      </w:pPr>
      <w:r>
        <w:rPr>
          <w:noProof/>
        </w:rPr>
        <w:pict>
          <v:shape id="_x0000_s1223" style="position:absolute;margin-left:325.25pt;margin-top:277.65pt;width:187.85pt;height:173.6pt;z-index:-251630592;mso-position-horizontal:absolute;mso-position-horizontal-relative:page;mso-position-vertical:absolute;mso-position-vertical-relative:page" coordsize="21600,21600" o:spt="100" adj="0,,0" path="" strokeweight="1pt">
            <v:stroke joinstyle="round"/>
            <v:imagedata r:id="rId74" o:title=""/>
            <v:formulas/>
            <v:path o:connecttype="segments"/>
            <w10:wrap type="square" anchorx="page" anchory="page"/>
          </v:shape>
        </w:pict>
      </w:r>
      <w:r w:rsidR="00640DF8" w:rsidRPr="00640DF8">
        <w:rPr>
          <w:rStyle w:val="apple-style-span"/>
          <w:rFonts w:ascii="Times New Roman" w:hAnsi="Times New Roman"/>
          <w:color w:val="auto"/>
          <w:spacing w:val="9"/>
          <w:u w:val="single"/>
          <w:lang w:val="en-US"/>
        </w:rPr>
        <w:t>Thermal emission peak</w:t>
      </w:r>
    </w:p>
    <w:p w:rsidR="00640DF8" w:rsidRPr="00640DF8" w:rsidRDefault="00640DF8">
      <w:pPr>
        <w:rPr>
          <w:rStyle w:val="apple-style-span"/>
          <w:rFonts w:eastAsia="ヒラギノ角ゴ Pro W3"/>
          <w:color w:val="auto"/>
          <w:spacing w:val="9"/>
          <w:lang w:val="en-US"/>
        </w:rPr>
      </w:pPr>
    </w:p>
    <w:p w:rsidR="00640DF8" w:rsidRPr="00640DF8" w:rsidRDefault="00640DF8" w:rsidP="00640DF8">
      <w:pPr>
        <w:pStyle w:val="FreeForm"/>
        <w:tabs>
          <w:tab w:val="left" w:pos="709"/>
          <w:tab w:val="left" w:pos="1417"/>
          <w:tab w:val="left" w:pos="2126"/>
          <w:tab w:val="left" w:pos="2835"/>
          <w:tab w:val="left" w:pos="3543"/>
          <w:tab w:val="left" w:pos="4252"/>
          <w:tab w:val="left" w:pos="4961"/>
        </w:tabs>
        <w:rPr>
          <w:rFonts w:ascii="Times New Roman" w:hAnsi="Times New Roman"/>
          <w:color w:val="auto"/>
        </w:rPr>
      </w:pPr>
      <w:r w:rsidRPr="00640DF8">
        <w:rPr>
          <w:rFonts w:ascii="Times New Roman" w:hAnsi="Times New Roman"/>
          <w:b/>
          <w:color w:val="auto"/>
        </w:rPr>
        <w:t>Stars</w:t>
      </w:r>
      <w:r w:rsidRPr="00640DF8">
        <w:rPr>
          <w:rFonts w:ascii="Times New Roman" w:hAnsi="Times New Roman"/>
          <w:color w:val="auto"/>
        </w:rPr>
        <w:t xml:space="preserve"> </w:t>
      </w:r>
      <w:r w:rsidRPr="00640DF8">
        <w:rPr>
          <w:rFonts w:ascii="Times New Roman" w:hAnsi="Times New Roman"/>
          <w:b/>
          <w:color w:val="auto"/>
        </w:rPr>
        <w:t>emit</w:t>
      </w:r>
      <w:r w:rsidRPr="00640DF8">
        <w:rPr>
          <w:rFonts w:ascii="Times New Roman" w:hAnsi="Times New Roman"/>
          <w:color w:val="auto"/>
        </w:rPr>
        <w:t xml:space="preserve"> </w:t>
      </w:r>
      <w:r w:rsidRPr="00640DF8">
        <w:rPr>
          <w:rFonts w:ascii="Times New Roman" w:hAnsi="Times New Roman"/>
          <w:b/>
          <w:color w:val="auto"/>
        </w:rPr>
        <w:t>radiation</w:t>
      </w:r>
      <w:r w:rsidRPr="00640DF8">
        <w:rPr>
          <w:rFonts w:ascii="Times New Roman" w:hAnsi="Times New Roman"/>
          <w:color w:val="auto"/>
        </w:rPr>
        <w:t xml:space="preserve"> over a wide range of wavelengths.</w:t>
      </w:r>
    </w:p>
    <w:p w:rsidR="00640DF8" w:rsidRPr="00640DF8" w:rsidRDefault="00640DF8" w:rsidP="00640DF8">
      <w:pPr>
        <w:pStyle w:val="FreeForm"/>
        <w:tabs>
          <w:tab w:val="left" w:pos="709"/>
          <w:tab w:val="left" w:pos="1417"/>
          <w:tab w:val="left" w:pos="2126"/>
          <w:tab w:val="left" w:pos="2835"/>
          <w:tab w:val="left" w:pos="3543"/>
          <w:tab w:val="left" w:pos="4252"/>
          <w:tab w:val="left" w:pos="4961"/>
        </w:tabs>
        <w:rPr>
          <w:rFonts w:ascii="Times New Roman" w:hAnsi="Times New Roman"/>
          <w:color w:val="auto"/>
        </w:rPr>
      </w:pPr>
    </w:p>
    <w:p w:rsidR="00640DF8" w:rsidRPr="00640DF8" w:rsidRDefault="00640DF8" w:rsidP="00640DF8">
      <w:pPr>
        <w:pStyle w:val="FreeForm"/>
        <w:tabs>
          <w:tab w:val="left" w:pos="709"/>
          <w:tab w:val="left" w:pos="1417"/>
          <w:tab w:val="left" w:pos="2126"/>
          <w:tab w:val="left" w:pos="2835"/>
          <w:tab w:val="left" w:pos="3543"/>
          <w:tab w:val="left" w:pos="4252"/>
          <w:tab w:val="left" w:pos="4961"/>
        </w:tabs>
        <w:rPr>
          <w:rFonts w:ascii="Times New Roman" w:hAnsi="Times New Roman"/>
          <w:color w:val="auto"/>
        </w:rPr>
      </w:pPr>
      <w:r w:rsidRPr="00640DF8">
        <w:rPr>
          <w:rFonts w:ascii="Times New Roman" w:hAnsi="Times New Roman"/>
          <w:color w:val="auto"/>
        </w:rPr>
        <w:t>The graph to the right is called a thermal emission peak which shows how the intensity of radiation produced (y-axis) from stars of different temperatures (the different lines on the graph) is related to the wavelength of light emitted from the star.</w:t>
      </w:r>
    </w:p>
    <w:p w:rsidR="00640DF8" w:rsidRPr="00640DF8" w:rsidRDefault="00640DF8" w:rsidP="00640DF8">
      <w:pPr>
        <w:pStyle w:val="FreeForm"/>
        <w:tabs>
          <w:tab w:val="left" w:pos="709"/>
          <w:tab w:val="left" w:pos="1417"/>
          <w:tab w:val="left" w:pos="2126"/>
          <w:tab w:val="left" w:pos="2835"/>
          <w:tab w:val="left" w:pos="3543"/>
          <w:tab w:val="left" w:pos="4252"/>
          <w:tab w:val="left" w:pos="4961"/>
        </w:tabs>
        <w:rPr>
          <w:rFonts w:ascii="Times New Roman" w:hAnsi="Times New Roman"/>
          <w:color w:val="auto"/>
        </w:rPr>
      </w:pPr>
    </w:p>
    <w:p w:rsidR="00640DF8" w:rsidRPr="00640DF8" w:rsidRDefault="00640DF8" w:rsidP="00640DF8">
      <w:pPr>
        <w:pStyle w:val="FreeForm"/>
        <w:tabs>
          <w:tab w:val="left" w:pos="709"/>
          <w:tab w:val="left" w:pos="1417"/>
          <w:tab w:val="left" w:pos="2126"/>
          <w:tab w:val="left" w:pos="2835"/>
          <w:tab w:val="left" w:pos="3543"/>
          <w:tab w:val="left" w:pos="4252"/>
          <w:tab w:val="left" w:pos="4961"/>
        </w:tabs>
        <w:rPr>
          <w:rFonts w:ascii="Times New Roman" w:hAnsi="Times New Roman"/>
          <w:color w:val="auto"/>
        </w:rPr>
      </w:pPr>
      <w:r w:rsidRPr="00640DF8">
        <w:rPr>
          <w:rFonts w:ascii="Times New Roman" w:hAnsi="Times New Roman"/>
          <w:color w:val="auto"/>
        </w:rPr>
        <w:t>Essentially thermal emission peaks allow the temperature of stellar objects to be determined.</w:t>
      </w:r>
    </w:p>
    <w:p w:rsidR="00640DF8" w:rsidRPr="00640DF8" w:rsidRDefault="00640DF8">
      <w:pPr>
        <w:rPr>
          <w:rFonts w:eastAsia="ヒラギノ角ゴ Pro W3"/>
          <w:color w:val="000000"/>
          <w:szCs w:val="20"/>
          <w:lang w:val="en-US"/>
        </w:rPr>
      </w:pPr>
    </w:p>
    <w:p w:rsidR="00640DF8" w:rsidRPr="00640DF8" w:rsidRDefault="00640DF8" w:rsidP="00640DF8">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640DF8">
        <w:rPr>
          <w:rFonts w:ascii="Times New Roman" w:hAnsi="Times New Roman"/>
        </w:rPr>
        <w:t>Three details emerge from studying these peaks:</w:t>
      </w:r>
    </w:p>
    <w:p w:rsidR="00640DF8" w:rsidRPr="00640DF8" w:rsidRDefault="00640DF8" w:rsidP="00640DF8">
      <w:pPr>
        <w:pStyle w:val="FreeForm"/>
        <w:numPr>
          <w:ilvl w:val="0"/>
          <w:numId w:val="18"/>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260"/>
        <w:rPr>
          <w:rFonts w:ascii="Times New Roman" w:hAnsi="Times New Roman"/>
        </w:rPr>
      </w:pPr>
      <w:r w:rsidRPr="00640DF8">
        <w:rPr>
          <w:rFonts w:ascii="Times New Roman" w:hAnsi="Times New Roman"/>
        </w:rPr>
        <w:t>Stellar objects emit radiation over the complete electromagnetic spectrum.</w:t>
      </w:r>
    </w:p>
    <w:p w:rsidR="00640DF8" w:rsidRPr="00640DF8" w:rsidRDefault="00640DF8" w:rsidP="00640DF8">
      <w:pPr>
        <w:pStyle w:val="FreeForm"/>
        <w:numPr>
          <w:ilvl w:val="0"/>
          <w:numId w:val="18"/>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260"/>
        <w:rPr>
          <w:rFonts w:ascii="Times New Roman" w:hAnsi="Times New Roman"/>
        </w:rPr>
      </w:pPr>
      <w:r w:rsidRPr="00640DF8">
        <w:rPr>
          <w:rFonts w:ascii="Times New Roman" w:hAnsi="Times New Roman"/>
        </w:rPr>
        <w:t>Each stellar object has a peak wavelength that depends on its temperature.</w:t>
      </w:r>
    </w:p>
    <w:p w:rsidR="00640DF8" w:rsidRPr="00640DF8" w:rsidRDefault="00640DF8" w:rsidP="00640DF8">
      <w:pPr>
        <w:pStyle w:val="FreeForm"/>
        <w:numPr>
          <w:ilvl w:val="0"/>
          <w:numId w:val="18"/>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260"/>
        <w:rPr>
          <w:rFonts w:ascii="Times New Roman" w:hAnsi="Times New Roman"/>
        </w:rPr>
      </w:pPr>
      <w:r w:rsidRPr="00640DF8">
        <w:rPr>
          <w:rFonts w:ascii="Times New Roman" w:hAnsi="Times New Roman"/>
        </w:rPr>
        <w:t>As the temperature of the star increases:</w:t>
      </w:r>
    </w:p>
    <w:p w:rsidR="00640DF8" w:rsidRPr="00640DF8" w:rsidRDefault="00640DF8" w:rsidP="00640DF8">
      <w:pPr>
        <w:pStyle w:val="FreeForm"/>
        <w:numPr>
          <w:ilvl w:val="1"/>
          <w:numId w:val="18"/>
        </w:numPr>
        <w:tabs>
          <w:tab w:val="clear" w:pos="260"/>
          <w:tab w:val="num" w:pos="62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620" w:hanging="260"/>
        <w:rPr>
          <w:rFonts w:ascii="Times New Roman" w:hAnsi="Times New Roman"/>
        </w:rPr>
      </w:pPr>
      <w:r w:rsidRPr="00640DF8">
        <w:rPr>
          <w:rFonts w:ascii="Times New Roman" w:hAnsi="Times New Roman"/>
        </w:rPr>
        <w:t>There is more energy (intensity of radiation) at each wavelength</w:t>
      </w:r>
    </w:p>
    <w:p w:rsidR="00640DF8" w:rsidRDefault="00640DF8" w:rsidP="00640DF8">
      <w:pPr>
        <w:pStyle w:val="FreeForm"/>
        <w:numPr>
          <w:ilvl w:val="1"/>
          <w:numId w:val="18"/>
        </w:numPr>
        <w:tabs>
          <w:tab w:val="clear" w:pos="260"/>
          <w:tab w:val="num" w:pos="62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620" w:hanging="260"/>
        <w:rPr>
          <w:rFonts w:ascii="Times New Roman" w:hAnsi="Times New Roman"/>
        </w:rPr>
      </w:pPr>
      <w:r w:rsidRPr="00640DF8">
        <w:rPr>
          <w:rFonts w:ascii="Times New Roman" w:hAnsi="Times New Roman"/>
        </w:rPr>
        <w:t>The peak wavelengt</w:t>
      </w:r>
      <w:r w:rsidR="00341570">
        <w:rPr>
          <w:rFonts w:ascii="Times New Roman" w:hAnsi="Times New Roman"/>
        </w:rPr>
        <w:t>h shifts to shorter wavelengths</w:t>
      </w:r>
    </w:p>
    <w:p w:rsidR="00341570" w:rsidRDefault="00341570" w:rsidP="00341570">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p>
    <w:p w:rsidR="00341570" w:rsidRPr="00640DF8" w:rsidRDefault="00341570" w:rsidP="00341570">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Pr>
          <w:rFonts w:ascii="Times New Roman" w:hAnsi="Times New Roman"/>
        </w:rPr>
        <w:t>(Hotter stars emit bluer wavelengths)</w:t>
      </w:r>
    </w:p>
    <w:p w:rsidR="00AF6D51" w:rsidRDefault="000C4085" w:rsidP="00AF6D51">
      <w:pPr>
        <w:rPr>
          <w:rFonts w:eastAsia="ヒラギノ角ゴ Pro W3"/>
          <w:szCs w:val="20"/>
          <w:lang w:val="en-US"/>
        </w:rPr>
      </w:pPr>
      <w:r>
        <w:rPr>
          <w:rFonts w:eastAsia="ヒラギノ角ゴ Pro W3"/>
          <w:color w:val="000000"/>
          <w:szCs w:val="20"/>
          <w:lang w:val="en-US"/>
        </w:rPr>
        <w:br w:type="page"/>
      </w:r>
      <w:r w:rsidR="00AF6D51">
        <w:rPr>
          <w:rFonts w:eastAsia="ヒラギノ角ゴ Pro W3"/>
          <w:szCs w:val="20"/>
          <w:u w:val="single"/>
          <w:lang w:val="en-US"/>
        </w:rPr>
        <w:lastRenderedPageBreak/>
        <w:t>Evidence for the Big Bang</w:t>
      </w:r>
    </w:p>
    <w:p w:rsidR="00AF6D51" w:rsidRDefault="00AF6D51" w:rsidP="00AF6D51"/>
    <w:p w:rsidR="00AF6D51" w:rsidRDefault="000F2266" w:rsidP="00AF6D51">
      <w:r>
        <w:pict>
          <v:shape id="_x0000_s1236" type="#_x0000_t202" style="position:absolute;margin-left:212.25pt;margin-top:206.4pt;width:216.75pt;height:1in;z-index:251688960" filled="f" stroked="f" strokecolor="white">
            <v:textbox>
              <w:txbxContent>
                <w:p w:rsidR="00AF6D51" w:rsidRDefault="00AF6D51" w:rsidP="00AF6D51">
                  <w:pPr>
                    <w:jc w:val="center"/>
                    <w:rPr>
                      <w:sz w:val="22"/>
                    </w:rPr>
                  </w:pPr>
                  <w:r>
                    <w:rPr>
                      <w:sz w:val="22"/>
                    </w:rPr>
                    <w:t>Cosmic Microwave Background</w:t>
                  </w:r>
                </w:p>
                <w:p w:rsidR="00AF6D51" w:rsidRDefault="000F2266" w:rsidP="00AF6D51">
                  <w:pPr>
                    <w:jc w:val="center"/>
                    <w:rPr>
                      <w:sz w:val="16"/>
                    </w:rPr>
                  </w:pPr>
                  <w:hyperlink r:id="rId75" w:history="1">
                    <w:r w:rsidR="00AF6D51">
                      <w:rPr>
                        <w:rStyle w:val="Hyperlink"/>
                        <w:sz w:val="16"/>
                      </w:rPr>
                      <w:t>http://www.sns.ias.edu/~dgrin/Research.htm</w:t>
                    </w:r>
                  </w:hyperlink>
                </w:p>
                <w:p w:rsidR="00AF6D51" w:rsidRDefault="00AF6D51" w:rsidP="00AF6D51">
                  <w:pPr>
                    <w:jc w:val="center"/>
                    <w:rPr>
                      <w:sz w:val="22"/>
                    </w:rPr>
                  </w:pPr>
                </w:p>
              </w:txbxContent>
            </v:textbox>
          </v:shape>
        </w:pict>
      </w:r>
      <w:r>
        <w:pict>
          <v:shape id="_x0000_s1235" type="#_x0000_t75" style="position:absolute;margin-left:223.6pt;margin-top:111.1pt;width:183.75pt;height:98.25pt;z-index:251687936">
            <v:imagedata r:id="rId76" o:title="wmap"/>
            <w10:wrap type="square"/>
          </v:shape>
        </w:pict>
      </w:r>
      <w:r w:rsidR="00AF6D51">
        <w:t xml:space="preserve">When The Universe was very young, matter was at such a high temperature that it existed in a plasma state, where electrons were delocalised from their associated protons.  In this state light (EM radiation) is not able to propagate, since it will interact with any electron or proton it encounters.  As the Universe expanded the plasma cooled down enough (after about 380,000 years) for the recombination of electrons with protons and electromagnetic radiation was able to travel.  This initial EM radiation has been travelling ever since, however, due to the expansion of the universe its energy has decreased and its wavelength increased into the microwave region of the spectrum.  Fluctuations in this Cosmic Microwave Background are caused by variations in the density of the plasma at the time of release, since its distribution was not uniform.  These greater densities may well be responsible for the later formation of galaxies.  In fact, the first stars did not start to shine until 100 million years after the Big Bang.  </w:t>
      </w:r>
    </w:p>
    <w:p w:rsidR="00AF6D51" w:rsidRDefault="00AF6D51" w:rsidP="00AF6D51"/>
    <w:p w:rsidR="00AF6D51" w:rsidRDefault="00AF6D51" w:rsidP="00AF6D51">
      <w:r>
        <w:t>The CMB is a strong piece of evidence to support the Big Bang Theory and no other model is able to explain the presence of the CMB.</w:t>
      </w:r>
    </w:p>
    <w:p w:rsidR="00AF6D51" w:rsidRDefault="00AF6D51" w:rsidP="00AF6D51"/>
    <w:p w:rsidR="00AF6D51" w:rsidRDefault="00AF6D51" w:rsidP="00AF6D51">
      <w:r>
        <w:t>Finally, however, while the expansion is evident from observation (redshift) and the “image” taken 380,000 years after some Big Bang supports this, there is no direct evidence of the “Bang” itself.  Big Bang suggests that everything started from nothing with an explosion and immediate appearance of matter which was not there before.  Along with this theory it is suggested that time itself also began at the Big Bang.  The initial conditions of the Universe are not clearly defined.  Really we are looking at the Big Expansion Theory, since we have no definitive idea of what happened at the “start”.  There is still a lot to discover.</w:t>
      </w:r>
    </w:p>
    <w:p w:rsidR="00AF6D51" w:rsidRDefault="00AF6D51" w:rsidP="00AF6D51">
      <w:pPr>
        <w:rPr>
          <w:rFonts w:eastAsia="ヒラギノ角ゴ Pro W3"/>
          <w:szCs w:val="20"/>
          <w:lang w:val="en-US"/>
        </w:rPr>
      </w:pPr>
    </w:p>
    <w:p w:rsidR="00AF6D51" w:rsidRDefault="00AF6D51" w:rsidP="00AF6D51">
      <w:pPr>
        <w:pStyle w:val="FreeForm"/>
        <w:tabs>
          <w:tab w:val="left" w:pos="709"/>
          <w:tab w:val="left" w:pos="1417"/>
          <w:tab w:val="left" w:pos="2126"/>
          <w:tab w:val="left" w:pos="2835"/>
        </w:tabs>
        <w:rPr>
          <w:rFonts w:ascii="Times New Roman" w:eastAsia="Times New Roman" w:hAnsi="Times New Roman"/>
          <w:color w:val="auto"/>
          <w:sz w:val="20"/>
          <w:lang w:val="en-GB" w:bidi="x-none"/>
        </w:rPr>
      </w:pPr>
      <w:r>
        <w:rPr>
          <w:rFonts w:ascii="Times New Roman" w:hAnsi="Times New Roman"/>
        </w:rPr>
        <w:t>The average temperature of the universe predicted by the Big Bang is around 2.73 Kelvin (K)</w:t>
      </w:r>
    </w:p>
    <w:p w:rsidR="00AF6D51" w:rsidRDefault="00AF6D51" w:rsidP="00AF6D51">
      <w:pPr>
        <w:rPr>
          <w:rFonts w:eastAsia="ヒラギノ角ゴ Pro W3"/>
        </w:rPr>
      </w:pPr>
    </w:p>
    <w:p w:rsidR="00AF6D51" w:rsidRDefault="00AF6D51" w:rsidP="00AF6D51">
      <w:pPr>
        <w:pStyle w:val="FreeForm"/>
        <w:tabs>
          <w:tab w:val="left" w:pos="709"/>
          <w:tab w:val="left" w:pos="1417"/>
          <w:tab w:val="left" w:pos="2126"/>
          <w:tab w:val="left" w:pos="2835"/>
          <w:tab w:val="left" w:pos="3543"/>
        </w:tabs>
        <w:rPr>
          <w:rFonts w:ascii="Times New Roman" w:eastAsia="Times New Roman" w:hAnsi="Times New Roman"/>
          <w:color w:val="auto"/>
          <w:szCs w:val="24"/>
          <w:lang w:bidi="x-none"/>
        </w:rPr>
      </w:pPr>
      <w:r>
        <w:rPr>
          <w:rFonts w:ascii="Times New Roman" w:hAnsi="Times New Roman"/>
          <w:szCs w:val="24"/>
        </w:rPr>
        <w:t>Astronomers have used a telescope called COBE (Cosmic Background Explorer) to detect radiation in the microwave region.  The data collected fits the predicted thermal emission peak perfectly, confirming the average temperature measured is as predicted by the Big Bang theory.</w:t>
      </w:r>
    </w:p>
    <w:p w:rsidR="00AF6D51" w:rsidRDefault="000F2266" w:rsidP="00AF6D51">
      <w:pPr>
        <w:pStyle w:val="FreeForm"/>
        <w:keepLines/>
        <w:tabs>
          <w:tab w:val="left" w:pos="920"/>
          <w:tab w:val="left" w:pos="1840"/>
        </w:tabs>
        <w:jc w:val="center"/>
        <w:rPr>
          <w:rFonts w:ascii="Times New Roman" w:hAnsi="Times New Roman"/>
          <w:szCs w:val="24"/>
        </w:rPr>
      </w:pPr>
      <w:r>
        <w:rPr>
          <w:noProof/>
        </w:rPr>
        <w:pict>
          <v:shape id="_x0000_s1237" style="position:absolute;left:0;text-align:left;margin-left:318.75pt;margin-top:610.5pt;width:178.6pt;height:156.75pt;z-index:-251626496;mso-position-horizontal-relative:page;mso-position-vertical-relative:page" coordsize="21600,21600" o:spt="100" o:allowoverlap="f" adj="0,,0" path="">
            <v:stroke joinstyle="round"/>
            <v:imagedata r:id="rId77" o:title=""/>
            <v:formulas/>
            <v:path o:connecttype="segments"/>
            <w10:wrap type="square" anchorx="page" anchory="page"/>
          </v:shape>
        </w:pict>
      </w:r>
    </w:p>
    <w:p w:rsidR="00AF6D51" w:rsidRDefault="00AF6D51" w:rsidP="00AF6D51">
      <w:pPr>
        <w:pStyle w:val="FreeForm"/>
        <w:keepLines/>
        <w:tabs>
          <w:tab w:val="left" w:pos="920"/>
          <w:tab w:val="left" w:pos="1840"/>
        </w:tabs>
        <w:rPr>
          <w:rFonts w:ascii="Times New Roman" w:hAnsi="Times New Roman"/>
          <w:szCs w:val="24"/>
        </w:rPr>
      </w:pPr>
      <w:r>
        <w:rPr>
          <w:rFonts w:ascii="Times New Roman" w:hAnsi="Times New Roman"/>
          <w:szCs w:val="24"/>
        </w:rPr>
        <w:t>Remember, low temperatures have longer wavelengths</w:t>
      </w:r>
    </w:p>
    <w:p w:rsidR="00AF6D51" w:rsidRDefault="00AF6D51" w:rsidP="00AF6D51">
      <w:pPr>
        <w:pStyle w:val="FreeForm"/>
        <w:keepLines/>
        <w:tabs>
          <w:tab w:val="left" w:pos="920"/>
          <w:tab w:val="left" w:pos="1840"/>
        </w:tabs>
        <w:rPr>
          <w:rFonts w:ascii="Times New Roman" w:hAnsi="Times New Roman"/>
          <w:szCs w:val="24"/>
        </w:rPr>
      </w:pPr>
    </w:p>
    <w:p w:rsidR="00AF6D51" w:rsidRDefault="00AF6D51" w:rsidP="00AF6D51">
      <w:pPr>
        <w:pStyle w:val="FreeForm"/>
        <w:keepLines/>
        <w:tabs>
          <w:tab w:val="left" w:pos="920"/>
          <w:tab w:val="left" w:pos="1840"/>
        </w:tabs>
        <w:rPr>
          <w:rFonts w:ascii="Times New Roman" w:hAnsi="Times New Roman"/>
          <w:szCs w:val="24"/>
        </w:rPr>
      </w:pPr>
      <w:r>
        <w:rPr>
          <w:rFonts w:ascii="Times New Roman" w:hAnsi="Times New Roman"/>
          <w:szCs w:val="24"/>
        </w:rPr>
        <w:t>Coldest will be in microwave region of e-m spectrum</w:t>
      </w:r>
    </w:p>
    <w:p w:rsidR="00AF6D51" w:rsidRDefault="00AF6D51" w:rsidP="00AF6D51">
      <w:pPr>
        <w:pStyle w:val="FreeForm"/>
        <w:keepLines/>
        <w:tabs>
          <w:tab w:val="left" w:pos="920"/>
          <w:tab w:val="left" w:pos="1840"/>
        </w:tabs>
        <w:rPr>
          <w:rFonts w:ascii="Times New Roman" w:hAnsi="Times New Roman"/>
          <w:szCs w:val="24"/>
        </w:rPr>
      </w:pPr>
    </w:p>
    <w:p w:rsidR="00AF6D51" w:rsidRDefault="00AF6D51" w:rsidP="00AF6D51">
      <w:pPr>
        <w:pStyle w:val="FreeForm"/>
        <w:keepLines/>
        <w:tabs>
          <w:tab w:val="left" w:pos="920"/>
        </w:tabs>
        <w:rPr>
          <w:rFonts w:ascii="Times New Roman" w:hAnsi="Times New Roman"/>
          <w:szCs w:val="24"/>
        </w:rPr>
      </w:pPr>
      <w:r>
        <w:rPr>
          <w:rFonts w:ascii="Times New Roman" w:hAnsi="Times New Roman"/>
          <w:b/>
          <w:szCs w:val="24"/>
        </w:rPr>
        <w:t>Note:</w:t>
      </w:r>
      <w:r>
        <w:rPr>
          <w:rFonts w:ascii="Times New Roman" w:hAnsi="Times New Roman"/>
          <w:szCs w:val="24"/>
        </w:rPr>
        <w:t xml:space="preserve"> </w:t>
      </w:r>
    </w:p>
    <w:p w:rsidR="00AF6D51" w:rsidRDefault="00AF6D51" w:rsidP="00AF6D51">
      <w:pPr>
        <w:pStyle w:val="FreeForm"/>
        <w:keepLines/>
        <w:tabs>
          <w:tab w:val="left" w:pos="920"/>
        </w:tabs>
        <w:rPr>
          <w:rFonts w:ascii="Times New Roman" w:hAnsi="Times New Roman"/>
          <w:szCs w:val="24"/>
        </w:rPr>
      </w:pPr>
      <w:r>
        <w:rPr>
          <w:rFonts w:ascii="Times New Roman" w:hAnsi="Times New Roman"/>
          <w:szCs w:val="24"/>
        </w:rPr>
        <w:t>0°C = 273K</w:t>
      </w:r>
    </w:p>
    <w:p w:rsidR="00AF6D51" w:rsidRDefault="00AF6D51" w:rsidP="00AF6D51">
      <w:pPr>
        <w:pStyle w:val="FreeForm"/>
        <w:keepLines/>
        <w:tabs>
          <w:tab w:val="left" w:pos="920"/>
        </w:tabs>
        <w:rPr>
          <w:rFonts w:ascii="Times New Roman" w:eastAsia="Times New Roman" w:hAnsi="Times New Roman"/>
          <w:color w:val="auto"/>
          <w:szCs w:val="24"/>
          <w:lang w:val="en-GB" w:bidi="x-none"/>
        </w:rPr>
      </w:pPr>
      <w:r>
        <w:rPr>
          <w:rFonts w:ascii="Times New Roman" w:hAnsi="Times New Roman"/>
          <w:szCs w:val="24"/>
        </w:rPr>
        <w:t>0K = -273°C</w:t>
      </w:r>
    </w:p>
    <w:p w:rsidR="00AF6D51" w:rsidRDefault="00AF6D51" w:rsidP="00640DF8">
      <w:pPr>
        <w:rPr>
          <w:rFonts w:eastAsia="ヒラギノ角ゴ Pro W3"/>
          <w:szCs w:val="20"/>
          <w:u w:val="single"/>
          <w:lang w:val="en-US"/>
        </w:rPr>
      </w:pPr>
    </w:p>
    <w:sectPr w:rsidR="00AF6D51">
      <w:headerReference w:type="default" r:id="rId78"/>
      <w:footerReference w:type="default" r:id="rId79"/>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344F" w:rsidRDefault="001D344F">
      <w:r>
        <w:separator/>
      </w:r>
    </w:p>
  </w:endnote>
  <w:endnote w:type="continuationSeparator" w:id="0">
    <w:p w:rsidR="001D344F" w:rsidRDefault="001D34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ヒラギノ角ゴ Pro W3">
    <w:altName w:val="Times New Roman"/>
    <w:charset w:val="00"/>
    <w:family w:val="roman"/>
    <w:pitch w:val="default"/>
  </w:font>
  <w:font w:name="Arial">
    <w:panose1 w:val="020B0604020202020204"/>
    <w:charset w:val="00"/>
    <w:family w:val="swiss"/>
    <w:pitch w:val="variable"/>
    <w:sig w:usb0="E0002AFF" w:usb1="C0007843" w:usb2="00000009" w:usb3="00000000" w:csb0="000001FF" w:csb1="00000000"/>
  </w:font>
  <w:font w:name="Gill Sans">
    <w:altName w:val="Times New Roman"/>
    <w:charset w:val="00"/>
    <w:family w:val="roman"/>
    <w:pitch w:val="default"/>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0214" w:rsidRDefault="00FA0214" w:rsidP="00FA0214">
    <w:pPr>
      <w:pStyle w:val="Footer"/>
      <w:tabs>
        <w:tab w:val="clear" w:pos="9026"/>
        <w:tab w:val="right" w:pos="8222"/>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344F" w:rsidRDefault="001D344F">
      <w:r>
        <w:separator/>
      </w:r>
    </w:p>
  </w:footnote>
  <w:footnote w:type="continuationSeparator" w:id="0">
    <w:p w:rsidR="001D344F" w:rsidRDefault="001D34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0214" w:rsidRDefault="00FA0214" w:rsidP="00FA0214">
    <w:pPr>
      <w:pStyle w:val="Header"/>
      <w:tabs>
        <w:tab w:val="clear" w:pos="9026"/>
        <w:tab w:val="right" w:pos="8222"/>
      </w:tabs>
    </w:pPr>
    <w:r>
      <w:t xml:space="preserve">Curriculum For Excellence </w:t>
    </w:r>
    <w:r>
      <w:tab/>
      <w:t>Higher Physics</w:t>
    </w:r>
    <w:r>
      <w:tab/>
      <w:t>Our Dynamic Universe</w:t>
    </w:r>
  </w:p>
  <w:p w:rsidR="00FA0214" w:rsidRDefault="00FA021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multilevel"/>
    <w:tmpl w:val="894EE875"/>
    <w:lvl w:ilvl="0">
      <w:start w:val="1"/>
      <w:numFmt w:val="decimal"/>
      <w:isLgl/>
      <w:lvlText w:val="%1."/>
      <w:lvlJc w:val="left"/>
      <w:pPr>
        <w:tabs>
          <w:tab w:val="num" w:pos="992"/>
        </w:tabs>
        <w:ind w:left="992" w:firstLine="0"/>
      </w:pPr>
      <w:rPr>
        <w:rFonts w:hint="default"/>
        <w:position w:val="0"/>
      </w:rPr>
    </w:lvl>
    <w:lvl w:ilvl="1">
      <w:start w:val="1"/>
      <w:numFmt w:val="bullet"/>
      <w:lvlText w:val=""/>
      <w:lvlJc w:val="left"/>
      <w:pPr>
        <w:tabs>
          <w:tab w:val="num" w:pos="1429"/>
        </w:tabs>
        <w:ind w:left="1429" w:firstLine="0"/>
      </w:pPr>
      <w:rPr>
        <w:rFonts w:hint="default"/>
        <w:position w:val="0"/>
      </w:rPr>
    </w:lvl>
    <w:lvl w:ilvl="2">
      <w:start w:val="1"/>
      <w:numFmt w:val="bullet"/>
      <w:lvlText w:val=""/>
      <w:lvlJc w:val="left"/>
      <w:pPr>
        <w:tabs>
          <w:tab w:val="num" w:pos="2149"/>
        </w:tabs>
        <w:ind w:left="2149" w:firstLine="0"/>
      </w:pPr>
      <w:rPr>
        <w:rFonts w:hint="default"/>
        <w:position w:val="0"/>
      </w:rPr>
    </w:lvl>
    <w:lvl w:ilvl="3">
      <w:start w:val="1"/>
      <w:numFmt w:val="bullet"/>
      <w:lvlText w:val=""/>
      <w:lvlJc w:val="left"/>
      <w:pPr>
        <w:tabs>
          <w:tab w:val="num" w:pos="2869"/>
        </w:tabs>
        <w:ind w:left="2869" w:firstLine="0"/>
      </w:pPr>
      <w:rPr>
        <w:rFonts w:hint="default"/>
        <w:position w:val="0"/>
      </w:rPr>
    </w:lvl>
    <w:lvl w:ilvl="4">
      <w:start w:val="1"/>
      <w:numFmt w:val="bullet"/>
      <w:lvlText w:val=""/>
      <w:lvlJc w:val="left"/>
      <w:pPr>
        <w:tabs>
          <w:tab w:val="num" w:pos="3589"/>
        </w:tabs>
        <w:ind w:left="3589" w:firstLine="0"/>
      </w:pPr>
      <w:rPr>
        <w:rFonts w:hint="default"/>
        <w:position w:val="0"/>
      </w:rPr>
    </w:lvl>
    <w:lvl w:ilvl="5">
      <w:start w:val="1"/>
      <w:numFmt w:val="bullet"/>
      <w:lvlText w:val=""/>
      <w:lvlJc w:val="left"/>
      <w:pPr>
        <w:tabs>
          <w:tab w:val="num" w:pos="4309"/>
        </w:tabs>
        <w:ind w:left="4309" w:firstLine="0"/>
      </w:pPr>
      <w:rPr>
        <w:rFonts w:hint="default"/>
        <w:position w:val="0"/>
      </w:rPr>
    </w:lvl>
    <w:lvl w:ilvl="6">
      <w:start w:val="1"/>
      <w:numFmt w:val="bullet"/>
      <w:lvlText w:val=""/>
      <w:lvlJc w:val="left"/>
      <w:pPr>
        <w:tabs>
          <w:tab w:val="num" w:pos="5029"/>
        </w:tabs>
        <w:ind w:left="5029" w:firstLine="0"/>
      </w:pPr>
      <w:rPr>
        <w:rFonts w:hint="default"/>
        <w:position w:val="0"/>
      </w:rPr>
    </w:lvl>
    <w:lvl w:ilvl="7">
      <w:start w:val="1"/>
      <w:numFmt w:val="bullet"/>
      <w:lvlText w:val=""/>
      <w:lvlJc w:val="left"/>
      <w:pPr>
        <w:tabs>
          <w:tab w:val="num" w:pos="5749"/>
        </w:tabs>
        <w:ind w:left="5749" w:firstLine="0"/>
      </w:pPr>
      <w:rPr>
        <w:rFonts w:hint="default"/>
        <w:position w:val="0"/>
      </w:rPr>
    </w:lvl>
    <w:lvl w:ilvl="8">
      <w:start w:val="1"/>
      <w:numFmt w:val="bullet"/>
      <w:lvlText w:val=""/>
      <w:lvlJc w:val="left"/>
      <w:pPr>
        <w:tabs>
          <w:tab w:val="num" w:pos="6469"/>
        </w:tabs>
        <w:ind w:left="6469" w:firstLine="0"/>
      </w:pPr>
      <w:rPr>
        <w:rFonts w:hint="default"/>
        <w:position w:val="0"/>
      </w:rPr>
    </w:lvl>
  </w:abstractNum>
  <w:abstractNum w:abstractNumId="1" w15:restartNumberingAfterBreak="0">
    <w:nsid w:val="00000004"/>
    <w:multiLevelType w:val="multilevel"/>
    <w:tmpl w:val="894EE876"/>
    <w:lvl w:ilvl="0">
      <w:numFmt w:val="bullet"/>
      <w:lvlText w:val="•"/>
      <w:lvlJc w:val="left"/>
      <w:pPr>
        <w:tabs>
          <w:tab w:val="num" w:pos="567"/>
        </w:tabs>
        <w:ind w:left="567" w:firstLine="567"/>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2" w15:restartNumberingAfterBreak="0">
    <w:nsid w:val="00000006"/>
    <w:multiLevelType w:val="multilevel"/>
    <w:tmpl w:val="894EE878"/>
    <w:lvl w:ilvl="0">
      <w:start w:val="2"/>
      <w:numFmt w:val="decimal"/>
      <w:isLgl/>
      <w:lvlText w:val="%1."/>
      <w:lvlJc w:val="left"/>
      <w:pPr>
        <w:tabs>
          <w:tab w:val="num" w:pos="992"/>
        </w:tabs>
        <w:ind w:left="992" w:firstLine="0"/>
      </w:pPr>
      <w:rPr>
        <w:rFonts w:hint="default"/>
        <w:position w:val="0"/>
      </w:rPr>
    </w:lvl>
    <w:lvl w:ilvl="1">
      <w:start w:val="1"/>
      <w:numFmt w:val="bullet"/>
      <w:lvlText w:val=""/>
      <w:lvlJc w:val="left"/>
      <w:pPr>
        <w:tabs>
          <w:tab w:val="num" w:pos="1429"/>
        </w:tabs>
        <w:ind w:left="1429" w:firstLine="0"/>
      </w:pPr>
      <w:rPr>
        <w:rFonts w:hint="default"/>
        <w:position w:val="0"/>
      </w:rPr>
    </w:lvl>
    <w:lvl w:ilvl="2">
      <w:start w:val="1"/>
      <w:numFmt w:val="bullet"/>
      <w:lvlText w:val=""/>
      <w:lvlJc w:val="left"/>
      <w:pPr>
        <w:tabs>
          <w:tab w:val="num" w:pos="2149"/>
        </w:tabs>
        <w:ind w:left="2149" w:firstLine="0"/>
      </w:pPr>
      <w:rPr>
        <w:rFonts w:hint="default"/>
        <w:position w:val="0"/>
      </w:rPr>
    </w:lvl>
    <w:lvl w:ilvl="3">
      <w:start w:val="1"/>
      <w:numFmt w:val="bullet"/>
      <w:lvlText w:val=""/>
      <w:lvlJc w:val="left"/>
      <w:pPr>
        <w:tabs>
          <w:tab w:val="num" w:pos="2869"/>
        </w:tabs>
        <w:ind w:left="2869" w:firstLine="0"/>
      </w:pPr>
      <w:rPr>
        <w:rFonts w:hint="default"/>
        <w:position w:val="0"/>
      </w:rPr>
    </w:lvl>
    <w:lvl w:ilvl="4">
      <w:start w:val="1"/>
      <w:numFmt w:val="bullet"/>
      <w:lvlText w:val=""/>
      <w:lvlJc w:val="left"/>
      <w:pPr>
        <w:tabs>
          <w:tab w:val="num" w:pos="3589"/>
        </w:tabs>
        <w:ind w:left="3589" w:firstLine="0"/>
      </w:pPr>
      <w:rPr>
        <w:rFonts w:hint="default"/>
        <w:position w:val="0"/>
      </w:rPr>
    </w:lvl>
    <w:lvl w:ilvl="5">
      <w:start w:val="1"/>
      <w:numFmt w:val="bullet"/>
      <w:lvlText w:val=""/>
      <w:lvlJc w:val="left"/>
      <w:pPr>
        <w:tabs>
          <w:tab w:val="num" w:pos="4309"/>
        </w:tabs>
        <w:ind w:left="4309" w:firstLine="0"/>
      </w:pPr>
      <w:rPr>
        <w:rFonts w:hint="default"/>
        <w:position w:val="0"/>
      </w:rPr>
    </w:lvl>
    <w:lvl w:ilvl="6">
      <w:start w:val="1"/>
      <w:numFmt w:val="bullet"/>
      <w:lvlText w:val=""/>
      <w:lvlJc w:val="left"/>
      <w:pPr>
        <w:tabs>
          <w:tab w:val="num" w:pos="5029"/>
        </w:tabs>
        <w:ind w:left="5029" w:firstLine="0"/>
      </w:pPr>
      <w:rPr>
        <w:rFonts w:hint="default"/>
        <w:position w:val="0"/>
      </w:rPr>
    </w:lvl>
    <w:lvl w:ilvl="7">
      <w:start w:val="1"/>
      <w:numFmt w:val="bullet"/>
      <w:lvlText w:val=""/>
      <w:lvlJc w:val="left"/>
      <w:pPr>
        <w:tabs>
          <w:tab w:val="num" w:pos="5749"/>
        </w:tabs>
        <w:ind w:left="5749" w:firstLine="0"/>
      </w:pPr>
      <w:rPr>
        <w:rFonts w:hint="default"/>
        <w:position w:val="0"/>
      </w:rPr>
    </w:lvl>
    <w:lvl w:ilvl="8">
      <w:start w:val="1"/>
      <w:numFmt w:val="bullet"/>
      <w:lvlText w:val=""/>
      <w:lvlJc w:val="left"/>
      <w:pPr>
        <w:tabs>
          <w:tab w:val="num" w:pos="6469"/>
        </w:tabs>
        <w:ind w:left="6469" w:firstLine="0"/>
      </w:pPr>
      <w:rPr>
        <w:rFonts w:hint="default"/>
        <w:position w:val="0"/>
      </w:rPr>
    </w:lvl>
  </w:abstractNum>
  <w:abstractNum w:abstractNumId="3" w15:restartNumberingAfterBreak="0">
    <w:nsid w:val="00000009"/>
    <w:multiLevelType w:val="multilevel"/>
    <w:tmpl w:val="894EE87B"/>
    <w:lvl w:ilvl="0">
      <w:numFmt w:val="bullet"/>
      <w:lvlText w:val=""/>
      <w:lvlJc w:val="left"/>
      <w:pPr>
        <w:tabs>
          <w:tab w:val="num" w:pos="283"/>
        </w:tabs>
        <w:ind w:left="283"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4" w15:restartNumberingAfterBreak="0">
    <w:nsid w:val="0000000A"/>
    <w:multiLevelType w:val="multilevel"/>
    <w:tmpl w:val="894EE87C"/>
    <w:lvl w:ilvl="0">
      <w:start w:val="1"/>
      <w:numFmt w:val="bullet"/>
      <w:lvlText w:val="·"/>
      <w:lvlJc w:val="left"/>
      <w:pPr>
        <w:tabs>
          <w:tab w:val="num" w:pos="357"/>
        </w:tabs>
        <w:ind w:left="357" w:firstLine="0"/>
      </w:pPr>
      <w:rPr>
        <w:rFonts w:hint="default"/>
        <w:color w:val="000000"/>
        <w:position w:val="0"/>
        <w:sz w:val="24"/>
      </w:rPr>
    </w:lvl>
    <w:lvl w:ilvl="1">
      <w:start w:val="1"/>
      <w:numFmt w:val="bullet"/>
      <w:lvlText w:val="o"/>
      <w:lvlJc w:val="left"/>
      <w:pPr>
        <w:tabs>
          <w:tab w:val="num" w:pos="360"/>
        </w:tabs>
        <w:ind w:left="360" w:firstLine="1080"/>
      </w:pPr>
      <w:rPr>
        <w:rFonts w:hint="default"/>
        <w:color w:val="000000"/>
        <w:position w:val="0"/>
        <w:sz w:val="24"/>
      </w:rPr>
    </w:lvl>
    <w:lvl w:ilvl="2">
      <w:start w:val="1"/>
      <w:numFmt w:val="bullet"/>
      <w:lvlText w:val=""/>
      <w:lvlJc w:val="left"/>
      <w:pPr>
        <w:tabs>
          <w:tab w:val="num" w:pos="360"/>
        </w:tabs>
        <w:ind w:left="360" w:firstLine="1800"/>
      </w:pPr>
      <w:rPr>
        <w:rFonts w:hint="default"/>
        <w:color w:val="000000"/>
        <w:position w:val="0"/>
        <w:sz w:val="24"/>
      </w:rPr>
    </w:lvl>
    <w:lvl w:ilvl="3">
      <w:start w:val="1"/>
      <w:numFmt w:val="bullet"/>
      <w:lvlText w:val="·"/>
      <w:lvlJc w:val="left"/>
      <w:pPr>
        <w:tabs>
          <w:tab w:val="num" w:pos="360"/>
        </w:tabs>
        <w:ind w:left="360" w:firstLine="2520"/>
      </w:pPr>
      <w:rPr>
        <w:rFonts w:hint="default"/>
        <w:color w:val="000000"/>
        <w:position w:val="0"/>
        <w:sz w:val="24"/>
      </w:rPr>
    </w:lvl>
    <w:lvl w:ilvl="4">
      <w:start w:val="1"/>
      <w:numFmt w:val="bullet"/>
      <w:lvlText w:val="o"/>
      <w:lvlJc w:val="left"/>
      <w:pPr>
        <w:tabs>
          <w:tab w:val="num" w:pos="360"/>
        </w:tabs>
        <w:ind w:left="360" w:firstLine="3240"/>
      </w:pPr>
      <w:rPr>
        <w:rFonts w:hint="default"/>
        <w:color w:val="000000"/>
        <w:position w:val="0"/>
        <w:sz w:val="24"/>
      </w:rPr>
    </w:lvl>
    <w:lvl w:ilvl="5">
      <w:start w:val="1"/>
      <w:numFmt w:val="bullet"/>
      <w:lvlText w:val=""/>
      <w:lvlJc w:val="left"/>
      <w:pPr>
        <w:tabs>
          <w:tab w:val="num" w:pos="360"/>
        </w:tabs>
        <w:ind w:left="360" w:firstLine="3960"/>
      </w:pPr>
      <w:rPr>
        <w:rFonts w:hint="default"/>
        <w:color w:val="000000"/>
        <w:position w:val="0"/>
        <w:sz w:val="24"/>
      </w:rPr>
    </w:lvl>
    <w:lvl w:ilvl="6">
      <w:start w:val="1"/>
      <w:numFmt w:val="bullet"/>
      <w:lvlText w:val="·"/>
      <w:lvlJc w:val="left"/>
      <w:pPr>
        <w:tabs>
          <w:tab w:val="num" w:pos="360"/>
        </w:tabs>
        <w:ind w:left="360" w:firstLine="4680"/>
      </w:pPr>
      <w:rPr>
        <w:rFonts w:hint="default"/>
        <w:color w:val="000000"/>
        <w:position w:val="0"/>
        <w:sz w:val="24"/>
      </w:rPr>
    </w:lvl>
    <w:lvl w:ilvl="7">
      <w:start w:val="1"/>
      <w:numFmt w:val="bullet"/>
      <w:lvlText w:val="o"/>
      <w:lvlJc w:val="left"/>
      <w:pPr>
        <w:tabs>
          <w:tab w:val="num" w:pos="360"/>
        </w:tabs>
        <w:ind w:left="360" w:firstLine="5400"/>
      </w:pPr>
      <w:rPr>
        <w:rFonts w:hint="default"/>
        <w:color w:val="000000"/>
        <w:position w:val="0"/>
        <w:sz w:val="24"/>
      </w:rPr>
    </w:lvl>
    <w:lvl w:ilvl="8">
      <w:start w:val="1"/>
      <w:numFmt w:val="bullet"/>
      <w:lvlText w:val=""/>
      <w:lvlJc w:val="left"/>
      <w:pPr>
        <w:tabs>
          <w:tab w:val="num" w:pos="360"/>
        </w:tabs>
        <w:ind w:left="360" w:firstLine="6120"/>
      </w:pPr>
      <w:rPr>
        <w:rFonts w:hint="default"/>
        <w:color w:val="000000"/>
        <w:position w:val="0"/>
        <w:sz w:val="24"/>
      </w:rPr>
    </w:lvl>
  </w:abstractNum>
  <w:abstractNum w:abstractNumId="5" w15:restartNumberingAfterBreak="0">
    <w:nsid w:val="0000000B"/>
    <w:multiLevelType w:val="multilevel"/>
    <w:tmpl w:val="894EE87D"/>
    <w:lvl w:ilvl="0">
      <w:numFmt w:val="bullet"/>
      <w:suff w:val="nothing"/>
      <w:lvlText w:val="•"/>
      <w:lvlJc w:val="left"/>
      <w:pPr>
        <w:ind w:left="0" w:firstLine="1134"/>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6" w15:restartNumberingAfterBreak="0">
    <w:nsid w:val="0000000C"/>
    <w:multiLevelType w:val="multilevel"/>
    <w:tmpl w:val="894EE87E"/>
    <w:lvl w:ilvl="0">
      <w:start w:val="1"/>
      <w:numFmt w:val="decimal"/>
      <w:isLgl/>
      <w:lvlText w:val="%1."/>
      <w:lvlJc w:val="left"/>
      <w:pPr>
        <w:tabs>
          <w:tab w:val="num" w:pos="260"/>
        </w:tabs>
        <w:ind w:left="260" w:firstLine="0"/>
      </w:pPr>
      <w:rPr>
        <w:rFonts w:hint="default"/>
        <w:position w:val="0"/>
      </w:rPr>
    </w:lvl>
    <w:lvl w:ilvl="1">
      <w:start w:val="1"/>
      <w:numFmt w:val="lowerLetter"/>
      <w:lvlText w:val="%2."/>
      <w:lvlJc w:val="left"/>
      <w:pPr>
        <w:tabs>
          <w:tab w:val="num" w:pos="260"/>
        </w:tabs>
        <w:ind w:left="260" w:firstLine="360"/>
      </w:pPr>
      <w:rPr>
        <w:rFonts w:hint="default"/>
        <w:position w:val="0"/>
      </w:rPr>
    </w:lvl>
    <w:lvl w:ilvl="2">
      <w:start w:val="1"/>
      <w:numFmt w:val="lowerRoman"/>
      <w:lvlText w:val="%3."/>
      <w:lvlJc w:val="left"/>
      <w:pPr>
        <w:tabs>
          <w:tab w:val="num" w:pos="260"/>
        </w:tabs>
        <w:ind w:left="260" w:firstLine="720"/>
      </w:pPr>
      <w:rPr>
        <w:rFonts w:hint="default"/>
        <w:position w:val="0"/>
      </w:rPr>
    </w:lvl>
    <w:lvl w:ilvl="3">
      <w:start w:val="1"/>
      <w:numFmt w:val="decimal"/>
      <w:isLgl/>
      <w:lvlText w:val="%4."/>
      <w:lvlJc w:val="left"/>
      <w:pPr>
        <w:tabs>
          <w:tab w:val="num" w:pos="260"/>
        </w:tabs>
        <w:ind w:left="260" w:firstLine="1080"/>
      </w:pPr>
      <w:rPr>
        <w:rFonts w:hint="default"/>
        <w:position w:val="0"/>
      </w:rPr>
    </w:lvl>
    <w:lvl w:ilvl="4">
      <w:start w:val="1"/>
      <w:numFmt w:val="lowerLetter"/>
      <w:lvlText w:val="%5."/>
      <w:lvlJc w:val="left"/>
      <w:pPr>
        <w:tabs>
          <w:tab w:val="num" w:pos="260"/>
        </w:tabs>
        <w:ind w:left="260" w:firstLine="1440"/>
      </w:pPr>
      <w:rPr>
        <w:rFonts w:hint="default"/>
        <w:position w:val="0"/>
      </w:rPr>
    </w:lvl>
    <w:lvl w:ilvl="5">
      <w:start w:val="1"/>
      <w:numFmt w:val="lowerRoman"/>
      <w:lvlText w:val="%6."/>
      <w:lvlJc w:val="left"/>
      <w:pPr>
        <w:tabs>
          <w:tab w:val="num" w:pos="260"/>
        </w:tabs>
        <w:ind w:left="260" w:firstLine="1800"/>
      </w:pPr>
      <w:rPr>
        <w:rFonts w:hint="default"/>
        <w:position w:val="0"/>
      </w:rPr>
    </w:lvl>
    <w:lvl w:ilvl="6">
      <w:start w:val="1"/>
      <w:numFmt w:val="decimal"/>
      <w:isLgl/>
      <w:lvlText w:val="%7."/>
      <w:lvlJc w:val="left"/>
      <w:pPr>
        <w:tabs>
          <w:tab w:val="num" w:pos="260"/>
        </w:tabs>
        <w:ind w:left="260" w:firstLine="2160"/>
      </w:pPr>
      <w:rPr>
        <w:rFonts w:hint="default"/>
        <w:position w:val="0"/>
      </w:rPr>
    </w:lvl>
    <w:lvl w:ilvl="7">
      <w:start w:val="1"/>
      <w:numFmt w:val="lowerLetter"/>
      <w:lvlText w:val="%8."/>
      <w:lvlJc w:val="left"/>
      <w:pPr>
        <w:tabs>
          <w:tab w:val="num" w:pos="260"/>
        </w:tabs>
        <w:ind w:left="260" w:firstLine="2520"/>
      </w:pPr>
      <w:rPr>
        <w:rFonts w:hint="default"/>
        <w:position w:val="0"/>
      </w:rPr>
    </w:lvl>
    <w:lvl w:ilvl="8">
      <w:start w:val="1"/>
      <w:numFmt w:val="lowerRoman"/>
      <w:lvlText w:val="%9."/>
      <w:lvlJc w:val="left"/>
      <w:pPr>
        <w:tabs>
          <w:tab w:val="num" w:pos="260"/>
        </w:tabs>
        <w:ind w:left="260" w:firstLine="2880"/>
      </w:pPr>
      <w:rPr>
        <w:rFonts w:hint="default"/>
        <w:position w:val="0"/>
      </w:rPr>
    </w:lvl>
  </w:abstractNum>
  <w:abstractNum w:abstractNumId="7" w15:restartNumberingAfterBreak="0">
    <w:nsid w:val="0000000D"/>
    <w:multiLevelType w:val="multilevel"/>
    <w:tmpl w:val="894EE87F"/>
    <w:lvl w:ilvl="0">
      <w:numFmt w:val="bullet"/>
      <w:suff w:val="nothing"/>
      <w:lvlText w:val="•"/>
      <w:lvlJc w:val="left"/>
      <w:pPr>
        <w:ind w:left="0" w:firstLine="567"/>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8" w15:restartNumberingAfterBreak="0">
    <w:nsid w:val="0000000E"/>
    <w:multiLevelType w:val="multilevel"/>
    <w:tmpl w:val="894EE880"/>
    <w:lvl w:ilvl="0">
      <w:numFmt w:val="bullet"/>
      <w:lvlText w:val="•"/>
      <w:lvlJc w:val="left"/>
      <w:pPr>
        <w:tabs>
          <w:tab w:val="num" w:pos="567"/>
        </w:tabs>
        <w:ind w:left="567" w:firstLine="567"/>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9" w15:restartNumberingAfterBreak="0">
    <w:nsid w:val="0000000F"/>
    <w:multiLevelType w:val="multilevel"/>
    <w:tmpl w:val="894EE881"/>
    <w:lvl w:ilvl="0">
      <w:numFmt w:val="bullet"/>
      <w:suff w:val="nothing"/>
      <w:lvlText w:val="•"/>
      <w:lvlJc w:val="left"/>
      <w:pPr>
        <w:ind w:left="0" w:firstLine="567"/>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0" w15:restartNumberingAfterBreak="0">
    <w:nsid w:val="00000010"/>
    <w:multiLevelType w:val="multilevel"/>
    <w:tmpl w:val="894EE882"/>
    <w:lvl w:ilvl="0">
      <w:numFmt w:val="bullet"/>
      <w:lvlText w:val="•"/>
      <w:lvlJc w:val="left"/>
      <w:pPr>
        <w:tabs>
          <w:tab w:val="num" w:pos="567"/>
        </w:tabs>
        <w:ind w:left="567" w:firstLine="567"/>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1" w15:restartNumberingAfterBreak="0">
    <w:nsid w:val="15CB2EFD"/>
    <w:multiLevelType w:val="hybridMultilevel"/>
    <w:tmpl w:val="283C07B4"/>
    <w:lvl w:ilvl="0" w:tplc="32D2F0B2">
      <w:start w:val="14"/>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18EB26B0"/>
    <w:multiLevelType w:val="hybridMultilevel"/>
    <w:tmpl w:val="CB90CB04"/>
    <w:lvl w:ilvl="0" w:tplc="08090001">
      <w:start w:val="1"/>
      <w:numFmt w:val="bullet"/>
      <w:lvlText w:val=""/>
      <w:lvlJc w:val="left"/>
      <w:pPr>
        <w:tabs>
          <w:tab w:val="num" w:pos="720"/>
        </w:tabs>
        <w:ind w:left="720" w:hanging="360"/>
      </w:pPr>
      <w:rPr>
        <w:rFonts w:ascii="Symbol" w:hAnsi="Symbol"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19CA1050"/>
    <w:multiLevelType w:val="hybridMultilevel"/>
    <w:tmpl w:val="240085E6"/>
    <w:lvl w:ilvl="0" w:tplc="08090001">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14" w15:restartNumberingAfterBreak="0">
    <w:nsid w:val="1E37683B"/>
    <w:multiLevelType w:val="hybridMultilevel"/>
    <w:tmpl w:val="FD72AEE2"/>
    <w:lvl w:ilvl="0" w:tplc="32D2F0B2">
      <w:start w:val="14"/>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2D9327E3"/>
    <w:multiLevelType w:val="hybridMultilevel"/>
    <w:tmpl w:val="CC1A9B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87E5C85"/>
    <w:multiLevelType w:val="multilevel"/>
    <w:tmpl w:val="C01EF7B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6F10525"/>
    <w:multiLevelType w:val="hybridMultilevel"/>
    <w:tmpl w:val="1F627480"/>
    <w:lvl w:ilvl="0" w:tplc="08090001">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num w:numId="1">
    <w:abstractNumId w:val="11"/>
  </w:num>
  <w:num w:numId="2">
    <w:abstractNumId w:val="12"/>
  </w:num>
  <w:num w:numId="3">
    <w:abstractNumId w:val="13"/>
  </w:num>
  <w:num w:numId="4">
    <w:abstractNumId w:val="17"/>
  </w:num>
  <w:num w:numId="5">
    <w:abstractNumId w:val="7"/>
  </w:num>
  <w:num w:numId="6">
    <w:abstractNumId w:val="8"/>
  </w:num>
  <w:num w:numId="7">
    <w:abstractNumId w:val="9"/>
  </w:num>
  <w:num w:numId="8">
    <w:abstractNumId w:val="10"/>
  </w:num>
  <w:num w:numId="9">
    <w:abstractNumId w:val="1"/>
  </w:num>
  <w:num w:numId="10">
    <w:abstractNumId w:val="16"/>
  </w:num>
  <w:num w:numId="11">
    <w:abstractNumId w:val="3"/>
  </w:num>
  <w:num w:numId="12">
    <w:abstractNumId w:val="0"/>
  </w:num>
  <w:num w:numId="13">
    <w:abstractNumId w:val="2"/>
  </w:num>
  <w:num w:numId="14">
    <w:abstractNumId w:val="4"/>
  </w:num>
  <w:num w:numId="15">
    <w:abstractNumId w:val="15"/>
  </w:num>
  <w:num w:numId="16">
    <w:abstractNumId w:val="5"/>
  </w:num>
  <w:num w:numId="17">
    <w:abstractNumId w:val="14"/>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81"/>
  <w:drawingGridVerticalSpacing w:val="181"/>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4413B"/>
    <w:rsid w:val="000477F9"/>
    <w:rsid w:val="00086C99"/>
    <w:rsid w:val="000C4085"/>
    <w:rsid w:val="000F2266"/>
    <w:rsid w:val="0014102B"/>
    <w:rsid w:val="00150C85"/>
    <w:rsid w:val="001D344F"/>
    <w:rsid w:val="00276670"/>
    <w:rsid w:val="002B270B"/>
    <w:rsid w:val="002C4A59"/>
    <w:rsid w:val="002D3421"/>
    <w:rsid w:val="00341570"/>
    <w:rsid w:val="003F4367"/>
    <w:rsid w:val="00461446"/>
    <w:rsid w:val="00523CC9"/>
    <w:rsid w:val="00640DF8"/>
    <w:rsid w:val="006A1ED8"/>
    <w:rsid w:val="00707146"/>
    <w:rsid w:val="008372E3"/>
    <w:rsid w:val="0084413B"/>
    <w:rsid w:val="00852F0F"/>
    <w:rsid w:val="00976843"/>
    <w:rsid w:val="00981496"/>
    <w:rsid w:val="009A1011"/>
    <w:rsid w:val="009C141F"/>
    <w:rsid w:val="00A010E3"/>
    <w:rsid w:val="00AB51F7"/>
    <w:rsid w:val="00AB631E"/>
    <w:rsid w:val="00AF6D51"/>
    <w:rsid w:val="00BF5850"/>
    <w:rsid w:val="00CF3384"/>
    <w:rsid w:val="00D1649E"/>
    <w:rsid w:val="00D35FBC"/>
    <w:rsid w:val="00D4647D"/>
    <w:rsid w:val="00D76195"/>
    <w:rsid w:val="00EA5DBC"/>
    <w:rsid w:val="00F22367"/>
    <w:rsid w:val="00F425CE"/>
    <w:rsid w:val="00F629AD"/>
    <w:rsid w:val="00FA0214"/>
    <w:rsid w:val="00FB06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1251"/>
    <o:shapelayout v:ext="edit">
      <o:idmap v:ext="edit" data="1"/>
      <o:rules v:ext="edit">
        <o:r id="V:Rule1" type="callout" idref="#_x0000_s1219"/>
        <o:r id="V:Rule2" type="callout" idref="#_x0000_s1222"/>
      </o:rules>
    </o:shapelayout>
  </w:shapeDefaults>
  <w:decimalSymbol w:val="."/>
  <w:listSeparator w:val=","/>
  <w15:chartTrackingRefBased/>
  <w15:docId w15:val="{50FF1E02-EA86-4A6B-8313-3BB97E1DF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413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
    <w:name w:val="Free Form"/>
    <w:rsid w:val="0084413B"/>
    <w:pPr>
      <w:outlineLvl w:val="0"/>
    </w:pPr>
    <w:rPr>
      <w:rFonts w:ascii="Helvetica" w:eastAsia="ヒラギノ角ゴ Pro W3" w:hAnsi="Helvetica"/>
      <w:color w:val="000000"/>
      <w:sz w:val="24"/>
      <w:lang w:val="en-US"/>
    </w:rPr>
  </w:style>
  <w:style w:type="paragraph" w:customStyle="1" w:styleId="Body">
    <w:name w:val="Body"/>
    <w:rsid w:val="00976843"/>
    <w:pPr>
      <w:tabs>
        <w:tab w:val="left" w:pos="283"/>
      </w:tabs>
      <w:outlineLvl w:val="0"/>
    </w:pPr>
    <w:rPr>
      <w:rFonts w:ascii="Helvetica" w:eastAsia="ヒラギノ角ゴ Pro W3" w:hAnsi="Helvetica"/>
      <w:color w:val="000000"/>
      <w:sz w:val="24"/>
      <w:lang w:val="en-US"/>
    </w:rPr>
  </w:style>
  <w:style w:type="character" w:customStyle="1" w:styleId="apple-style-span">
    <w:name w:val="apple-style-span"/>
    <w:autoRedefine/>
    <w:rsid w:val="00D76195"/>
    <w:rPr>
      <w:color w:val="000000"/>
      <w:sz w:val="24"/>
    </w:rPr>
  </w:style>
  <w:style w:type="paragraph" w:styleId="ListParagraph">
    <w:name w:val="List Paragraph"/>
    <w:qFormat/>
    <w:rsid w:val="00D76195"/>
    <w:pPr>
      <w:ind w:left="720" w:hanging="357"/>
    </w:pPr>
    <w:rPr>
      <w:rFonts w:ascii="Arial" w:eastAsia="ヒラギノ角ゴ Pro W3" w:hAnsi="Arial"/>
      <w:color w:val="000000"/>
      <w:sz w:val="24"/>
    </w:rPr>
  </w:style>
  <w:style w:type="paragraph" w:customStyle="1" w:styleId="TableGrid1">
    <w:name w:val="Table Grid1"/>
    <w:rsid w:val="00D76195"/>
    <w:pPr>
      <w:ind w:left="357" w:hanging="357"/>
    </w:pPr>
    <w:rPr>
      <w:rFonts w:ascii="Arial" w:eastAsia="ヒラギノ角ゴ Pro W3" w:hAnsi="Arial"/>
      <w:color w:val="000000"/>
      <w:sz w:val="24"/>
    </w:rPr>
  </w:style>
  <w:style w:type="paragraph" w:customStyle="1" w:styleId="TableNormalParagraph">
    <w:name w:val="Table Normal Paragraph"/>
    <w:rsid w:val="00D1649E"/>
    <w:rPr>
      <w:rFonts w:ascii="Arial" w:eastAsia="ヒラギノ角ゴ Pro W3" w:hAnsi="Arial"/>
      <w:color w:val="000000"/>
    </w:rPr>
  </w:style>
  <w:style w:type="paragraph" w:customStyle="1" w:styleId="Header1">
    <w:name w:val="Header1"/>
    <w:rsid w:val="00F425CE"/>
    <w:pPr>
      <w:tabs>
        <w:tab w:val="center" w:pos="4513"/>
        <w:tab w:val="right" w:pos="9026"/>
      </w:tabs>
      <w:ind w:left="357" w:hanging="357"/>
    </w:pPr>
    <w:rPr>
      <w:rFonts w:ascii="Arial" w:eastAsia="ヒラギノ角ゴ Pro W3" w:hAnsi="Arial"/>
      <w:color w:val="000000"/>
      <w:sz w:val="24"/>
    </w:rPr>
  </w:style>
  <w:style w:type="character" w:styleId="Hyperlink">
    <w:name w:val="Hyperlink"/>
    <w:unhideWhenUsed/>
    <w:rsid w:val="00AF6D51"/>
    <w:rPr>
      <w:color w:val="0563C1"/>
      <w:u w:val="single"/>
    </w:rPr>
  </w:style>
  <w:style w:type="paragraph" w:styleId="Header">
    <w:name w:val="header"/>
    <w:basedOn w:val="Normal"/>
    <w:link w:val="HeaderChar"/>
    <w:rsid w:val="00FA0214"/>
    <w:pPr>
      <w:tabs>
        <w:tab w:val="center" w:pos="4513"/>
        <w:tab w:val="right" w:pos="9026"/>
      </w:tabs>
    </w:pPr>
  </w:style>
  <w:style w:type="character" w:customStyle="1" w:styleId="HeaderChar">
    <w:name w:val="Header Char"/>
    <w:link w:val="Header"/>
    <w:rsid w:val="00FA0214"/>
    <w:rPr>
      <w:sz w:val="24"/>
      <w:szCs w:val="24"/>
    </w:rPr>
  </w:style>
  <w:style w:type="paragraph" w:styleId="Footer">
    <w:name w:val="footer"/>
    <w:basedOn w:val="Normal"/>
    <w:link w:val="FooterChar"/>
    <w:uiPriority w:val="99"/>
    <w:rsid w:val="00FA0214"/>
    <w:pPr>
      <w:tabs>
        <w:tab w:val="center" w:pos="4513"/>
        <w:tab w:val="right" w:pos="9026"/>
      </w:tabs>
    </w:pPr>
  </w:style>
  <w:style w:type="character" w:customStyle="1" w:styleId="FooterChar">
    <w:name w:val="Footer Char"/>
    <w:link w:val="Footer"/>
    <w:uiPriority w:val="99"/>
    <w:rsid w:val="00FA02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6992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wmf"/><Relationship Id="rId26" Type="http://schemas.openxmlformats.org/officeDocument/2006/relationships/image" Target="media/image16.wmf"/><Relationship Id="rId39" Type="http://schemas.openxmlformats.org/officeDocument/2006/relationships/image" Target="media/image23.png"/><Relationship Id="rId21" Type="http://schemas.openxmlformats.org/officeDocument/2006/relationships/oleObject" Target="embeddings/oleObject3.bin"/><Relationship Id="rId34" Type="http://schemas.openxmlformats.org/officeDocument/2006/relationships/image" Target="media/image20.wmf"/><Relationship Id="rId42" Type="http://schemas.openxmlformats.org/officeDocument/2006/relationships/image" Target="media/image26.png"/><Relationship Id="rId47" Type="http://schemas.openxmlformats.org/officeDocument/2006/relationships/image" Target="media/image29.wmf"/><Relationship Id="rId50" Type="http://schemas.openxmlformats.org/officeDocument/2006/relationships/oleObject" Target="embeddings/oleObject13.bin"/><Relationship Id="rId55" Type="http://schemas.openxmlformats.org/officeDocument/2006/relationships/hyperlink" Target="http://news.bbc.co.uk/local/southwestwales/hi/people_and_places/newsid_8556000/8556489.stm" TargetMode="External"/><Relationship Id="rId63" Type="http://schemas.openxmlformats.org/officeDocument/2006/relationships/image" Target="media/image37.wmf"/><Relationship Id="rId68" Type="http://schemas.openxmlformats.org/officeDocument/2006/relationships/oleObject" Target="embeddings/oleObject20.bin"/><Relationship Id="rId76" Type="http://schemas.openxmlformats.org/officeDocument/2006/relationships/image" Target="media/image44.jpeg"/><Relationship Id="rId7" Type="http://schemas.openxmlformats.org/officeDocument/2006/relationships/image" Target="media/image1.png"/><Relationship Id="rId71" Type="http://schemas.openxmlformats.org/officeDocument/2006/relationships/image" Target="media/image41.png"/><Relationship Id="rId2" Type="http://schemas.openxmlformats.org/officeDocument/2006/relationships/styles" Target="styles.xml"/><Relationship Id="rId16" Type="http://schemas.openxmlformats.org/officeDocument/2006/relationships/image" Target="media/image10.wmf"/><Relationship Id="rId29" Type="http://schemas.openxmlformats.org/officeDocument/2006/relationships/oleObject" Target="embeddings/oleObject6.bin"/><Relationship Id="rId11" Type="http://schemas.openxmlformats.org/officeDocument/2006/relationships/image" Target="media/image5.png"/><Relationship Id="rId24" Type="http://schemas.openxmlformats.org/officeDocument/2006/relationships/oleObject" Target="embeddings/oleObject4.bin"/><Relationship Id="rId32" Type="http://schemas.openxmlformats.org/officeDocument/2006/relationships/image" Target="media/image19.wmf"/><Relationship Id="rId37" Type="http://schemas.openxmlformats.org/officeDocument/2006/relationships/oleObject" Target="embeddings/oleObject10.bin"/><Relationship Id="rId40" Type="http://schemas.openxmlformats.org/officeDocument/2006/relationships/image" Target="media/image24.png"/><Relationship Id="rId45" Type="http://schemas.openxmlformats.org/officeDocument/2006/relationships/image" Target="media/image28.wmf"/><Relationship Id="rId53" Type="http://schemas.openxmlformats.org/officeDocument/2006/relationships/image" Target="media/image32.wmf"/><Relationship Id="rId58" Type="http://schemas.openxmlformats.org/officeDocument/2006/relationships/oleObject" Target="embeddings/oleObject16.bin"/><Relationship Id="rId66" Type="http://schemas.openxmlformats.org/officeDocument/2006/relationships/image" Target="media/image39.wmf"/><Relationship Id="rId74" Type="http://schemas.openxmlformats.org/officeDocument/2006/relationships/image" Target="media/image43.png"/><Relationship Id="rId79"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36.png"/><Relationship Id="rId10" Type="http://schemas.openxmlformats.org/officeDocument/2006/relationships/image" Target="media/image4.png"/><Relationship Id="rId19" Type="http://schemas.openxmlformats.org/officeDocument/2006/relationships/oleObject" Target="embeddings/oleObject2.bin"/><Relationship Id="rId31" Type="http://schemas.openxmlformats.org/officeDocument/2006/relationships/oleObject" Target="embeddings/oleObject7.bin"/><Relationship Id="rId44" Type="http://schemas.openxmlformats.org/officeDocument/2006/relationships/image" Target="media/image27.png"/><Relationship Id="rId52" Type="http://schemas.openxmlformats.org/officeDocument/2006/relationships/oleObject" Target="embeddings/oleObject14.bin"/><Relationship Id="rId60" Type="http://schemas.openxmlformats.org/officeDocument/2006/relationships/oleObject" Target="embeddings/oleObject17.bin"/><Relationship Id="rId65" Type="http://schemas.openxmlformats.org/officeDocument/2006/relationships/image" Target="media/image38.wmf"/><Relationship Id="rId73" Type="http://schemas.openxmlformats.org/officeDocument/2006/relationships/oleObject" Target="embeddings/oleObject22.bin"/><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3.jpeg"/><Relationship Id="rId27" Type="http://schemas.openxmlformats.org/officeDocument/2006/relationships/oleObject" Target="embeddings/oleObject5.bin"/><Relationship Id="rId30" Type="http://schemas.openxmlformats.org/officeDocument/2006/relationships/image" Target="media/image18.wmf"/><Relationship Id="rId35" Type="http://schemas.openxmlformats.org/officeDocument/2006/relationships/oleObject" Target="embeddings/oleObject9.bin"/><Relationship Id="rId43" Type="http://schemas.openxmlformats.org/officeDocument/2006/relationships/hyperlink" Target="http://en.wikipedia.org/wiki/Length_contraction" TargetMode="External"/><Relationship Id="rId48" Type="http://schemas.openxmlformats.org/officeDocument/2006/relationships/oleObject" Target="embeddings/oleObject12.bin"/><Relationship Id="rId56" Type="http://schemas.openxmlformats.org/officeDocument/2006/relationships/image" Target="media/image33.jpeg"/><Relationship Id="rId64" Type="http://schemas.openxmlformats.org/officeDocument/2006/relationships/oleObject" Target="embeddings/oleObject18.bin"/><Relationship Id="rId69" Type="http://schemas.openxmlformats.org/officeDocument/2006/relationships/image" Target="media/image40.wmf"/><Relationship Id="rId77" Type="http://schemas.openxmlformats.org/officeDocument/2006/relationships/image" Target="media/image45.png"/><Relationship Id="rId8" Type="http://schemas.openxmlformats.org/officeDocument/2006/relationships/image" Target="media/image2.png"/><Relationship Id="rId51" Type="http://schemas.openxmlformats.org/officeDocument/2006/relationships/image" Target="media/image31.wmf"/><Relationship Id="rId72" Type="http://schemas.openxmlformats.org/officeDocument/2006/relationships/image" Target="media/image42.wmf"/><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oleObject" Target="embeddings/oleObject1.bin"/><Relationship Id="rId25" Type="http://schemas.openxmlformats.org/officeDocument/2006/relationships/image" Target="media/image15.png"/><Relationship Id="rId33" Type="http://schemas.openxmlformats.org/officeDocument/2006/relationships/oleObject" Target="embeddings/oleObject8.bin"/><Relationship Id="rId38" Type="http://schemas.openxmlformats.org/officeDocument/2006/relationships/image" Target="media/image22.png"/><Relationship Id="rId46" Type="http://schemas.openxmlformats.org/officeDocument/2006/relationships/oleObject" Target="embeddings/oleObject11.bin"/><Relationship Id="rId59" Type="http://schemas.openxmlformats.org/officeDocument/2006/relationships/image" Target="media/image35.wmf"/><Relationship Id="rId67" Type="http://schemas.openxmlformats.org/officeDocument/2006/relationships/oleObject" Target="embeddings/oleObject19.bin"/><Relationship Id="rId20" Type="http://schemas.openxmlformats.org/officeDocument/2006/relationships/image" Target="media/image12.wmf"/><Relationship Id="rId41" Type="http://schemas.openxmlformats.org/officeDocument/2006/relationships/image" Target="media/image25.png"/><Relationship Id="rId54" Type="http://schemas.openxmlformats.org/officeDocument/2006/relationships/oleObject" Target="embeddings/oleObject15.bin"/><Relationship Id="rId62" Type="http://schemas.openxmlformats.org/officeDocument/2006/relationships/hyperlink" Target="http://cosmology.net/images/redshift111.jpg" TargetMode="External"/><Relationship Id="rId70" Type="http://schemas.openxmlformats.org/officeDocument/2006/relationships/oleObject" Target="embeddings/oleObject21.bin"/><Relationship Id="rId75" Type="http://schemas.openxmlformats.org/officeDocument/2006/relationships/hyperlink" Target="http://www.sns.ias.edu/~dgrin/Research.ht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4.wmf"/><Relationship Id="rId28" Type="http://schemas.openxmlformats.org/officeDocument/2006/relationships/image" Target="media/image17.wmf"/><Relationship Id="rId36" Type="http://schemas.openxmlformats.org/officeDocument/2006/relationships/image" Target="media/image21.wmf"/><Relationship Id="rId49" Type="http://schemas.openxmlformats.org/officeDocument/2006/relationships/image" Target="media/image30.wmf"/><Relationship Id="rId57" Type="http://schemas.openxmlformats.org/officeDocument/2006/relationships/image" Target="media/image3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18</Pages>
  <Words>4059</Words>
  <Characters>23139</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27144</CharactersWithSpaces>
  <SharedDoc>false</SharedDoc>
  <HLinks>
    <vt:vector size="30" baseType="variant">
      <vt:variant>
        <vt:i4>6357045</vt:i4>
      </vt:variant>
      <vt:variant>
        <vt:i4>42</vt:i4>
      </vt:variant>
      <vt:variant>
        <vt:i4>0</vt:i4>
      </vt:variant>
      <vt:variant>
        <vt:i4>5</vt:i4>
      </vt:variant>
      <vt:variant>
        <vt:lpwstr>http://www.sns.ias.edu/~dgrin/Research.htm</vt:lpwstr>
      </vt:variant>
      <vt:variant>
        <vt:lpwstr/>
      </vt:variant>
      <vt:variant>
        <vt:i4>8257647</vt:i4>
      </vt:variant>
      <vt:variant>
        <vt:i4>30</vt:i4>
      </vt:variant>
      <vt:variant>
        <vt:i4>0</vt:i4>
      </vt:variant>
      <vt:variant>
        <vt:i4>5</vt:i4>
      </vt:variant>
      <vt:variant>
        <vt:lpwstr>http://cosmology.net/images/redshift111.jpg</vt:lpwstr>
      </vt:variant>
      <vt:variant>
        <vt:lpwstr/>
      </vt:variant>
      <vt:variant>
        <vt:i4>3866709</vt:i4>
      </vt:variant>
      <vt:variant>
        <vt:i4>27</vt:i4>
      </vt:variant>
      <vt:variant>
        <vt:i4>0</vt:i4>
      </vt:variant>
      <vt:variant>
        <vt:i4>5</vt:i4>
      </vt:variant>
      <vt:variant>
        <vt:lpwstr>http://news.bbc.co.uk/local/southwestwales/hi/people_and_places/newsid_8556000/8556489.stm</vt:lpwstr>
      </vt:variant>
      <vt:variant>
        <vt:lpwstr/>
      </vt:variant>
      <vt:variant>
        <vt:i4>5701674</vt:i4>
      </vt:variant>
      <vt:variant>
        <vt:i4>9</vt:i4>
      </vt:variant>
      <vt:variant>
        <vt:i4>0</vt:i4>
      </vt:variant>
      <vt:variant>
        <vt:i4>5</vt:i4>
      </vt:variant>
      <vt:variant>
        <vt:lpwstr>http://en.wikipedia.org/wiki/Length_contraction</vt:lpwstr>
      </vt:variant>
      <vt:variant>
        <vt:lpwstr/>
      </vt:variant>
      <vt:variant>
        <vt:i4>7208996</vt:i4>
      </vt:variant>
      <vt:variant>
        <vt:i4>-1</vt:i4>
      </vt:variant>
      <vt:variant>
        <vt:i4>1235</vt:i4>
      </vt:variant>
      <vt:variant>
        <vt:i4>1</vt:i4>
      </vt:variant>
      <vt:variant>
        <vt:lpwstr>http://www.sns.ias.edu/~dgrin/wmap.jpg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Fraser Kastelein</dc:creator>
  <cp:keywords/>
  <cp:lastModifiedBy>John Huggins</cp:lastModifiedBy>
  <cp:revision>3</cp:revision>
  <dcterms:created xsi:type="dcterms:W3CDTF">2015-08-25T10:40:00Z</dcterms:created>
  <dcterms:modified xsi:type="dcterms:W3CDTF">2015-08-25T10:42:00Z</dcterms:modified>
</cp:coreProperties>
</file>