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6E0B5" w14:textId="7847D550" w:rsidR="00CA574A" w:rsidRPr="00CA574A" w:rsidRDefault="00CA574A" w:rsidP="00970F98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784192" behindDoc="1" locked="0" layoutInCell="1" allowOverlap="1" wp14:anchorId="4FF260C9" wp14:editId="0B6EB351">
            <wp:simplePos x="0" y="0"/>
            <wp:positionH relativeFrom="margin">
              <wp:align>left</wp:align>
            </wp:positionH>
            <wp:positionV relativeFrom="paragraph">
              <wp:posOffset>-123825</wp:posOffset>
            </wp:positionV>
            <wp:extent cx="822960" cy="682625"/>
            <wp:effectExtent l="0" t="0" r="0" b="317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783168" behindDoc="1" locked="0" layoutInCell="1" allowOverlap="1" wp14:anchorId="0BAEE9C6" wp14:editId="4FD5AF89">
            <wp:simplePos x="0" y="0"/>
            <wp:positionH relativeFrom="column">
              <wp:posOffset>6116955</wp:posOffset>
            </wp:positionH>
            <wp:positionV relativeFrom="paragraph">
              <wp:posOffset>-133350</wp:posOffset>
            </wp:positionV>
            <wp:extent cx="817245" cy="682625"/>
            <wp:effectExtent l="0" t="0" r="1905" b="317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574A">
        <w:rPr>
          <w:b/>
          <w:bCs/>
          <w:sz w:val="32"/>
          <w:szCs w:val="32"/>
        </w:rPr>
        <w:t>Largoward Primary School</w:t>
      </w:r>
    </w:p>
    <w:p w14:paraId="6AD16948" w14:textId="76B83BDB" w:rsidR="00310FAD" w:rsidRDefault="006D35D4" w:rsidP="00970F98">
      <w:pPr>
        <w:jc w:val="center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Friday </w:t>
      </w:r>
      <w:r w:rsidR="001E3E09">
        <w:rPr>
          <w:bCs/>
          <w:sz w:val="32"/>
          <w:szCs w:val="32"/>
        </w:rPr>
        <w:t>20</w:t>
      </w:r>
      <w:r w:rsidR="00506B7C" w:rsidRPr="00506B7C">
        <w:rPr>
          <w:bCs/>
          <w:sz w:val="32"/>
          <w:szCs w:val="32"/>
          <w:vertAlign w:val="superscript"/>
        </w:rPr>
        <w:t>th</w:t>
      </w:r>
      <w:r w:rsidR="00506B7C">
        <w:rPr>
          <w:bCs/>
          <w:sz w:val="32"/>
          <w:szCs w:val="32"/>
        </w:rPr>
        <w:t xml:space="preserve"> </w:t>
      </w:r>
      <w:r w:rsidR="00F75F76">
        <w:rPr>
          <w:bCs/>
          <w:sz w:val="32"/>
          <w:szCs w:val="32"/>
        </w:rPr>
        <w:t xml:space="preserve">December </w:t>
      </w:r>
      <w:r w:rsidR="00375540">
        <w:rPr>
          <w:bCs/>
          <w:sz w:val="32"/>
          <w:szCs w:val="32"/>
        </w:rPr>
        <w:t>2024</w:t>
      </w:r>
    </w:p>
    <w:p w14:paraId="00091E31" w14:textId="63B54934" w:rsidR="00021165" w:rsidRDefault="00021165" w:rsidP="00970F98">
      <w:pPr>
        <w:jc w:val="center"/>
        <w:rPr>
          <w:bCs/>
          <w:sz w:val="32"/>
          <w:szCs w:val="32"/>
        </w:rPr>
      </w:pPr>
    </w:p>
    <w:p w14:paraId="0E83EBA7" w14:textId="646C283C" w:rsidR="00021165" w:rsidRDefault="00021165" w:rsidP="00970F98">
      <w:pPr>
        <w:jc w:val="center"/>
        <w:rPr>
          <w:b/>
          <w:bCs/>
          <w:sz w:val="32"/>
          <w:szCs w:val="32"/>
        </w:rPr>
      </w:pPr>
      <w:r w:rsidRPr="00021165">
        <w:rPr>
          <w:b/>
          <w:bCs/>
          <w:sz w:val="32"/>
          <w:szCs w:val="32"/>
        </w:rPr>
        <w:t>‘Being Ourselves, Together!’</w:t>
      </w:r>
    </w:p>
    <w:p w14:paraId="13E0E4E1" w14:textId="6CD65FDE" w:rsidR="00021165" w:rsidRDefault="00021165" w:rsidP="00970F98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Our Values:  Safety, Kindness, Happiness, Respect, Learning</w:t>
      </w:r>
    </w:p>
    <w:p w14:paraId="5307C7D2" w14:textId="2CFD4B5A" w:rsidR="00487410" w:rsidRDefault="00487410" w:rsidP="00021165">
      <w:pPr>
        <w:rPr>
          <w:b/>
          <w:sz w:val="24"/>
          <w:szCs w:val="24"/>
          <w:u w:val="single"/>
        </w:rPr>
      </w:pPr>
    </w:p>
    <w:p w14:paraId="69125204" w14:textId="388E2C08" w:rsidR="00021165" w:rsidRPr="00912D65" w:rsidRDefault="00021165" w:rsidP="00021165">
      <w:pPr>
        <w:rPr>
          <w:b/>
          <w:sz w:val="24"/>
          <w:szCs w:val="24"/>
          <w:u w:val="single"/>
        </w:rPr>
      </w:pPr>
      <w:r w:rsidRPr="00912D65">
        <w:rPr>
          <w:b/>
          <w:sz w:val="24"/>
          <w:szCs w:val="24"/>
          <w:u w:val="single"/>
        </w:rPr>
        <w:t>What’s Happen</w:t>
      </w:r>
      <w:r w:rsidR="001E2F7A">
        <w:rPr>
          <w:b/>
          <w:sz w:val="24"/>
          <w:szCs w:val="24"/>
          <w:u w:val="single"/>
        </w:rPr>
        <w:t xml:space="preserve">ing </w:t>
      </w:r>
      <w:r w:rsidR="009C5544">
        <w:rPr>
          <w:b/>
          <w:sz w:val="24"/>
          <w:szCs w:val="24"/>
          <w:u w:val="single"/>
        </w:rPr>
        <w:t>On The First Week Back</w:t>
      </w:r>
      <w:r w:rsidRPr="00912D65">
        <w:rPr>
          <w:b/>
          <w:sz w:val="24"/>
          <w:szCs w:val="24"/>
          <w:u w:val="single"/>
        </w:rPr>
        <w:t>?</w:t>
      </w:r>
    </w:p>
    <w:p w14:paraId="7EE148A9" w14:textId="274C3C9E" w:rsidR="00021165" w:rsidRDefault="00021165" w:rsidP="00021165">
      <w:pPr>
        <w:rPr>
          <w:sz w:val="24"/>
          <w:szCs w:val="24"/>
        </w:rPr>
      </w:pPr>
    </w:p>
    <w:tbl>
      <w:tblPr>
        <w:tblStyle w:val="TableGrid"/>
        <w:tblW w:w="11165" w:type="dxa"/>
        <w:tblInd w:w="-123" w:type="dxa"/>
        <w:tblLook w:val="04A0" w:firstRow="1" w:lastRow="0" w:firstColumn="1" w:lastColumn="0" w:noHBand="0" w:noVBand="1"/>
      </w:tblPr>
      <w:tblGrid>
        <w:gridCol w:w="2235"/>
        <w:gridCol w:w="8930"/>
      </w:tblGrid>
      <w:tr w:rsidR="009C5544" w14:paraId="41580B2E" w14:textId="77777777" w:rsidTr="009C5544">
        <w:tc>
          <w:tcPr>
            <w:tcW w:w="2235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FF0000"/>
            </w:tcBorders>
            <w:shd w:val="clear" w:color="auto" w:fill="F4B083" w:themeFill="accent2" w:themeFillTint="99"/>
          </w:tcPr>
          <w:p w14:paraId="23AD6C50" w14:textId="532A7EB1" w:rsidR="009C5544" w:rsidRPr="0019097F" w:rsidRDefault="009C5544" w:rsidP="009C5544">
            <w:pPr>
              <w:jc w:val="center"/>
              <w:rPr>
                <w:b/>
                <w:sz w:val="24"/>
                <w:szCs w:val="24"/>
              </w:rPr>
            </w:pPr>
            <w:r w:rsidRPr="0019097F">
              <w:rPr>
                <w:b/>
                <w:sz w:val="24"/>
                <w:szCs w:val="24"/>
              </w:rPr>
              <w:t xml:space="preserve">Monday </w:t>
            </w:r>
            <w:r>
              <w:rPr>
                <w:b/>
                <w:sz w:val="24"/>
                <w:szCs w:val="24"/>
              </w:rPr>
              <w:t>06/01</w:t>
            </w:r>
          </w:p>
        </w:tc>
        <w:tc>
          <w:tcPr>
            <w:tcW w:w="8930" w:type="dxa"/>
            <w:tcBorders>
              <w:top w:val="single" w:sz="12" w:space="0" w:color="C00000"/>
              <w:left w:val="single" w:sz="12" w:space="0" w:color="FF0000"/>
              <w:bottom w:val="single" w:sz="12" w:space="0" w:color="C00000"/>
              <w:right w:val="single" w:sz="12" w:space="0" w:color="C00000"/>
            </w:tcBorders>
          </w:tcPr>
          <w:p w14:paraId="37E6B825" w14:textId="77777777" w:rsidR="009C5544" w:rsidRDefault="009C5544" w:rsidP="009C5544">
            <w:pPr>
              <w:pStyle w:val="ListParagraph"/>
              <w:numPr>
                <w:ilvl w:val="0"/>
                <w:numId w:val="3"/>
              </w:numPr>
              <w:shd w:val="clear" w:color="auto" w:fill="FFFFFF"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Welcome back for term 3</w:t>
            </w:r>
          </w:p>
          <w:p w14:paraId="5AA1382E" w14:textId="77777777" w:rsidR="009C5544" w:rsidRPr="009C5544" w:rsidRDefault="009C5544" w:rsidP="009C5544">
            <w:pPr>
              <w:pStyle w:val="ListParagraph"/>
              <w:numPr>
                <w:ilvl w:val="0"/>
                <w:numId w:val="3"/>
              </w:numPr>
            </w:pPr>
            <w:r>
              <w:rPr>
                <w:sz w:val="24"/>
                <w:szCs w:val="24"/>
              </w:rPr>
              <w:t>Pupils will be supported to select a Scots poem this week for our annual poetry focus</w:t>
            </w:r>
          </w:p>
          <w:p w14:paraId="4F2108B6" w14:textId="187D55B3" w:rsidR="009C5544" w:rsidRPr="00D84208" w:rsidRDefault="009C5544" w:rsidP="009C5544">
            <w:pPr>
              <w:pStyle w:val="ListParagraph"/>
              <w:numPr>
                <w:ilvl w:val="0"/>
                <w:numId w:val="3"/>
              </w:numPr>
            </w:pPr>
            <w:r>
              <w:rPr>
                <w:noProof/>
              </w:rPr>
              <w:t>PE day – please make sure your child has their PE kit</w:t>
            </w:r>
          </w:p>
        </w:tc>
      </w:tr>
      <w:tr w:rsidR="009C5544" w14:paraId="7BDD441A" w14:textId="77777777" w:rsidTr="009C5544">
        <w:trPr>
          <w:trHeight w:val="177"/>
        </w:trPr>
        <w:tc>
          <w:tcPr>
            <w:tcW w:w="2235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FF0000"/>
            </w:tcBorders>
            <w:shd w:val="clear" w:color="auto" w:fill="F4B083" w:themeFill="accent2" w:themeFillTint="99"/>
          </w:tcPr>
          <w:p w14:paraId="69B1AE1D" w14:textId="56D23C6A" w:rsidR="009C5544" w:rsidRPr="0019097F" w:rsidRDefault="009C5544" w:rsidP="009C5544">
            <w:pPr>
              <w:jc w:val="center"/>
              <w:rPr>
                <w:b/>
                <w:sz w:val="24"/>
                <w:szCs w:val="24"/>
              </w:rPr>
            </w:pPr>
            <w:r w:rsidRPr="0019097F">
              <w:rPr>
                <w:b/>
                <w:sz w:val="24"/>
                <w:szCs w:val="24"/>
              </w:rPr>
              <w:t xml:space="preserve">Tuesday </w:t>
            </w:r>
            <w:r>
              <w:rPr>
                <w:b/>
                <w:sz w:val="24"/>
                <w:szCs w:val="24"/>
              </w:rPr>
              <w:t>07/01</w:t>
            </w:r>
          </w:p>
        </w:tc>
        <w:tc>
          <w:tcPr>
            <w:tcW w:w="8930" w:type="dxa"/>
            <w:tcBorders>
              <w:top w:val="single" w:sz="12" w:space="0" w:color="C00000"/>
              <w:left w:val="single" w:sz="12" w:space="0" w:color="FF0000"/>
              <w:bottom w:val="single" w:sz="12" w:space="0" w:color="C00000"/>
              <w:right w:val="single" w:sz="12" w:space="0" w:color="C00000"/>
            </w:tcBorders>
          </w:tcPr>
          <w:p w14:paraId="60717689" w14:textId="0F94D370" w:rsidR="009C5544" w:rsidRPr="00D84208" w:rsidRDefault="009C5544" w:rsidP="009C5544">
            <w:pPr>
              <w:pStyle w:val="ListParagraph"/>
              <w:numPr>
                <w:ilvl w:val="0"/>
                <w:numId w:val="2"/>
              </w:numPr>
              <w:shd w:val="clear" w:color="auto" w:fill="FFFFFF"/>
              <w:textAlignment w:val="baseline"/>
            </w:pPr>
            <w:r>
              <w:t>AM - Assembly with Mrs. Bain</w:t>
            </w:r>
          </w:p>
        </w:tc>
      </w:tr>
      <w:tr w:rsidR="009C5544" w14:paraId="104F2EDA" w14:textId="77777777" w:rsidTr="009C5544">
        <w:tc>
          <w:tcPr>
            <w:tcW w:w="2235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FF0000"/>
            </w:tcBorders>
            <w:shd w:val="clear" w:color="auto" w:fill="F4B083" w:themeFill="accent2" w:themeFillTint="99"/>
          </w:tcPr>
          <w:p w14:paraId="728A8D95" w14:textId="6411D0C3" w:rsidR="009C5544" w:rsidRPr="0019097F" w:rsidRDefault="009C5544" w:rsidP="009C5544">
            <w:pPr>
              <w:jc w:val="center"/>
              <w:rPr>
                <w:b/>
                <w:sz w:val="24"/>
                <w:szCs w:val="24"/>
              </w:rPr>
            </w:pPr>
            <w:r w:rsidRPr="0019097F">
              <w:rPr>
                <w:b/>
                <w:sz w:val="24"/>
                <w:szCs w:val="24"/>
              </w:rPr>
              <w:t>Wednesday</w:t>
            </w:r>
            <w:r>
              <w:rPr>
                <w:b/>
                <w:sz w:val="24"/>
                <w:szCs w:val="24"/>
              </w:rPr>
              <w:t xml:space="preserve"> 08/01</w:t>
            </w:r>
          </w:p>
        </w:tc>
        <w:tc>
          <w:tcPr>
            <w:tcW w:w="8930" w:type="dxa"/>
            <w:tcBorders>
              <w:top w:val="single" w:sz="12" w:space="0" w:color="C00000"/>
              <w:left w:val="single" w:sz="12" w:space="0" w:color="FF0000"/>
              <w:bottom w:val="single" w:sz="12" w:space="0" w:color="C00000"/>
              <w:right w:val="single" w:sz="12" w:space="0" w:color="C00000"/>
            </w:tcBorders>
          </w:tcPr>
          <w:p w14:paraId="1EADE5A2" w14:textId="4605A43E" w:rsidR="009C5544" w:rsidRPr="00D84208" w:rsidRDefault="009C5544" w:rsidP="001713EB">
            <w:pPr>
              <w:pStyle w:val="ListParagraph"/>
              <w:ind w:left="360"/>
            </w:pPr>
          </w:p>
        </w:tc>
      </w:tr>
      <w:tr w:rsidR="009C5544" w14:paraId="42D16DC5" w14:textId="77777777" w:rsidTr="009C5544">
        <w:tc>
          <w:tcPr>
            <w:tcW w:w="2235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FF0000"/>
            </w:tcBorders>
            <w:shd w:val="clear" w:color="auto" w:fill="F4B083" w:themeFill="accent2" w:themeFillTint="99"/>
          </w:tcPr>
          <w:p w14:paraId="48C5211C" w14:textId="21BBC5AD" w:rsidR="009C5544" w:rsidRPr="0019097F" w:rsidRDefault="009C5544" w:rsidP="009C5544">
            <w:pPr>
              <w:jc w:val="center"/>
              <w:rPr>
                <w:b/>
                <w:sz w:val="24"/>
                <w:szCs w:val="24"/>
              </w:rPr>
            </w:pPr>
            <w:r w:rsidRPr="0019097F">
              <w:rPr>
                <w:b/>
                <w:sz w:val="24"/>
                <w:szCs w:val="24"/>
              </w:rPr>
              <w:t xml:space="preserve">Thursday </w:t>
            </w:r>
            <w:r>
              <w:rPr>
                <w:b/>
                <w:sz w:val="24"/>
                <w:szCs w:val="24"/>
              </w:rPr>
              <w:t>09/01</w:t>
            </w:r>
          </w:p>
        </w:tc>
        <w:tc>
          <w:tcPr>
            <w:tcW w:w="8930" w:type="dxa"/>
            <w:tcBorders>
              <w:top w:val="single" w:sz="12" w:space="0" w:color="C00000"/>
              <w:left w:val="single" w:sz="12" w:space="0" w:color="FF0000"/>
              <w:bottom w:val="single" w:sz="12" w:space="0" w:color="C00000"/>
              <w:right w:val="single" w:sz="12" w:space="0" w:color="C00000"/>
            </w:tcBorders>
          </w:tcPr>
          <w:p w14:paraId="4D9406B0" w14:textId="1F106F42" w:rsidR="009C5544" w:rsidRPr="00D84208" w:rsidRDefault="009C5544" w:rsidP="009C5544">
            <w:pPr>
              <w:pStyle w:val="ListParagraph"/>
              <w:numPr>
                <w:ilvl w:val="0"/>
                <w:numId w:val="1"/>
              </w:numPr>
            </w:pPr>
            <w:r>
              <w:rPr>
                <w:noProof/>
              </w:rPr>
              <w:t>PE day – please make sure your child has their PE kit</w:t>
            </w:r>
          </w:p>
        </w:tc>
      </w:tr>
      <w:tr w:rsidR="009C5544" w14:paraId="2235CAC9" w14:textId="77777777" w:rsidTr="009C5544">
        <w:tc>
          <w:tcPr>
            <w:tcW w:w="2235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FF0000"/>
            </w:tcBorders>
            <w:shd w:val="clear" w:color="auto" w:fill="F4B083" w:themeFill="accent2" w:themeFillTint="99"/>
          </w:tcPr>
          <w:p w14:paraId="776D049E" w14:textId="141007BD" w:rsidR="009C5544" w:rsidRPr="0019097F" w:rsidRDefault="009C5544" w:rsidP="009C5544">
            <w:pPr>
              <w:jc w:val="center"/>
              <w:rPr>
                <w:b/>
                <w:sz w:val="24"/>
                <w:szCs w:val="24"/>
              </w:rPr>
            </w:pPr>
            <w:r w:rsidRPr="0019097F">
              <w:rPr>
                <w:b/>
                <w:sz w:val="24"/>
                <w:szCs w:val="24"/>
              </w:rPr>
              <w:t xml:space="preserve">Friday </w:t>
            </w:r>
            <w:r>
              <w:rPr>
                <w:b/>
                <w:sz w:val="24"/>
                <w:szCs w:val="24"/>
              </w:rPr>
              <w:t>10/01</w:t>
            </w:r>
          </w:p>
        </w:tc>
        <w:tc>
          <w:tcPr>
            <w:tcW w:w="8930" w:type="dxa"/>
            <w:tcBorders>
              <w:top w:val="single" w:sz="12" w:space="0" w:color="C00000"/>
              <w:left w:val="single" w:sz="12" w:space="0" w:color="FF0000"/>
              <w:bottom w:val="single" w:sz="12" w:space="0" w:color="C00000"/>
              <w:right w:val="single" w:sz="12" w:space="0" w:color="C00000"/>
            </w:tcBorders>
          </w:tcPr>
          <w:p w14:paraId="2C570A60" w14:textId="1139A410" w:rsidR="009C5544" w:rsidRPr="00D84208" w:rsidRDefault="009C5544" w:rsidP="009C5544">
            <w:pPr>
              <w:pStyle w:val="ListParagraph"/>
              <w:numPr>
                <w:ilvl w:val="0"/>
                <w:numId w:val="6"/>
              </w:numPr>
            </w:pPr>
            <w:r>
              <w:t>PM – Pupil Leadership Groups</w:t>
            </w:r>
          </w:p>
        </w:tc>
      </w:tr>
    </w:tbl>
    <w:p w14:paraId="04DD09F1" w14:textId="647D2AD0" w:rsidR="00CC3090" w:rsidRDefault="00021165" w:rsidP="00885E31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7CAA424" w14:textId="06DD81FC" w:rsidR="001E0A76" w:rsidRDefault="00961FD7" w:rsidP="00540B80">
      <w:pPr>
        <w:jc w:val="center"/>
        <w:rPr>
          <w:sz w:val="24"/>
          <w:szCs w:val="24"/>
        </w:rPr>
      </w:pPr>
      <w:r w:rsidRPr="00B95C58">
        <w:rPr>
          <w:sz w:val="24"/>
          <w:szCs w:val="24"/>
        </w:rPr>
        <w:t>Please call 01334 65942</w:t>
      </w:r>
      <w:r w:rsidR="00CA574A">
        <w:rPr>
          <w:sz w:val="24"/>
          <w:szCs w:val="24"/>
        </w:rPr>
        <w:t>5</w:t>
      </w:r>
      <w:r w:rsidRPr="00B95C58">
        <w:rPr>
          <w:sz w:val="24"/>
          <w:szCs w:val="24"/>
        </w:rPr>
        <w:t xml:space="preserve"> or email </w:t>
      </w:r>
      <w:hyperlink r:id="rId13" w:history="1">
        <w:r w:rsidR="00CA574A" w:rsidRPr="00FD1185">
          <w:rPr>
            <w:rStyle w:val="Hyperlink"/>
            <w:sz w:val="24"/>
            <w:szCs w:val="24"/>
          </w:rPr>
          <w:t>largowardps.enquiries@fife.gov.uk</w:t>
        </w:r>
      </w:hyperlink>
      <w:r w:rsidRPr="00B95C58">
        <w:rPr>
          <w:sz w:val="24"/>
          <w:szCs w:val="24"/>
        </w:rPr>
        <w:t xml:space="preserve"> if you need to</w:t>
      </w:r>
    </w:p>
    <w:p w14:paraId="6033128F" w14:textId="4BFCD6AE" w:rsidR="00C4263E" w:rsidRDefault="00961FD7" w:rsidP="00961FD7">
      <w:pPr>
        <w:jc w:val="center"/>
        <w:rPr>
          <w:sz w:val="24"/>
          <w:szCs w:val="24"/>
        </w:rPr>
      </w:pPr>
      <w:r w:rsidRPr="00B95C58">
        <w:rPr>
          <w:sz w:val="24"/>
          <w:szCs w:val="24"/>
        </w:rPr>
        <w:t>contact the school</w:t>
      </w:r>
      <w:r>
        <w:rPr>
          <w:sz w:val="24"/>
          <w:szCs w:val="24"/>
        </w:rPr>
        <w:t>.</w:t>
      </w:r>
    </w:p>
    <w:p w14:paraId="6374A9E4" w14:textId="1C561363" w:rsidR="00F6739C" w:rsidRDefault="00F6739C" w:rsidP="00961FD7">
      <w:pPr>
        <w:jc w:val="center"/>
        <w:rPr>
          <w:sz w:val="24"/>
          <w:szCs w:val="24"/>
        </w:rPr>
      </w:pPr>
    </w:p>
    <w:p w14:paraId="06777D5E" w14:textId="1D16E9B0" w:rsidR="005F0779" w:rsidRDefault="005A3E26" w:rsidP="00485075">
      <w:pPr>
        <w:jc w:val="center"/>
        <w:rPr>
          <w:rStyle w:val="Hyperlink"/>
          <w:sz w:val="24"/>
          <w:szCs w:val="24"/>
        </w:rPr>
      </w:pPr>
      <w:r w:rsidRPr="00D579F0">
        <w:rPr>
          <w:noProof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4A238E9B" wp14:editId="36C3F2BF">
                <wp:simplePos x="0" y="0"/>
                <wp:positionH relativeFrom="margin">
                  <wp:posOffset>-76200</wp:posOffset>
                </wp:positionH>
                <wp:positionV relativeFrom="paragraph">
                  <wp:posOffset>1827530</wp:posOffset>
                </wp:positionV>
                <wp:extent cx="7000875" cy="1647825"/>
                <wp:effectExtent l="171450" t="171450" r="180975" b="200025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875" cy="164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3E41EB90" w14:textId="77777777" w:rsidR="00B27112" w:rsidRPr="00223C3A" w:rsidRDefault="00B27112" w:rsidP="00B27112">
                            <w:pPr>
                              <w:shd w:val="clear" w:color="auto" w:fill="FFFFFF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 w:rsidRPr="00223C3A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GB" w:eastAsia="en-GB"/>
                              </w:rPr>
                              <w:t>Christmas Digital Advice:</w:t>
                            </w:r>
                          </w:p>
                          <w:p w14:paraId="01F6D566" w14:textId="77777777" w:rsidR="00B27112" w:rsidRPr="00223C3A" w:rsidRDefault="00B27112" w:rsidP="00B27112">
                            <w:pPr>
                              <w:shd w:val="clear" w:color="auto" w:fill="FFFFFF"/>
                              <w:textAlignment w:val="baseline"/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</w:p>
                          <w:p w14:paraId="7565549C" w14:textId="77777777" w:rsidR="00B27112" w:rsidRDefault="00B27112" w:rsidP="00B27112">
                            <w:pPr>
                              <w:shd w:val="clear" w:color="auto" w:fill="FFFFFF"/>
                              <w:textAlignment w:val="baseline"/>
                              <w:rPr>
                                <w:rFonts w:eastAsia="Times New Roman" w:cstheme="minorHAnsi"/>
                                <w:color w:val="000000"/>
                                <w:sz w:val="40"/>
                                <w:szCs w:val="40"/>
                                <w:lang w:val="en-GB"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32"/>
                                <w:szCs w:val="32"/>
                                <w:lang w:val="en-GB" w:eastAsia="en-GB"/>
                              </w:rPr>
                              <w:t xml:space="preserve">Many children may be receiving tech goodies from Santa this year.  Please look at this link and view the posters below for useful advice on keeping your child safe. </w:t>
                            </w:r>
                            <w:r w:rsidRPr="003E0AEE">
                              <w:rPr>
                                <w:rFonts w:eastAsia="Times New Roman" w:cstheme="minorHAnsi"/>
                                <w:color w:val="000000"/>
                                <w:sz w:val="40"/>
                                <w:szCs w:val="40"/>
                                <w:lang w:val="en-GB" w:eastAsia="en-GB"/>
                              </w:rPr>
                              <w:t xml:space="preserve"> </w:t>
                            </w:r>
                          </w:p>
                          <w:p w14:paraId="4B6BEB78" w14:textId="77777777" w:rsidR="00B27112" w:rsidRPr="00BE7976" w:rsidRDefault="00B27112" w:rsidP="00B27112">
                            <w:pPr>
                              <w:shd w:val="clear" w:color="auto" w:fill="FFFFFF"/>
                              <w:textAlignment w:val="baseline"/>
                              <w:rPr>
                                <w:rFonts w:eastAsia="Times New Roman" w:cstheme="minorHAnsi"/>
                                <w:color w:val="000000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hyperlink r:id="rId14" w:history="1">
                              <w:r w:rsidRPr="003E0AEE">
                                <w:rPr>
                                  <w:rStyle w:val="Hyperlink"/>
                                  <w:sz w:val="40"/>
                                  <w:szCs w:val="40"/>
                                </w:rPr>
                                <w:t>Digital Parenting Pro | Parental Controls Guide | Vodafone UK</w:t>
                              </w:r>
                            </w:hyperlink>
                          </w:p>
                          <w:p w14:paraId="691B76DA" w14:textId="5B802C4E" w:rsidR="00385E4B" w:rsidRPr="00385E4B" w:rsidRDefault="00385E4B" w:rsidP="00385E4B">
                            <w:pPr>
                              <w:shd w:val="clear" w:color="auto" w:fill="FFFFFF"/>
                              <w:textAlignment w:val="baseline"/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238E9B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6pt;margin-top:143.9pt;width:551.25pt;height:129.75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" fillcolor="window" strokecolor="#c00000" strokeweight="6pt">
                <v:shadow on="t" color="black" offset="0,1pt"/>
                <v:textbox>
                  <w:txbxContent>
                    <w:p w14:paraId="3E41EB90" w14:textId="77777777" w:rsidR="00B27112" w:rsidRPr="00223C3A" w:rsidRDefault="00B27112" w:rsidP="00B27112">
                      <w:pPr>
                        <w:shd w:val="clear" w:color="auto" w:fill="FFFFFF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val="en-GB" w:eastAsia="en-GB"/>
                        </w:rPr>
                      </w:pPr>
                      <w:r w:rsidRPr="00223C3A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val="en-GB" w:eastAsia="en-GB"/>
                        </w:rPr>
                        <w:t>Christmas Digital Advice:</w:t>
                      </w:r>
                    </w:p>
                    <w:p w14:paraId="01F6D566" w14:textId="77777777" w:rsidR="00B27112" w:rsidRPr="00223C3A" w:rsidRDefault="00B27112" w:rsidP="00B27112">
                      <w:pPr>
                        <w:shd w:val="clear" w:color="auto" w:fill="FFFFFF"/>
                        <w:textAlignment w:val="baseline"/>
                        <w:rPr>
                          <w:rFonts w:eastAsia="Times New Roman" w:cstheme="minorHAnsi"/>
                          <w:color w:val="000000"/>
                          <w:sz w:val="16"/>
                          <w:szCs w:val="16"/>
                          <w:lang w:val="en-GB" w:eastAsia="en-GB"/>
                        </w:rPr>
                      </w:pPr>
                    </w:p>
                    <w:p w14:paraId="7565549C" w14:textId="77777777" w:rsidR="00B27112" w:rsidRDefault="00B27112" w:rsidP="00B27112">
                      <w:pPr>
                        <w:shd w:val="clear" w:color="auto" w:fill="FFFFFF"/>
                        <w:textAlignment w:val="baseline"/>
                        <w:rPr>
                          <w:rFonts w:eastAsia="Times New Roman" w:cstheme="minorHAnsi"/>
                          <w:color w:val="000000"/>
                          <w:sz w:val="40"/>
                          <w:szCs w:val="40"/>
                          <w:lang w:val="en-GB" w:eastAsia="en-GB"/>
                        </w:rPr>
                      </w:pPr>
                      <w:r>
                        <w:rPr>
                          <w:rFonts w:eastAsia="Times New Roman" w:cstheme="minorHAnsi"/>
                          <w:color w:val="000000"/>
                          <w:sz w:val="32"/>
                          <w:szCs w:val="32"/>
                          <w:lang w:val="en-GB" w:eastAsia="en-GB"/>
                        </w:rPr>
                        <w:t xml:space="preserve">Many children may be receiving tech goodies from Santa this year.  Please look at this link and view the posters below for useful advice on keeping your child safe. </w:t>
                      </w:r>
                      <w:r w:rsidRPr="003E0AEE">
                        <w:rPr>
                          <w:rFonts w:eastAsia="Times New Roman" w:cstheme="minorHAnsi"/>
                          <w:color w:val="000000"/>
                          <w:sz w:val="40"/>
                          <w:szCs w:val="40"/>
                          <w:lang w:val="en-GB" w:eastAsia="en-GB"/>
                        </w:rPr>
                        <w:t xml:space="preserve"> </w:t>
                      </w:r>
                    </w:p>
                    <w:p w14:paraId="4B6BEB78" w14:textId="77777777" w:rsidR="00B27112" w:rsidRPr="00BE7976" w:rsidRDefault="00B27112" w:rsidP="00B27112">
                      <w:pPr>
                        <w:shd w:val="clear" w:color="auto" w:fill="FFFFFF"/>
                        <w:textAlignment w:val="baseline"/>
                        <w:rPr>
                          <w:rFonts w:eastAsia="Times New Roman" w:cstheme="minorHAnsi"/>
                          <w:color w:val="000000"/>
                          <w:sz w:val="32"/>
                          <w:szCs w:val="32"/>
                          <w:lang w:val="en-GB" w:eastAsia="en-GB"/>
                        </w:rPr>
                      </w:pPr>
                      <w:hyperlink r:id="rId15" w:history="1">
                        <w:r w:rsidRPr="003E0AEE">
                          <w:rPr>
                            <w:rStyle w:val="Hyperlink"/>
                            <w:sz w:val="40"/>
                            <w:szCs w:val="40"/>
                          </w:rPr>
                          <w:t>Digital Parenting Pro | Parental Controls Guide | Vodafone UK</w:t>
                        </w:r>
                      </w:hyperlink>
                    </w:p>
                    <w:p w14:paraId="691B76DA" w14:textId="5B802C4E" w:rsidR="00385E4B" w:rsidRPr="00385E4B" w:rsidRDefault="00385E4B" w:rsidP="00385E4B">
                      <w:pPr>
                        <w:shd w:val="clear" w:color="auto" w:fill="FFFFFF"/>
                        <w:textAlignment w:val="baseline"/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val="en-GB" w:eastAsia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A4FFE" w:rsidRPr="007F3BF9">
        <w:rPr>
          <w:noProof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66A93FD6" wp14:editId="51383828">
                <wp:simplePos x="0" y="0"/>
                <wp:positionH relativeFrom="margin">
                  <wp:align>center</wp:align>
                </wp:positionH>
                <wp:positionV relativeFrom="paragraph">
                  <wp:posOffset>407035</wp:posOffset>
                </wp:positionV>
                <wp:extent cx="7018020" cy="1114425"/>
                <wp:effectExtent l="171450" t="152400" r="163830" b="200025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11144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762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719B9E46" w14:textId="5895E710" w:rsidR="00C4428F" w:rsidRDefault="006B4660" w:rsidP="005562F8">
                            <w:pPr>
                              <w:shd w:val="clear" w:color="auto" w:fill="FFC000"/>
                              <w:textAlignment w:val="baseline"/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6B4660">
                              <w:rPr>
                                <w:rFonts w:eastAsia="Times New Roman" w:cstheme="minorHAnsi"/>
                                <w:b/>
                                <w:color w:val="000000"/>
                                <w:sz w:val="24"/>
                                <w:szCs w:val="24"/>
                                <w:lang w:val="en-GB" w:eastAsia="en-GB"/>
                              </w:rPr>
                              <w:t>P</w:t>
                            </w:r>
                            <w:r w:rsidR="00D82ABB">
                              <w:rPr>
                                <w:rFonts w:eastAsia="Times New Roman" w:cstheme="minorHAnsi"/>
                                <w:b/>
                                <w:color w:val="000000"/>
                                <w:sz w:val="24"/>
                                <w:szCs w:val="24"/>
                                <w:lang w:val="en-GB" w:eastAsia="en-GB"/>
                              </w:rPr>
                              <w:t>1</w:t>
                            </w:r>
                            <w:r w:rsidRPr="006B4660">
                              <w:rPr>
                                <w:rFonts w:eastAsia="Times New Roman" w:cstheme="minorHAnsi"/>
                                <w:b/>
                                <w:color w:val="000000"/>
                                <w:sz w:val="24"/>
                                <w:szCs w:val="24"/>
                                <w:lang w:val="en-GB" w:eastAsia="en-GB"/>
                              </w:rPr>
                              <w:t>-7 SWAY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n-GB" w:eastAsia="en-GB"/>
                              </w:rPr>
                              <w:t xml:space="preserve"> – Each week we will update with posts relating to our learning and experiences in school.  We hope you enjoy finding out more about our week.</w:t>
                            </w:r>
                            <w:r w:rsidR="00D82ABB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n-GB" w:eastAsia="en-GB"/>
                              </w:rPr>
                              <w:t xml:space="preserve">  Here is our new SWAY for 2024-2025!</w:t>
                            </w:r>
                          </w:p>
                          <w:p w14:paraId="3C61A08D" w14:textId="23F8C833" w:rsidR="009A329A" w:rsidRDefault="009A329A" w:rsidP="005562F8">
                            <w:pPr>
                              <w:shd w:val="clear" w:color="auto" w:fill="FFC000"/>
                              <w:textAlignment w:val="baseline"/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  <w:p w14:paraId="67ED9399" w14:textId="57B6F350" w:rsidR="006B4660" w:rsidRPr="005562F8" w:rsidRDefault="001713EB" w:rsidP="005562F8">
                            <w:pPr>
                              <w:shd w:val="clear" w:color="auto" w:fill="FFC000"/>
                              <w:jc w:val="center"/>
                              <w:textAlignment w:val="baseline"/>
                              <w:rPr>
                                <w:rFonts w:eastAsia="Times New Roman" w:cstheme="minorHAnsi"/>
                                <w:color w:val="000000"/>
                                <w:sz w:val="36"/>
                                <w:szCs w:val="36"/>
                                <w:lang w:val="en-GB" w:eastAsia="en-GB"/>
                              </w:rPr>
                            </w:pPr>
                            <w:hyperlink r:id="rId16" w:history="1">
                              <w:r w:rsidR="005562F8" w:rsidRPr="005562F8">
                                <w:rPr>
                                  <w:rStyle w:val="Hyperlink"/>
                                  <w:rFonts w:eastAsia="Times New Roman" w:cstheme="minorHAnsi"/>
                                  <w:sz w:val="36"/>
                                  <w:szCs w:val="36"/>
                                  <w:lang w:val="en-GB" w:eastAsia="en-GB"/>
                                </w:rPr>
                                <w:t>https://sway.cloud.microsoft/UXgUZVKNjAgwWuq2?ref=Link</w:t>
                              </w:r>
                            </w:hyperlink>
                          </w:p>
                          <w:p w14:paraId="1CDB55D5" w14:textId="77777777" w:rsidR="005562F8" w:rsidRPr="00596C62" w:rsidRDefault="005562F8" w:rsidP="005562F8">
                            <w:pPr>
                              <w:shd w:val="clear" w:color="auto" w:fill="FFC000"/>
                              <w:textAlignment w:val="baseline"/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93FD6" id="Text Box 8" o:spid="_x0000_s1027" type="#_x0000_t202" style="position:absolute;left:0;text-align:left;margin-left:0;margin-top:32.05pt;width:552.6pt;height:87.75pt;z-index:2518405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" fillcolor="#ffc000" strokecolor="#c00000" strokeweight="6pt">
                <v:shadow on="t" color="black" offset="0,1pt"/>
                <v:textbox>
                  <w:txbxContent>
                    <w:p w14:paraId="719B9E46" w14:textId="5895E710" w:rsidR="00C4428F" w:rsidRDefault="006B4660" w:rsidP="005562F8">
                      <w:pPr>
                        <w:shd w:val="clear" w:color="auto" w:fill="FFC000"/>
                        <w:textAlignment w:val="baseline"/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val="en-GB" w:eastAsia="en-GB"/>
                        </w:rPr>
                      </w:pPr>
                      <w:r w:rsidRPr="006B4660">
                        <w:rPr>
                          <w:rFonts w:eastAsia="Times New Roman" w:cstheme="minorHAnsi"/>
                          <w:b/>
                          <w:color w:val="000000"/>
                          <w:sz w:val="24"/>
                          <w:szCs w:val="24"/>
                          <w:lang w:val="en-GB" w:eastAsia="en-GB"/>
                        </w:rPr>
                        <w:t>P</w:t>
                      </w:r>
                      <w:r w:rsidR="00D82ABB">
                        <w:rPr>
                          <w:rFonts w:eastAsia="Times New Roman" w:cstheme="minorHAnsi"/>
                          <w:b/>
                          <w:color w:val="000000"/>
                          <w:sz w:val="24"/>
                          <w:szCs w:val="24"/>
                          <w:lang w:val="en-GB" w:eastAsia="en-GB"/>
                        </w:rPr>
                        <w:t>1</w:t>
                      </w:r>
                      <w:r w:rsidRPr="006B4660">
                        <w:rPr>
                          <w:rFonts w:eastAsia="Times New Roman" w:cstheme="minorHAnsi"/>
                          <w:b/>
                          <w:color w:val="000000"/>
                          <w:sz w:val="24"/>
                          <w:szCs w:val="24"/>
                          <w:lang w:val="en-GB" w:eastAsia="en-GB"/>
                        </w:rPr>
                        <w:t>-7 SWAY</w:t>
                      </w:r>
                      <w:r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val="en-GB" w:eastAsia="en-GB"/>
                        </w:rPr>
                        <w:t xml:space="preserve"> – Each week we will update with posts relating to our learning and experiences in school.  We hope you enjoy finding out more about our week.</w:t>
                      </w:r>
                      <w:r w:rsidR="00D82ABB"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val="en-GB" w:eastAsia="en-GB"/>
                        </w:rPr>
                        <w:t xml:space="preserve">  Here is our new SWAY for 2024-2025!</w:t>
                      </w:r>
                    </w:p>
                    <w:p w14:paraId="3C61A08D" w14:textId="23F8C833" w:rsidR="009A329A" w:rsidRDefault="009A329A" w:rsidP="005562F8">
                      <w:pPr>
                        <w:shd w:val="clear" w:color="auto" w:fill="FFC000"/>
                        <w:textAlignment w:val="baseline"/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val="en-GB" w:eastAsia="en-GB"/>
                        </w:rPr>
                      </w:pPr>
                    </w:p>
                    <w:p w14:paraId="67ED9399" w14:textId="57B6F350" w:rsidR="006B4660" w:rsidRPr="005562F8" w:rsidRDefault="001713EB" w:rsidP="005562F8">
                      <w:pPr>
                        <w:shd w:val="clear" w:color="auto" w:fill="FFC000"/>
                        <w:jc w:val="center"/>
                        <w:textAlignment w:val="baseline"/>
                        <w:rPr>
                          <w:rFonts w:eastAsia="Times New Roman" w:cstheme="minorHAnsi"/>
                          <w:color w:val="000000"/>
                          <w:sz w:val="36"/>
                          <w:szCs w:val="36"/>
                          <w:lang w:val="en-GB" w:eastAsia="en-GB"/>
                        </w:rPr>
                      </w:pPr>
                      <w:hyperlink r:id="rId17" w:history="1">
                        <w:r w:rsidR="005562F8" w:rsidRPr="005562F8">
                          <w:rPr>
                            <w:rStyle w:val="Hyperlink"/>
                            <w:rFonts w:eastAsia="Times New Roman" w:cstheme="minorHAnsi"/>
                            <w:sz w:val="36"/>
                            <w:szCs w:val="36"/>
                            <w:lang w:val="en-GB" w:eastAsia="en-GB"/>
                          </w:rPr>
                          <w:t>https://sway.cloud.microsoft/UXgUZVKNjAgwWuq2?ref=Link</w:t>
                        </w:r>
                      </w:hyperlink>
                    </w:p>
                    <w:p w14:paraId="1CDB55D5" w14:textId="77777777" w:rsidR="005562F8" w:rsidRPr="00596C62" w:rsidRDefault="005562F8" w:rsidP="005562F8">
                      <w:pPr>
                        <w:shd w:val="clear" w:color="auto" w:fill="FFC000"/>
                        <w:textAlignment w:val="baseline"/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val="en-GB" w:eastAsia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5E31">
        <w:rPr>
          <w:sz w:val="24"/>
          <w:szCs w:val="24"/>
        </w:rPr>
        <w:t xml:space="preserve">Website:  </w:t>
      </w:r>
      <w:hyperlink r:id="rId18" w:history="1">
        <w:r w:rsidR="00885E31" w:rsidRPr="00AE295E">
          <w:rPr>
            <w:rStyle w:val="Hyperlink"/>
            <w:sz w:val="24"/>
            <w:szCs w:val="24"/>
          </w:rPr>
          <w:t>https://blogs.glowscotland.org.uk/fi/largowardps/</w:t>
        </w:r>
      </w:hyperlink>
    </w:p>
    <w:p w14:paraId="289AAC80" w14:textId="4184E2FE" w:rsidR="005F0779" w:rsidRDefault="005F0779" w:rsidP="005F0779">
      <w:pPr>
        <w:tabs>
          <w:tab w:val="left" w:pos="1635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</w:p>
    <w:p w14:paraId="77F6564D" w14:textId="1350CF9A" w:rsidR="005A3E26" w:rsidRDefault="002A79C2" w:rsidP="00385221">
      <w:pPr>
        <w:tabs>
          <w:tab w:val="left" w:pos="1635"/>
        </w:tabs>
        <w:rPr>
          <w:sz w:val="24"/>
          <w:szCs w:val="24"/>
        </w:rPr>
      </w:pPr>
      <w:r w:rsidRPr="00D579F0">
        <w:rPr>
          <w:noProof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5FDBECF3" wp14:editId="712EDF5B">
                <wp:simplePos x="0" y="0"/>
                <wp:positionH relativeFrom="margin">
                  <wp:align>center</wp:align>
                </wp:positionH>
                <wp:positionV relativeFrom="paragraph">
                  <wp:posOffset>2295525</wp:posOffset>
                </wp:positionV>
                <wp:extent cx="7029450" cy="6172200"/>
                <wp:effectExtent l="171450" t="152400" r="171450" b="190500"/>
                <wp:wrapSquare wrapText="bothSides"/>
                <wp:docPr id="2018592226" name="Text Box 201859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0" cy="6172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02E44A5D" w14:textId="77777777" w:rsidR="002A79C2" w:rsidRDefault="002A79C2" w:rsidP="002A79C2">
                            <w:pPr>
                              <w:tabs>
                                <w:tab w:val="left" w:pos="3855"/>
                              </w:tabs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GB" w:eastAsia="en-GB"/>
                              </w:rPr>
                              <w:t>Fife Council Information:</w:t>
                            </w:r>
                          </w:p>
                          <w:p w14:paraId="0B059693" w14:textId="77777777" w:rsidR="002A79C2" w:rsidRDefault="002A79C2" w:rsidP="002A79C2">
                            <w:pPr>
                              <w:tabs>
                                <w:tab w:val="left" w:pos="3855"/>
                              </w:tabs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</w:p>
                          <w:p w14:paraId="706E2F23" w14:textId="77777777" w:rsidR="002A79C2" w:rsidRPr="005D6471" w:rsidRDefault="002A79C2" w:rsidP="002A79C2">
                            <w:pPr>
                              <w:tabs>
                                <w:tab w:val="left" w:pos="3855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D647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Stay informed this winter: </w:t>
                            </w:r>
                          </w:p>
                          <w:p w14:paraId="4E134937" w14:textId="77777777" w:rsidR="002A79C2" w:rsidRPr="00F272DA" w:rsidRDefault="002A79C2" w:rsidP="002A79C2">
                            <w:pPr>
                              <w:tabs>
                                <w:tab w:val="left" w:pos="3855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4ECA91B" w14:textId="77777777" w:rsidR="002A79C2" w:rsidRPr="00F272DA" w:rsidRDefault="002A79C2" w:rsidP="002A79C2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clear" w:pos="720"/>
                                <w:tab w:val="num" w:pos="426"/>
                                <w:tab w:val="left" w:pos="3855"/>
                              </w:tabs>
                              <w:ind w:left="426" w:hanging="426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272D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go online – </w:t>
                            </w:r>
                            <w:hyperlink r:id="rId19" w:tgtFrame="_blank" w:tooltip="http://www.fife.gov.uk/winter" w:history="1">
                              <w:r w:rsidRPr="00F272DA">
                                <w:rPr>
                                  <w:rStyle w:val="Hyperlink"/>
                                  <w:rFonts w:ascii="Arial" w:hAnsi="Arial" w:cs="Arial"/>
                                </w:rPr>
                                <w:t>www.fife.gov.uk/winter</w:t>
                              </w:r>
                            </w:hyperlink>
                            <w:r w:rsidRPr="00F272D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  </w:t>
                            </w:r>
                          </w:p>
                          <w:p w14:paraId="162060C1" w14:textId="77777777" w:rsidR="002A79C2" w:rsidRPr="00F272DA" w:rsidRDefault="002A79C2" w:rsidP="002A79C2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clear" w:pos="720"/>
                                <w:tab w:val="num" w:pos="426"/>
                                <w:tab w:val="left" w:pos="3855"/>
                              </w:tabs>
                              <w:ind w:left="426" w:hanging="426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hyperlink r:id="rId20" w:tgtFrame="_blank" w:tooltip="https://www.fife.gov.uk/kb/docs/articles/community-life2/ready-for-severe-weather/schools-and-education-in-severe-weather" w:history="1">
                              <w:r w:rsidRPr="00F272DA">
                                <w:rPr>
                                  <w:rStyle w:val="Hyperlink"/>
                                  <w:rFonts w:ascii="Arial" w:hAnsi="Arial" w:cs="Arial"/>
                                </w:rPr>
                                <w:t>FAQs for parents are available on fife.gov.uk</w:t>
                              </w:r>
                            </w:hyperlink>
                            <w:r w:rsidRPr="00F272D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  </w:t>
                            </w:r>
                          </w:p>
                          <w:p w14:paraId="732C8DD3" w14:textId="77777777" w:rsidR="002A79C2" w:rsidRPr="00F272DA" w:rsidRDefault="002A79C2" w:rsidP="002A79C2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clear" w:pos="720"/>
                                <w:tab w:val="num" w:pos="426"/>
                                <w:tab w:val="left" w:pos="3855"/>
                              </w:tabs>
                              <w:ind w:left="426" w:hanging="426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272D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follow us on </w:t>
                            </w:r>
                            <w:hyperlink r:id="rId21" w:tgtFrame="_blank" w:tooltip="https://www.facebook.com/FifeCouncil" w:history="1">
                              <w:r w:rsidRPr="00F272DA">
                                <w:rPr>
                                  <w:rStyle w:val="Hyperlink"/>
                                  <w:rFonts w:ascii="Arial" w:hAnsi="Arial" w:cs="Arial"/>
                                </w:rPr>
                                <w:t>facebook.com/</w:t>
                              </w:r>
                              <w:proofErr w:type="spellStart"/>
                              <w:r w:rsidRPr="00F272DA">
                                <w:rPr>
                                  <w:rStyle w:val="Hyperlink"/>
                                  <w:rFonts w:ascii="Arial" w:hAnsi="Arial" w:cs="Arial"/>
                                </w:rPr>
                                <w:t>fifecouncil</w:t>
                              </w:r>
                              <w:proofErr w:type="spellEnd"/>
                            </w:hyperlink>
                            <w:r w:rsidRPr="00F272D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hyperlink r:id="rId22" w:tgtFrame="_blank" w:tooltip="https://twitter.com/home?lang=en-gb" w:history="1">
                              <w:r w:rsidRPr="00F272DA">
                                <w:rPr>
                                  <w:rStyle w:val="Hyperlink"/>
                                  <w:rFonts w:ascii="Arial" w:hAnsi="Arial" w:cs="Arial"/>
                                </w:rPr>
                                <w:t>x.com/</w:t>
                              </w:r>
                              <w:proofErr w:type="spellStart"/>
                              <w:r w:rsidRPr="00F272DA">
                                <w:rPr>
                                  <w:rStyle w:val="Hyperlink"/>
                                  <w:rFonts w:ascii="Arial" w:hAnsi="Arial" w:cs="Arial"/>
                                </w:rPr>
                                <w:t>fifecouncil</w:t>
                              </w:r>
                              <w:proofErr w:type="spellEnd"/>
                            </w:hyperlink>
                            <w:r w:rsidRPr="00F272D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  </w:t>
                            </w:r>
                          </w:p>
                          <w:p w14:paraId="0F49BCF5" w14:textId="77777777" w:rsidR="002A79C2" w:rsidRPr="00F272DA" w:rsidRDefault="002A79C2" w:rsidP="002A79C2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clear" w:pos="720"/>
                                <w:tab w:val="num" w:pos="426"/>
                                <w:tab w:val="left" w:pos="3855"/>
                              </w:tabs>
                              <w:ind w:left="426" w:hanging="426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272D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tune in to Kingdom FM, Forth One and Tay FM and K107 FM  </w:t>
                            </w:r>
                          </w:p>
                          <w:p w14:paraId="1AE2CCA9" w14:textId="77777777" w:rsidR="002A79C2" w:rsidRPr="00F272DA" w:rsidRDefault="002A79C2" w:rsidP="002A79C2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clear" w:pos="720"/>
                                <w:tab w:val="num" w:pos="426"/>
                                <w:tab w:val="left" w:pos="3855"/>
                              </w:tabs>
                              <w:ind w:left="426" w:hanging="426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hyperlink r:id="rId23" w:tgtFrame="_blank" w:tooltip="https://www.fife.gov.uk/news/2024/follow-us-on-our-new-whatsapp-channel!" w:history="1">
                              <w:r w:rsidRPr="00F272DA">
                                <w:rPr>
                                  <w:rStyle w:val="Hyperlink"/>
                                  <w:rFonts w:ascii="Arial" w:hAnsi="Arial" w:cs="Arial"/>
                                </w:rPr>
                                <w:t>Follow us on our new WhatsApp channel! | Fife Council</w:t>
                              </w:r>
                            </w:hyperlink>
                            <w:r w:rsidRPr="00F272D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- privately follow us to receive the latest news, events and important service updates on your phone.  See the channels you follow under “Updates” in WhatsApp  </w:t>
                            </w:r>
                          </w:p>
                          <w:p w14:paraId="09D23814" w14:textId="77777777" w:rsidR="002A79C2" w:rsidRPr="00F272DA" w:rsidRDefault="002A79C2" w:rsidP="002A79C2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clear" w:pos="720"/>
                                <w:tab w:val="num" w:pos="426"/>
                                <w:tab w:val="left" w:pos="3855"/>
                              </w:tabs>
                              <w:ind w:left="426" w:hanging="426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272D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In an emergency, you can call the council on 03451 55 00 11 (faults and repairs) and 03451 55 00 99 (out of hours) </w:t>
                            </w:r>
                          </w:p>
                          <w:p w14:paraId="60BE1215" w14:textId="77777777" w:rsidR="002A79C2" w:rsidRDefault="002A79C2" w:rsidP="002A79C2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clear" w:pos="720"/>
                                <w:tab w:val="num" w:pos="426"/>
                                <w:tab w:val="left" w:pos="3855"/>
                              </w:tabs>
                              <w:ind w:left="426" w:hanging="426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272D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Be prepared and stay safe this winter. </w:t>
                            </w:r>
                            <w:r w:rsidRPr="00F272DA">
                              <w:rPr>
                                <w:rFonts w:ascii="Segoe UI Emoji" w:hAnsi="Segoe UI Emoji" w:cs="Segoe UI Emoji"/>
                                <w:color w:val="000000" w:themeColor="text1"/>
                                <w:sz w:val="24"/>
                                <w:szCs w:val="24"/>
                              </w:rPr>
                              <w:t>😊</w:t>
                            </w:r>
                            <w:hyperlink r:id="rId24" w:tgtFrame="_blank" w:tooltip="https://www.facebook.com/hashtag/readyfife?source=feed_text&amp;epa=HASHTAG&amp;__xts__%5B0%5D=68.ARBxwYaqqzSA5I-qZsHCnaeCwq2rxBgEo9TdSu0AH4X0tzg4jbgAT72tPugQ4bb8MshVJTQtDqN_VnLlmPx_queJGm0dUDvJsntQ8vm3zCyqq-DvIptiDpgkMDhIKZeouc40txrxA3Aqv52ReWq3N_08eQ4YuOdYAO2VILgi03" w:history="1">
                              <w:r w:rsidRPr="00F272DA">
                                <w:rPr>
                                  <w:rStyle w:val="Hyperlink"/>
                                  <w:rFonts w:ascii="Arial" w:hAnsi="Arial" w:cs="Arial"/>
                                </w:rPr>
                                <w:t>#readyfife</w:t>
                              </w:r>
                            </w:hyperlink>
                            <w:r w:rsidRPr="00F272D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 </w:t>
                            </w:r>
                            <w:hyperlink r:id="rId25" w:tgtFrame="_blank" w:tooltip="https://www.facebook.com/hashtag/readywinter?source=feed_text&amp;epa=HASHTAG&amp;__xts__%5B0%5D=68.ARBxwYaqqzSA5I-qZsHCnaeCwq2rxBgEo9TdSu0AH4X0tzg4jbgAT72tPugQ4bb8MshVJTQtDqN_VnLlmPx_queJGm0dUDvJsntQ8vm3zCyqq-DvIptiDpgkMDhIKZeouc40txrxA3Aqv52ReWq3N_08eQ4YuOdYAO2VILgi" w:history="1">
                              <w:r w:rsidRPr="00F272DA">
                                <w:rPr>
                                  <w:rStyle w:val="Hyperlink"/>
                                  <w:rFonts w:ascii="Arial" w:hAnsi="Arial" w:cs="Arial"/>
                                </w:rPr>
                                <w:t>#readywinter</w:t>
                              </w:r>
                            </w:hyperlink>
                            <w:r w:rsidRPr="00F272D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   </w:t>
                            </w:r>
                          </w:p>
                          <w:p w14:paraId="76C8A005" w14:textId="77777777" w:rsidR="002A79C2" w:rsidRDefault="002A79C2" w:rsidP="002A79C2">
                            <w:pPr>
                              <w:shd w:val="clear" w:color="auto" w:fill="FFFFFF"/>
                              <w:textAlignment w:val="baseline"/>
                              <w:rPr>
                                <w:rFonts w:eastAsia="Times New Roman" w:cstheme="minorHAnsi"/>
                                <w:color w:val="000000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</w:p>
                          <w:p w14:paraId="09AFCB58" w14:textId="77777777" w:rsidR="002A79C2" w:rsidRDefault="002A79C2" w:rsidP="002A79C2">
                            <w:pPr>
                              <w:tabs>
                                <w:tab w:val="left" w:pos="3855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272D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Support for Fife families and young people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 w:rsidRPr="00F272D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 </w:t>
                            </w:r>
                          </w:p>
                          <w:p w14:paraId="38189542" w14:textId="77777777" w:rsidR="002A79C2" w:rsidRPr="00F272DA" w:rsidRDefault="002A79C2" w:rsidP="002A79C2">
                            <w:pPr>
                              <w:tabs>
                                <w:tab w:val="left" w:pos="3855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2222D7D9" w14:textId="77777777" w:rsidR="002A79C2" w:rsidRPr="00F272DA" w:rsidRDefault="002A79C2" w:rsidP="002A79C2">
                            <w:pPr>
                              <w:tabs>
                                <w:tab w:val="left" w:pos="3855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272D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We understand that many families are feeling the impact of rising household expenses. During these challenging times, it’s essential that everyone knows about the support available. </w:t>
                            </w:r>
                          </w:p>
                          <w:p w14:paraId="2DBF75A0" w14:textId="77777777" w:rsidR="002A79C2" w:rsidRDefault="002A79C2" w:rsidP="002A79C2">
                            <w:pPr>
                              <w:tabs>
                                <w:tab w:val="left" w:pos="3855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272D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Our schools are committed to ensuring that financial challenges don’t stand in the way of learning opportunities.  A range of advice and support is available for families and young people at </w:t>
                            </w:r>
                            <w:hyperlink r:id="rId26" w:tgtFrame="_blank" w:tooltip="https://our.fife.scot/gethelp/topics/family" w:history="1">
                              <w:proofErr w:type="spellStart"/>
                              <w:r w:rsidRPr="00F272DA">
                                <w:rPr>
                                  <w:rStyle w:val="Hyperlink"/>
                                  <w:rFonts w:ascii="Arial" w:hAnsi="Arial" w:cs="Arial"/>
                                </w:rPr>
                                <w:t>our.fife.scot</w:t>
                              </w:r>
                              <w:proofErr w:type="spellEnd"/>
                              <w:r w:rsidRPr="00F272DA">
                                <w:rPr>
                                  <w:rStyle w:val="Hyperlink"/>
                                  <w:rFonts w:ascii="Arial" w:hAnsi="Arial" w:cs="Arial"/>
                                </w:rPr>
                                <w:t>/</w:t>
                              </w:r>
                              <w:proofErr w:type="spellStart"/>
                              <w:r w:rsidRPr="00F272DA">
                                <w:rPr>
                                  <w:rStyle w:val="Hyperlink"/>
                                  <w:rFonts w:ascii="Arial" w:hAnsi="Arial" w:cs="Arial"/>
                                </w:rPr>
                                <w:t>gethelp</w:t>
                              </w:r>
                              <w:proofErr w:type="spellEnd"/>
                              <w:r w:rsidRPr="00F272DA">
                                <w:rPr>
                                  <w:rStyle w:val="Hyperlink"/>
                                  <w:rFonts w:ascii="Arial" w:hAnsi="Arial" w:cs="Arial"/>
                                </w:rPr>
                                <w:t>.</w:t>
                              </w:r>
                            </w:hyperlink>
                            <w:r w:rsidRPr="00F272D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25105424" w14:textId="77777777" w:rsidR="002A79C2" w:rsidRPr="00F272DA" w:rsidRDefault="002A79C2" w:rsidP="002A79C2">
                            <w:pPr>
                              <w:tabs>
                                <w:tab w:val="left" w:pos="3855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E78BAD2" w14:textId="77777777" w:rsidR="002A79C2" w:rsidRDefault="002A79C2" w:rsidP="002A79C2">
                            <w:pPr>
                              <w:tabs>
                                <w:tab w:val="left" w:pos="3855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272D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Go to </w:t>
                            </w:r>
                            <w:hyperlink r:id="rId27" w:tgtFrame="_blank" w:tooltip="http://www.fife.gov.uk/schoolbenefits" w:history="1">
                              <w:r w:rsidRPr="00F272DA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http://www.fife.gov.uk/schoolbenefits</w:t>
                              </w:r>
                            </w:hyperlink>
                            <w:r w:rsidRPr="00F272D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to find out more about school clothing grants and free school meals. </w:t>
                            </w:r>
                          </w:p>
                          <w:p w14:paraId="78A41102" w14:textId="77777777" w:rsidR="002A79C2" w:rsidRPr="00F272DA" w:rsidRDefault="002A79C2" w:rsidP="002A79C2">
                            <w:pPr>
                              <w:tabs>
                                <w:tab w:val="left" w:pos="3855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92D6A58" w14:textId="77777777" w:rsidR="002A79C2" w:rsidRDefault="002A79C2" w:rsidP="002A79C2">
                            <w:pPr>
                              <w:tabs>
                                <w:tab w:val="left" w:pos="3855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272D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You can also check if your young person is entitled to </w:t>
                            </w:r>
                            <w:hyperlink r:id="rId28" w:tgtFrame="_blank" w:tooltip="https://www.fife.gov.uk/kb/docs/articles/education2/schools-in-fife/funding/educational-maintenance-allowance" w:history="1">
                              <w:r w:rsidRPr="00F272DA">
                                <w:rPr>
                                  <w:rStyle w:val="Hyperlink"/>
                                  <w:rFonts w:ascii="Arial" w:hAnsi="Arial" w:cs="Arial"/>
                                </w:rPr>
                                <w:t>Education Maintenance Allowance</w:t>
                              </w:r>
                            </w:hyperlink>
                            <w:r w:rsidRPr="00F272D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and use the online benefit check using the </w:t>
                            </w:r>
                            <w:hyperlink r:id="rId29" w:tgtFrame="_blank" w:tooltip="https://fife.entitledto.co.uk/home/start" w:history="1">
                              <w:r w:rsidRPr="00F272DA">
                                <w:rPr>
                                  <w:rStyle w:val="Hyperlink"/>
                                  <w:rFonts w:ascii="Arial" w:hAnsi="Arial" w:cs="Arial"/>
                                </w:rPr>
                                <w:t>Fife Benefit Calculator</w:t>
                              </w:r>
                            </w:hyperlink>
                            <w:r w:rsidRPr="00F272D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, to make sure you are getting all the support you and your family are entitled to.   </w:t>
                            </w:r>
                          </w:p>
                          <w:p w14:paraId="6E558C1B" w14:textId="77777777" w:rsidR="002A79C2" w:rsidRPr="00F272DA" w:rsidRDefault="002A79C2" w:rsidP="002A79C2">
                            <w:pPr>
                              <w:tabs>
                                <w:tab w:val="left" w:pos="3855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2ECD55A" w14:textId="77777777" w:rsidR="002A79C2" w:rsidRPr="00F272DA" w:rsidRDefault="002A79C2" w:rsidP="002A79C2">
                            <w:pPr>
                              <w:tabs>
                                <w:tab w:val="left" w:pos="3855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272D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If you’re unable to access information online, call our Community Support Line 0800 952 0330  (Mon-Fri, 9am-5pm)  </w:t>
                            </w:r>
                          </w:p>
                          <w:p w14:paraId="32C1CD1D" w14:textId="77777777" w:rsidR="002A79C2" w:rsidRPr="00BE7976" w:rsidRDefault="002A79C2" w:rsidP="002A79C2">
                            <w:pPr>
                              <w:shd w:val="clear" w:color="auto" w:fill="FFFFFF"/>
                              <w:textAlignment w:val="baseline"/>
                              <w:rPr>
                                <w:rFonts w:eastAsia="Times New Roman" w:cstheme="minorHAnsi"/>
                                <w:color w:val="000000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BECF3" id="Text Box 2018592226" o:spid="_x0000_s1028" type="#_x0000_t202" style="position:absolute;margin-left:0;margin-top:180.75pt;width:553.5pt;height:486pt;z-index:2518548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" fillcolor="window" strokecolor="#c00000" strokeweight="6pt">
                <v:shadow on="t" color="black" offset="0,1pt"/>
                <v:textbox>
                  <w:txbxContent>
                    <w:p w14:paraId="02E44A5D" w14:textId="77777777" w:rsidR="002A79C2" w:rsidRDefault="002A79C2" w:rsidP="002A79C2">
                      <w:pPr>
                        <w:tabs>
                          <w:tab w:val="left" w:pos="3855"/>
                        </w:tabs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val="en-GB" w:eastAsia="en-GB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val="en-GB" w:eastAsia="en-GB"/>
                        </w:rPr>
                        <w:t>Fife Council Information:</w:t>
                      </w:r>
                    </w:p>
                    <w:p w14:paraId="0B059693" w14:textId="77777777" w:rsidR="002A79C2" w:rsidRDefault="002A79C2" w:rsidP="002A79C2">
                      <w:pPr>
                        <w:tabs>
                          <w:tab w:val="left" w:pos="3855"/>
                        </w:tabs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val="en-GB" w:eastAsia="en-GB"/>
                        </w:rPr>
                      </w:pPr>
                    </w:p>
                    <w:p w14:paraId="706E2F23" w14:textId="77777777" w:rsidR="002A79C2" w:rsidRPr="005D6471" w:rsidRDefault="002A79C2" w:rsidP="002A79C2">
                      <w:pPr>
                        <w:tabs>
                          <w:tab w:val="left" w:pos="3855"/>
                        </w:tabs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5D647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u w:val="single"/>
                        </w:rPr>
                        <w:t>Stay informed this winter: </w:t>
                      </w:r>
                    </w:p>
                    <w:p w14:paraId="4E134937" w14:textId="77777777" w:rsidR="002A79C2" w:rsidRPr="00F272DA" w:rsidRDefault="002A79C2" w:rsidP="002A79C2">
                      <w:pPr>
                        <w:tabs>
                          <w:tab w:val="left" w:pos="3855"/>
                        </w:tabs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4ECA91B" w14:textId="77777777" w:rsidR="002A79C2" w:rsidRPr="00F272DA" w:rsidRDefault="002A79C2" w:rsidP="002A79C2">
                      <w:pPr>
                        <w:numPr>
                          <w:ilvl w:val="0"/>
                          <w:numId w:val="12"/>
                        </w:numPr>
                        <w:tabs>
                          <w:tab w:val="clear" w:pos="720"/>
                          <w:tab w:val="num" w:pos="426"/>
                          <w:tab w:val="left" w:pos="3855"/>
                        </w:tabs>
                        <w:ind w:left="426" w:hanging="426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F272D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go online – </w:t>
                      </w:r>
                      <w:hyperlink r:id="rId30" w:tgtFrame="_blank" w:tooltip="http://www.fife.gov.uk/winter" w:history="1">
                        <w:r w:rsidRPr="00F272DA">
                          <w:rPr>
                            <w:rStyle w:val="Hyperlink"/>
                            <w:rFonts w:ascii="Arial" w:hAnsi="Arial" w:cs="Arial"/>
                          </w:rPr>
                          <w:t>www.fife.gov.uk/winter</w:t>
                        </w:r>
                      </w:hyperlink>
                      <w:r w:rsidRPr="00F272D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  </w:t>
                      </w:r>
                    </w:p>
                    <w:p w14:paraId="162060C1" w14:textId="77777777" w:rsidR="002A79C2" w:rsidRPr="00F272DA" w:rsidRDefault="002A79C2" w:rsidP="002A79C2">
                      <w:pPr>
                        <w:numPr>
                          <w:ilvl w:val="0"/>
                          <w:numId w:val="12"/>
                        </w:numPr>
                        <w:tabs>
                          <w:tab w:val="clear" w:pos="720"/>
                          <w:tab w:val="num" w:pos="426"/>
                          <w:tab w:val="left" w:pos="3855"/>
                        </w:tabs>
                        <w:ind w:left="426" w:hanging="426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hyperlink r:id="rId31" w:tgtFrame="_blank" w:tooltip="https://www.fife.gov.uk/kb/docs/articles/community-life2/ready-for-severe-weather/schools-and-education-in-severe-weather" w:history="1">
                        <w:r w:rsidRPr="00F272DA">
                          <w:rPr>
                            <w:rStyle w:val="Hyperlink"/>
                            <w:rFonts w:ascii="Arial" w:hAnsi="Arial" w:cs="Arial"/>
                          </w:rPr>
                          <w:t>FAQs for parents are available on fife.gov.uk</w:t>
                        </w:r>
                      </w:hyperlink>
                      <w:r w:rsidRPr="00F272D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  </w:t>
                      </w:r>
                    </w:p>
                    <w:p w14:paraId="732C8DD3" w14:textId="77777777" w:rsidR="002A79C2" w:rsidRPr="00F272DA" w:rsidRDefault="002A79C2" w:rsidP="002A79C2">
                      <w:pPr>
                        <w:numPr>
                          <w:ilvl w:val="0"/>
                          <w:numId w:val="12"/>
                        </w:numPr>
                        <w:tabs>
                          <w:tab w:val="clear" w:pos="720"/>
                          <w:tab w:val="num" w:pos="426"/>
                          <w:tab w:val="left" w:pos="3855"/>
                        </w:tabs>
                        <w:ind w:left="426" w:hanging="426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F272D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follow us on </w:t>
                      </w:r>
                      <w:hyperlink r:id="rId32" w:tgtFrame="_blank" w:tooltip="https://www.facebook.com/FifeCouncil" w:history="1">
                        <w:r w:rsidRPr="00F272DA">
                          <w:rPr>
                            <w:rStyle w:val="Hyperlink"/>
                            <w:rFonts w:ascii="Arial" w:hAnsi="Arial" w:cs="Arial"/>
                          </w:rPr>
                          <w:t>facebook.com/</w:t>
                        </w:r>
                        <w:proofErr w:type="spellStart"/>
                        <w:r w:rsidRPr="00F272DA">
                          <w:rPr>
                            <w:rStyle w:val="Hyperlink"/>
                            <w:rFonts w:ascii="Arial" w:hAnsi="Arial" w:cs="Arial"/>
                          </w:rPr>
                          <w:t>fifecouncil</w:t>
                        </w:r>
                        <w:proofErr w:type="spellEnd"/>
                      </w:hyperlink>
                      <w:r w:rsidRPr="00F272D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and </w:t>
                      </w:r>
                      <w:hyperlink r:id="rId33" w:tgtFrame="_blank" w:tooltip="https://twitter.com/home?lang=en-gb" w:history="1">
                        <w:r w:rsidRPr="00F272DA">
                          <w:rPr>
                            <w:rStyle w:val="Hyperlink"/>
                            <w:rFonts w:ascii="Arial" w:hAnsi="Arial" w:cs="Arial"/>
                          </w:rPr>
                          <w:t>x.com/</w:t>
                        </w:r>
                        <w:proofErr w:type="spellStart"/>
                        <w:r w:rsidRPr="00F272DA">
                          <w:rPr>
                            <w:rStyle w:val="Hyperlink"/>
                            <w:rFonts w:ascii="Arial" w:hAnsi="Arial" w:cs="Arial"/>
                          </w:rPr>
                          <w:t>fifecouncil</w:t>
                        </w:r>
                        <w:proofErr w:type="spellEnd"/>
                      </w:hyperlink>
                      <w:r w:rsidRPr="00F272D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  </w:t>
                      </w:r>
                    </w:p>
                    <w:p w14:paraId="0F49BCF5" w14:textId="77777777" w:rsidR="002A79C2" w:rsidRPr="00F272DA" w:rsidRDefault="002A79C2" w:rsidP="002A79C2">
                      <w:pPr>
                        <w:numPr>
                          <w:ilvl w:val="0"/>
                          <w:numId w:val="12"/>
                        </w:numPr>
                        <w:tabs>
                          <w:tab w:val="clear" w:pos="720"/>
                          <w:tab w:val="num" w:pos="426"/>
                          <w:tab w:val="left" w:pos="3855"/>
                        </w:tabs>
                        <w:ind w:left="426" w:hanging="426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F272D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tune in to Kingdom FM, Forth One and Tay FM and K107 FM  </w:t>
                      </w:r>
                    </w:p>
                    <w:p w14:paraId="1AE2CCA9" w14:textId="77777777" w:rsidR="002A79C2" w:rsidRPr="00F272DA" w:rsidRDefault="002A79C2" w:rsidP="002A79C2">
                      <w:pPr>
                        <w:numPr>
                          <w:ilvl w:val="0"/>
                          <w:numId w:val="12"/>
                        </w:numPr>
                        <w:tabs>
                          <w:tab w:val="clear" w:pos="720"/>
                          <w:tab w:val="num" w:pos="426"/>
                          <w:tab w:val="left" w:pos="3855"/>
                        </w:tabs>
                        <w:ind w:left="426" w:hanging="426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hyperlink r:id="rId34" w:tgtFrame="_blank" w:tooltip="https://www.fife.gov.uk/news/2024/follow-us-on-our-new-whatsapp-channel!" w:history="1">
                        <w:r w:rsidRPr="00F272DA">
                          <w:rPr>
                            <w:rStyle w:val="Hyperlink"/>
                            <w:rFonts w:ascii="Arial" w:hAnsi="Arial" w:cs="Arial"/>
                          </w:rPr>
                          <w:t>Follow us on our new WhatsApp channel! | Fife Council</w:t>
                        </w:r>
                      </w:hyperlink>
                      <w:r w:rsidRPr="00F272D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- privately follow us to receive the latest news, events and important service updates on your phone.  See the channels you follow under “Updates” in WhatsApp  </w:t>
                      </w:r>
                    </w:p>
                    <w:p w14:paraId="09D23814" w14:textId="77777777" w:rsidR="002A79C2" w:rsidRPr="00F272DA" w:rsidRDefault="002A79C2" w:rsidP="002A79C2">
                      <w:pPr>
                        <w:numPr>
                          <w:ilvl w:val="0"/>
                          <w:numId w:val="12"/>
                        </w:numPr>
                        <w:tabs>
                          <w:tab w:val="clear" w:pos="720"/>
                          <w:tab w:val="num" w:pos="426"/>
                          <w:tab w:val="left" w:pos="3855"/>
                        </w:tabs>
                        <w:ind w:left="426" w:hanging="426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F272D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In an emergency, you can call the council on 03451 55 00 11 (faults and repairs) and 03451 55 00 99 (out of hours) </w:t>
                      </w:r>
                    </w:p>
                    <w:p w14:paraId="60BE1215" w14:textId="77777777" w:rsidR="002A79C2" w:rsidRDefault="002A79C2" w:rsidP="002A79C2">
                      <w:pPr>
                        <w:numPr>
                          <w:ilvl w:val="0"/>
                          <w:numId w:val="12"/>
                        </w:numPr>
                        <w:tabs>
                          <w:tab w:val="clear" w:pos="720"/>
                          <w:tab w:val="num" w:pos="426"/>
                          <w:tab w:val="left" w:pos="3855"/>
                        </w:tabs>
                        <w:ind w:left="426" w:hanging="426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F272D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Be prepared and stay safe this winter. </w:t>
                      </w:r>
                      <w:r w:rsidRPr="00F272DA">
                        <w:rPr>
                          <w:rFonts w:ascii="Segoe UI Emoji" w:hAnsi="Segoe UI Emoji" w:cs="Segoe UI Emoji"/>
                          <w:color w:val="000000" w:themeColor="text1"/>
                          <w:sz w:val="24"/>
                          <w:szCs w:val="24"/>
                        </w:rPr>
                        <w:t>😊</w:t>
                      </w:r>
                      <w:hyperlink r:id="rId35" w:tgtFrame="_blank" w:tooltip="https://www.facebook.com/hashtag/readyfife?source=feed_text&amp;epa=HASHTAG&amp;__xts__%5B0%5D=68.ARBxwYaqqzSA5I-qZsHCnaeCwq2rxBgEo9TdSu0AH4X0tzg4jbgAT72tPugQ4bb8MshVJTQtDqN_VnLlmPx_queJGm0dUDvJsntQ8vm3zCyqq-DvIptiDpgkMDhIKZeouc40txrxA3Aqv52ReWq3N_08eQ4YuOdYAO2VILgi03" w:history="1">
                        <w:r w:rsidRPr="00F272DA">
                          <w:rPr>
                            <w:rStyle w:val="Hyperlink"/>
                            <w:rFonts w:ascii="Arial" w:hAnsi="Arial" w:cs="Arial"/>
                          </w:rPr>
                          <w:t>#readyfife</w:t>
                        </w:r>
                      </w:hyperlink>
                      <w:r w:rsidRPr="00F272D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 </w:t>
                      </w:r>
                      <w:hyperlink r:id="rId36" w:tgtFrame="_blank" w:tooltip="https://www.facebook.com/hashtag/readywinter?source=feed_text&amp;epa=HASHTAG&amp;__xts__%5B0%5D=68.ARBxwYaqqzSA5I-qZsHCnaeCwq2rxBgEo9TdSu0AH4X0tzg4jbgAT72tPugQ4bb8MshVJTQtDqN_VnLlmPx_queJGm0dUDvJsntQ8vm3zCyqq-DvIptiDpgkMDhIKZeouc40txrxA3Aqv52ReWq3N_08eQ4YuOdYAO2VILgi" w:history="1">
                        <w:r w:rsidRPr="00F272DA">
                          <w:rPr>
                            <w:rStyle w:val="Hyperlink"/>
                            <w:rFonts w:ascii="Arial" w:hAnsi="Arial" w:cs="Arial"/>
                          </w:rPr>
                          <w:t>#readywinter</w:t>
                        </w:r>
                      </w:hyperlink>
                      <w:r w:rsidRPr="00F272D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   </w:t>
                      </w:r>
                    </w:p>
                    <w:p w14:paraId="76C8A005" w14:textId="77777777" w:rsidR="002A79C2" w:rsidRDefault="002A79C2" w:rsidP="002A79C2">
                      <w:pPr>
                        <w:shd w:val="clear" w:color="auto" w:fill="FFFFFF"/>
                        <w:textAlignment w:val="baseline"/>
                        <w:rPr>
                          <w:rFonts w:eastAsia="Times New Roman" w:cstheme="minorHAnsi"/>
                          <w:color w:val="000000"/>
                          <w:sz w:val="32"/>
                          <w:szCs w:val="32"/>
                          <w:lang w:val="en-GB" w:eastAsia="en-GB"/>
                        </w:rPr>
                      </w:pPr>
                    </w:p>
                    <w:p w14:paraId="09AFCB58" w14:textId="77777777" w:rsidR="002A79C2" w:rsidRDefault="002A79C2" w:rsidP="002A79C2">
                      <w:pPr>
                        <w:tabs>
                          <w:tab w:val="left" w:pos="3855"/>
                        </w:tabs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F272D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u w:val="single"/>
                        </w:rPr>
                        <w:t>Support for Fife families and young people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u w:val="single"/>
                        </w:rPr>
                        <w:t>:</w:t>
                      </w:r>
                      <w:r w:rsidRPr="00F272D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u w:val="single"/>
                        </w:rPr>
                        <w:t> </w:t>
                      </w:r>
                    </w:p>
                    <w:p w14:paraId="38189542" w14:textId="77777777" w:rsidR="002A79C2" w:rsidRPr="00F272DA" w:rsidRDefault="002A79C2" w:rsidP="002A79C2">
                      <w:pPr>
                        <w:tabs>
                          <w:tab w:val="left" w:pos="3855"/>
                        </w:tabs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</w:p>
                    <w:p w14:paraId="2222D7D9" w14:textId="77777777" w:rsidR="002A79C2" w:rsidRPr="00F272DA" w:rsidRDefault="002A79C2" w:rsidP="002A79C2">
                      <w:pPr>
                        <w:tabs>
                          <w:tab w:val="left" w:pos="3855"/>
                        </w:tabs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F272D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We understand that many families are feeling the impact of rising household expenses. During these challenging times, it’s essential that everyone knows about the support available. </w:t>
                      </w:r>
                    </w:p>
                    <w:p w14:paraId="2DBF75A0" w14:textId="77777777" w:rsidR="002A79C2" w:rsidRDefault="002A79C2" w:rsidP="002A79C2">
                      <w:pPr>
                        <w:tabs>
                          <w:tab w:val="left" w:pos="3855"/>
                        </w:tabs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F272D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Our schools are committed to ensuring that financial challenges don’t stand in the way of learning opportunities.  A range of advice and support is available for families and young people at </w:t>
                      </w:r>
                      <w:hyperlink r:id="rId37" w:tgtFrame="_blank" w:tooltip="https://our.fife.scot/gethelp/topics/family" w:history="1">
                        <w:proofErr w:type="spellStart"/>
                        <w:r w:rsidRPr="00F272DA">
                          <w:rPr>
                            <w:rStyle w:val="Hyperlink"/>
                            <w:rFonts w:ascii="Arial" w:hAnsi="Arial" w:cs="Arial"/>
                          </w:rPr>
                          <w:t>our.fife.scot</w:t>
                        </w:r>
                        <w:proofErr w:type="spellEnd"/>
                        <w:r w:rsidRPr="00F272DA">
                          <w:rPr>
                            <w:rStyle w:val="Hyperlink"/>
                            <w:rFonts w:ascii="Arial" w:hAnsi="Arial" w:cs="Arial"/>
                          </w:rPr>
                          <w:t>/</w:t>
                        </w:r>
                        <w:proofErr w:type="spellStart"/>
                        <w:r w:rsidRPr="00F272DA">
                          <w:rPr>
                            <w:rStyle w:val="Hyperlink"/>
                            <w:rFonts w:ascii="Arial" w:hAnsi="Arial" w:cs="Arial"/>
                          </w:rPr>
                          <w:t>gethelp</w:t>
                        </w:r>
                        <w:proofErr w:type="spellEnd"/>
                        <w:r w:rsidRPr="00F272DA">
                          <w:rPr>
                            <w:rStyle w:val="Hyperlink"/>
                            <w:rFonts w:ascii="Arial" w:hAnsi="Arial" w:cs="Arial"/>
                          </w:rPr>
                          <w:t>.</w:t>
                        </w:r>
                      </w:hyperlink>
                      <w:r w:rsidRPr="00F272D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 </w:t>
                      </w:r>
                    </w:p>
                    <w:p w14:paraId="25105424" w14:textId="77777777" w:rsidR="002A79C2" w:rsidRPr="00F272DA" w:rsidRDefault="002A79C2" w:rsidP="002A79C2">
                      <w:pPr>
                        <w:tabs>
                          <w:tab w:val="left" w:pos="3855"/>
                        </w:tabs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E78BAD2" w14:textId="77777777" w:rsidR="002A79C2" w:rsidRDefault="002A79C2" w:rsidP="002A79C2">
                      <w:pPr>
                        <w:tabs>
                          <w:tab w:val="left" w:pos="3855"/>
                        </w:tabs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F272D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Go to </w:t>
                      </w:r>
                      <w:hyperlink r:id="rId38" w:tgtFrame="_blank" w:tooltip="http://www.fife.gov.uk/schoolbenefits" w:history="1">
                        <w:r w:rsidRPr="00F272DA">
                          <w:rPr>
                            <w:rStyle w:val="Hyperlink"/>
                            <w:rFonts w:ascii="Arial" w:hAnsi="Arial" w:cs="Arial"/>
                          </w:rPr>
                          <w:t>http://www.fife.gov.uk/schoolbenefits</w:t>
                        </w:r>
                      </w:hyperlink>
                      <w:r w:rsidRPr="00F272D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to find out more about school clothing grants and free school meals. </w:t>
                      </w:r>
                    </w:p>
                    <w:p w14:paraId="78A41102" w14:textId="77777777" w:rsidR="002A79C2" w:rsidRPr="00F272DA" w:rsidRDefault="002A79C2" w:rsidP="002A79C2">
                      <w:pPr>
                        <w:tabs>
                          <w:tab w:val="left" w:pos="3855"/>
                        </w:tabs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92D6A58" w14:textId="77777777" w:rsidR="002A79C2" w:rsidRDefault="002A79C2" w:rsidP="002A79C2">
                      <w:pPr>
                        <w:tabs>
                          <w:tab w:val="left" w:pos="3855"/>
                        </w:tabs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F272D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You can also check if your young person is entitled to </w:t>
                      </w:r>
                      <w:hyperlink r:id="rId39" w:tgtFrame="_blank" w:tooltip="https://www.fife.gov.uk/kb/docs/articles/education2/schools-in-fife/funding/educational-maintenance-allowance" w:history="1">
                        <w:r w:rsidRPr="00F272DA">
                          <w:rPr>
                            <w:rStyle w:val="Hyperlink"/>
                            <w:rFonts w:ascii="Arial" w:hAnsi="Arial" w:cs="Arial"/>
                          </w:rPr>
                          <w:t>Education Maintenance Allowance</w:t>
                        </w:r>
                      </w:hyperlink>
                      <w:r w:rsidRPr="00F272D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and use the online benefit check using the </w:t>
                      </w:r>
                      <w:hyperlink r:id="rId40" w:tgtFrame="_blank" w:tooltip="https://fife.entitledto.co.uk/home/start" w:history="1">
                        <w:r w:rsidRPr="00F272DA">
                          <w:rPr>
                            <w:rStyle w:val="Hyperlink"/>
                            <w:rFonts w:ascii="Arial" w:hAnsi="Arial" w:cs="Arial"/>
                          </w:rPr>
                          <w:t>Fife Benefit Calculator</w:t>
                        </w:r>
                      </w:hyperlink>
                      <w:r w:rsidRPr="00F272D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, to make sure you are getting all the support you and your family are entitled to.   </w:t>
                      </w:r>
                    </w:p>
                    <w:p w14:paraId="6E558C1B" w14:textId="77777777" w:rsidR="002A79C2" w:rsidRPr="00F272DA" w:rsidRDefault="002A79C2" w:rsidP="002A79C2">
                      <w:pPr>
                        <w:tabs>
                          <w:tab w:val="left" w:pos="3855"/>
                        </w:tabs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2ECD55A" w14:textId="77777777" w:rsidR="002A79C2" w:rsidRPr="00F272DA" w:rsidRDefault="002A79C2" w:rsidP="002A79C2">
                      <w:pPr>
                        <w:tabs>
                          <w:tab w:val="left" w:pos="3855"/>
                        </w:tabs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F272D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If you’re unable to access information online, call our Community Support Line 0800 952 0330  (Mon-Fri, 9am-5pm)  </w:t>
                      </w:r>
                    </w:p>
                    <w:p w14:paraId="32C1CD1D" w14:textId="77777777" w:rsidR="002A79C2" w:rsidRPr="00BE7976" w:rsidRDefault="002A79C2" w:rsidP="002A79C2">
                      <w:pPr>
                        <w:shd w:val="clear" w:color="auto" w:fill="FFFFFF"/>
                        <w:textAlignment w:val="baseline"/>
                        <w:rPr>
                          <w:rFonts w:eastAsia="Times New Roman" w:cstheme="minorHAnsi"/>
                          <w:color w:val="000000"/>
                          <w:sz w:val="32"/>
                          <w:szCs w:val="32"/>
                          <w:lang w:val="en-GB" w:eastAsia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579F0">
        <w:rPr>
          <w:noProof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5E4021BE" wp14:editId="4719799C">
                <wp:simplePos x="0" y="0"/>
                <wp:positionH relativeFrom="margin">
                  <wp:align>center</wp:align>
                </wp:positionH>
                <wp:positionV relativeFrom="paragraph">
                  <wp:posOffset>171450</wp:posOffset>
                </wp:positionV>
                <wp:extent cx="7029450" cy="1838325"/>
                <wp:effectExtent l="171450" t="171450" r="171450" b="219075"/>
                <wp:wrapSquare wrapText="bothSides"/>
                <wp:docPr id="192601581" name="Text Box 19260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0" cy="1838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55C53BC8" w14:textId="77777777" w:rsidR="00497681" w:rsidRDefault="00497681" w:rsidP="00497681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42424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24242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4078B75F" w14:textId="77777777" w:rsidR="00F13C3E" w:rsidRPr="00572425" w:rsidRDefault="00F13C3E" w:rsidP="00F13C3E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color w:val="424242"/>
                                <w:sz w:val="28"/>
                                <w:szCs w:val="28"/>
                              </w:rPr>
                            </w:pPr>
                            <w:r w:rsidRPr="00572425">
                              <w:rPr>
                                <w:rFonts w:ascii="Arial" w:hAnsi="Arial" w:cs="Arial"/>
                                <w:b/>
                                <w:color w:val="424242"/>
                                <w:sz w:val="28"/>
                                <w:szCs w:val="28"/>
                              </w:rPr>
                              <w:t>P4 National Standardised Assessments – January 2025:</w:t>
                            </w:r>
                          </w:p>
                          <w:p w14:paraId="721F8AD4" w14:textId="77777777" w:rsidR="00F13C3E" w:rsidRPr="00572425" w:rsidRDefault="00F13C3E" w:rsidP="00F13C3E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424242"/>
                                <w:sz w:val="28"/>
                                <w:szCs w:val="28"/>
                              </w:rPr>
                            </w:pPr>
                          </w:p>
                          <w:p w14:paraId="3F1DE69E" w14:textId="77777777" w:rsidR="00F13C3E" w:rsidRPr="00572425" w:rsidRDefault="00F13C3E" w:rsidP="00F13C3E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572425">
                              <w:rPr>
                                <w:rFonts w:ascii="Arial" w:hAnsi="Arial" w:cs="Arial"/>
                                <w:color w:val="424242"/>
                                <w:sz w:val="28"/>
                                <w:szCs w:val="28"/>
                              </w:rPr>
                              <w:t xml:space="preserve">These assessments are scheduled to take place during weeks 2 and 3 of the new term in January.  Please follow this link to find out more:  </w:t>
                            </w:r>
                            <w:hyperlink r:id="rId41" w:history="1">
                              <w:r w:rsidRPr="00572425">
                                <w:rPr>
                                  <w:rStyle w:val="Hyperlink"/>
                                  <w:rFonts w:eastAsiaTheme="majorEastAsia"/>
                                  <w:sz w:val="28"/>
                                  <w:szCs w:val="28"/>
                                </w:rPr>
                                <w:t>Parents and Carers</w:t>
                              </w:r>
                            </w:hyperlink>
                          </w:p>
                          <w:p w14:paraId="7925221F" w14:textId="77777777" w:rsidR="00F13C3E" w:rsidRPr="00572425" w:rsidRDefault="00F13C3E" w:rsidP="00F13C3E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424242"/>
                                <w:sz w:val="28"/>
                                <w:szCs w:val="28"/>
                              </w:rPr>
                            </w:pPr>
                          </w:p>
                          <w:p w14:paraId="209B0097" w14:textId="774F219D" w:rsidR="00F13C3E" w:rsidRPr="00572425" w:rsidRDefault="00F13C3E" w:rsidP="00F13C3E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424242"/>
                                <w:sz w:val="28"/>
                                <w:szCs w:val="28"/>
                              </w:rPr>
                            </w:pPr>
                            <w:r w:rsidRPr="00572425">
                              <w:rPr>
                                <w:rFonts w:ascii="Arial" w:hAnsi="Arial" w:cs="Arial"/>
                                <w:color w:val="424242"/>
                                <w:sz w:val="28"/>
                                <w:szCs w:val="28"/>
                              </w:rPr>
                              <w:t>Assessment results can be shared with parents upon written request. </w:t>
                            </w:r>
                            <w:r>
                              <w:rPr>
                                <w:rFonts w:ascii="Arial" w:hAnsi="Arial" w:cs="Arial"/>
                                <w:color w:val="424242"/>
                                <w:sz w:val="28"/>
                                <w:szCs w:val="28"/>
                              </w:rPr>
                              <w:t xml:space="preserve">  Please email Mrs. Bain using </w:t>
                            </w:r>
                            <w:hyperlink r:id="rId42" w:history="1">
                              <w:r w:rsidRPr="00B24B82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8"/>
                                </w:rPr>
                                <w:t>largowardps.headteacher@fife.gov.uk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424242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A935AC0" w14:textId="52B20251" w:rsidR="00497681" w:rsidRPr="00BE7976" w:rsidRDefault="00497681" w:rsidP="00497681">
                            <w:pPr>
                              <w:shd w:val="clear" w:color="auto" w:fill="FFFFFF"/>
                              <w:textAlignment w:val="baseline"/>
                              <w:rPr>
                                <w:rFonts w:eastAsia="Times New Roman" w:cstheme="minorHAnsi"/>
                                <w:color w:val="000000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021BE" id="Text Box 192601581" o:spid="_x0000_s1029" type="#_x0000_t202" style="position:absolute;margin-left:0;margin-top:13.5pt;width:553.5pt;height:144.75pt;z-index:2518528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" fillcolor="window" strokecolor="#c00000" strokeweight="6pt">
                <v:shadow on="t" color="black" offset="0,1pt"/>
                <v:textbox>
                  <w:txbxContent>
                    <w:p w14:paraId="55C53BC8" w14:textId="77777777" w:rsidR="00497681" w:rsidRDefault="00497681" w:rsidP="00497681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42424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424242"/>
                          <w:sz w:val="22"/>
                          <w:szCs w:val="22"/>
                        </w:rPr>
                        <w:t> </w:t>
                      </w:r>
                    </w:p>
                    <w:p w14:paraId="4078B75F" w14:textId="77777777" w:rsidR="00F13C3E" w:rsidRPr="00572425" w:rsidRDefault="00F13C3E" w:rsidP="00F13C3E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color w:val="424242"/>
                          <w:sz w:val="28"/>
                          <w:szCs w:val="28"/>
                        </w:rPr>
                      </w:pPr>
                      <w:r w:rsidRPr="00572425">
                        <w:rPr>
                          <w:rFonts w:ascii="Arial" w:hAnsi="Arial" w:cs="Arial"/>
                          <w:b/>
                          <w:color w:val="424242"/>
                          <w:sz w:val="28"/>
                          <w:szCs w:val="28"/>
                        </w:rPr>
                        <w:t>P4 National Standardised Assessments – January 2025:</w:t>
                      </w:r>
                    </w:p>
                    <w:p w14:paraId="721F8AD4" w14:textId="77777777" w:rsidR="00F13C3E" w:rsidRPr="00572425" w:rsidRDefault="00F13C3E" w:rsidP="00F13C3E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424242"/>
                          <w:sz w:val="28"/>
                          <w:szCs w:val="28"/>
                        </w:rPr>
                      </w:pPr>
                    </w:p>
                    <w:p w14:paraId="3F1DE69E" w14:textId="77777777" w:rsidR="00F13C3E" w:rsidRPr="00572425" w:rsidRDefault="00F13C3E" w:rsidP="00F13C3E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572425">
                        <w:rPr>
                          <w:rFonts w:ascii="Arial" w:hAnsi="Arial" w:cs="Arial"/>
                          <w:color w:val="424242"/>
                          <w:sz w:val="28"/>
                          <w:szCs w:val="28"/>
                        </w:rPr>
                        <w:t xml:space="preserve">These assessments are scheduled to take place during weeks 2 and 3 of the new term in January.  Please follow this link to find out more:  </w:t>
                      </w:r>
                      <w:hyperlink r:id="rId43" w:history="1">
                        <w:r w:rsidRPr="00572425">
                          <w:rPr>
                            <w:rStyle w:val="Hyperlink"/>
                            <w:rFonts w:eastAsiaTheme="majorEastAsia"/>
                            <w:sz w:val="28"/>
                            <w:szCs w:val="28"/>
                          </w:rPr>
                          <w:t>Parents and Carers</w:t>
                        </w:r>
                      </w:hyperlink>
                    </w:p>
                    <w:p w14:paraId="7925221F" w14:textId="77777777" w:rsidR="00F13C3E" w:rsidRPr="00572425" w:rsidRDefault="00F13C3E" w:rsidP="00F13C3E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424242"/>
                          <w:sz w:val="28"/>
                          <w:szCs w:val="28"/>
                        </w:rPr>
                      </w:pPr>
                    </w:p>
                    <w:p w14:paraId="209B0097" w14:textId="774F219D" w:rsidR="00F13C3E" w:rsidRPr="00572425" w:rsidRDefault="00F13C3E" w:rsidP="00F13C3E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424242"/>
                          <w:sz w:val="28"/>
                          <w:szCs w:val="28"/>
                        </w:rPr>
                      </w:pPr>
                      <w:r w:rsidRPr="00572425">
                        <w:rPr>
                          <w:rFonts w:ascii="Arial" w:hAnsi="Arial" w:cs="Arial"/>
                          <w:color w:val="424242"/>
                          <w:sz w:val="28"/>
                          <w:szCs w:val="28"/>
                        </w:rPr>
                        <w:t>Assessment results can be shared with parents upon written request. </w:t>
                      </w:r>
                      <w:r>
                        <w:rPr>
                          <w:rFonts w:ascii="Arial" w:hAnsi="Arial" w:cs="Arial"/>
                          <w:color w:val="424242"/>
                          <w:sz w:val="28"/>
                          <w:szCs w:val="28"/>
                        </w:rPr>
                        <w:t xml:space="preserve">  Please email Mrs. Bain using </w:t>
                      </w:r>
                      <w:hyperlink r:id="rId44" w:history="1">
                        <w:r w:rsidRPr="00B24B82">
                          <w:rPr>
                            <w:rStyle w:val="Hyperlink"/>
                            <w:rFonts w:ascii="Arial" w:hAnsi="Arial" w:cs="Arial"/>
                            <w:sz w:val="28"/>
                            <w:szCs w:val="28"/>
                          </w:rPr>
                          <w:t>largowardps.headteacher@fife.gov.uk</w:t>
                        </w:r>
                      </w:hyperlink>
                      <w:r>
                        <w:rPr>
                          <w:rFonts w:ascii="Arial" w:hAnsi="Arial" w:cs="Arial"/>
                          <w:color w:val="424242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A935AC0" w14:textId="52B20251" w:rsidR="00497681" w:rsidRPr="00BE7976" w:rsidRDefault="00497681" w:rsidP="00497681">
                      <w:pPr>
                        <w:shd w:val="clear" w:color="auto" w:fill="FFFFFF"/>
                        <w:textAlignment w:val="baseline"/>
                        <w:rPr>
                          <w:rFonts w:eastAsia="Times New Roman" w:cstheme="minorHAnsi"/>
                          <w:color w:val="000000"/>
                          <w:sz w:val="32"/>
                          <w:szCs w:val="32"/>
                          <w:lang w:val="en-GB" w:eastAsia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8E52AB" w14:textId="729600A3" w:rsidR="00E813B3" w:rsidRPr="005A3E26" w:rsidRDefault="00E813B3" w:rsidP="005A3E26">
      <w:pPr>
        <w:rPr>
          <w:sz w:val="24"/>
          <w:szCs w:val="24"/>
        </w:rPr>
      </w:pPr>
    </w:p>
    <w:p w14:paraId="14FB1C00" w14:textId="66D9E24A" w:rsidR="008760BE" w:rsidRDefault="00E813B3" w:rsidP="00E813B3">
      <w:pPr>
        <w:tabs>
          <w:tab w:val="left" w:pos="4935"/>
        </w:tabs>
        <w:rPr>
          <w:sz w:val="24"/>
          <w:szCs w:val="24"/>
        </w:rPr>
      </w:pPr>
      <w:r w:rsidRPr="00B60A41">
        <w:rPr>
          <w:noProof/>
          <w:sz w:val="24"/>
          <w:szCs w:val="24"/>
        </w:rPr>
        <w:drawing>
          <wp:inline distT="0" distB="0" distL="0" distR="0" wp14:anchorId="6B59EB4C" wp14:editId="0A1288FD">
            <wp:extent cx="6858000" cy="905595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5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525E5" w14:textId="77777777" w:rsidR="00B27112" w:rsidRDefault="00B27112" w:rsidP="00B27112">
      <w:pPr>
        <w:rPr>
          <w:sz w:val="24"/>
          <w:szCs w:val="24"/>
        </w:rPr>
      </w:pPr>
      <w:r w:rsidRPr="003E0AEE">
        <w:rPr>
          <w:sz w:val="24"/>
          <w:szCs w:val="24"/>
        </w:rPr>
        <w:drawing>
          <wp:inline distT="0" distB="0" distL="0" distR="0" wp14:anchorId="452BC0BF" wp14:editId="3A8E3149">
            <wp:extent cx="6638925" cy="4894363"/>
            <wp:effectExtent l="0" t="0" r="0" b="1905"/>
            <wp:docPr id="7401264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126434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44465" cy="489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E21AB" w14:textId="68743989" w:rsidR="00B27112" w:rsidRDefault="00B27112" w:rsidP="00E813B3">
      <w:pPr>
        <w:tabs>
          <w:tab w:val="left" w:pos="4935"/>
        </w:tabs>
        <w:rPr>
          <w:sz w:val="24"/>
          <w:szCs w:val="24"/>
        </w:rPr>
      </w:pPr>
      <w:r w:rsidRPr="003E0AEE">
        <w:rPr>
          <w:sz w:val="24"/>
          <w:szCs w:val="24"/>
        </w:rPr>
        <w:drawing>
          <wp:inline distT="0" distB="0" distL="0" distR="0" wp14:anchorId="4DD01E40" wp14:editId="44256327">
            <wp:extent cx="6572250" cy="4113133"/>
            <wp:effectExtent l="0" t="0" r="0" b="1905"/>
            <wp:docPr id="14400250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025096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581248" cy="411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8F028" w14:textId="2511F172" w:rsidR="00766338" w:rsidRPr="00E813B3" w:rsidRDefault="00766338" w:rsidP="00766338">
      <w:pPr>
        <w:tabs>
          <w:tab w:val="left" w:pos="4935"/>
        </w:tabs>
        <w:jc w:val="center"/>
        <w:rPr>
          <w:sz w:val="24"/>
          <w:szCs w:val="24"/>
        </w:rPr>
      </w:pPr>
      <w:r w:rsidRPr="00680E0B">
        <w:rPr>
          <w:sz w:val="24"/>
          <w:szCs w:val="24"/>
        </w:rPr>
        <w:drawing>
          <wp:inline distT="0" distB="0" distL="0" distR="0" wp14:anchorId="3C685DC2" wp14:editId="0AE1AFED">
            <wp:extent cx="6387765" cy="9083675"/>
            <wp:effectExtent l="0" t="0" r="0" b="3175"/>
            <wp:docPr id="2290677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06779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13314" cy="912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6338" w:rsidRPr="00E813B3" w:rsidSect="00970F9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FF61FE" w14:textId="77777777" w:rsidR="00CA592C" w:rsidRDefault="00CA592C" w:rsidP="00CA592C">
      <w:r>
        <w:separator/>
      </w:r>
    </w:p>
  </w:endnote>
  <w:endnote w:type="continuationSeparator" w:id="0">
    <w:p w14:paraId="2B7B19B6" w14:textId="77777777" w:rsidR="00CA592C" w:rsidRDefault="00CA592C" w:rsidP="00CA5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2263D" w14:textId="77777777" w:rsidR="00CA592C" w:rsidRDefault="00CA592C" w:rsidP="00CA592C">
      <w:r>
        <w:separator/>
      </w:r>
    </w:p>
  </w:footnote>
  <w:footnote w:type="continuationSeparator" w:id="0">
    <w:p w14:paraId="596EBACF" w14:textId="77777777" w:rsidR="00CA592C" w:rsidRDefault="00CA592C" w:rsidP="00CA59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07094"/>
    <w:multiLevelType w:val="hybridMultilevel"/>
    <w:tmpl w:val="3D2405C2"/>
    <w:lvl w:ilvl="0" w:tplc="3E9C6B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0AE6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008B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40B6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4E77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66FA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FA75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EA2F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ECA1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BB72AD1"/>
    <w:multiLevelType w:val="hybridMultilevel"/>
    <w:tmpl w:val="8436A0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9617B2"/>
    <w:multiLevelType w:val="hybridMultilevel"/>
    <w:tmpl w:val="5B8EEA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A04667"/>
    <w:multiLevelType w:val="hybridMultilevel"/>
    <w:tmpl w:val="0C14AC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11CC302">
      <w:numFmt w:val="bullet"/>
      <w:lvlText w:val="·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AD6484"/>
    <w:multiLevelType w:val="hybridMultilevel"/>
    <w:tmpl w:val="DEA4EB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ED676E8"/>
    <w:multiLevelType w:val="multilevel"/>
    <w:tmpl w:val="C32E44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3E2A0C9C"/>
    <w:multiLevelType w:val="hybridMultilevel"/>
    <w:tmpl w:val="E6DE7124"/>
    <w:lvl w:ilvl="0" w:tplc="EF6C99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4259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B0BC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2607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B066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8057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928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ECE9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0C66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C3A0FD7"/>
    <w:multiLevelType w:val="hybridMultilevel"/>
    <w:tmpl w:val="52AA97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CCF5BDD"/>
    <w:multiLevelType w:val="multilevel"/>
    <w:tmpl w:val="F45E8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2214DFA"/>
    <w:multiLevelType w:val="hybridMultilevel"/>
    <w:tmpl w:val="8E7835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C473046"/>
    <w:multiLevelType w:val="hybridMultilevel"/>
    <w:tmpl w:val="6366A3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FD600EC"/>
    <w:multiLevelType w:val="hybridMultilevel"/>
    <w:tmpl w:val="0F929E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31319627">
    <w:abstractNumId w:val="7"/>
  </w:num>
  <w:num w:numId="2" w16cid:durableId="1068306611">
    <w:abstractNumId w:val="11"/>
  </w:num>
  <w:num w:numId="3" w16cid:durableId="2140875412">
    <w:abstractNumId w:val="1"/>
  </w:num>
  <w:num w:numId="4" w16cid:durableId="1357997091">
    <w:abstractNumId w:val="9"/>
  </w:num>
  <w:num w:numId="5" w16cid:durableId="328991241">
    <w:abstractNumId w:val="6"/>
  </w:num>
  <w:num w:numId="6" w16cid:durableId="1705443406">
    <w:abstractNumId w:val="2"/>
  </w:num>
  <w:num w:numId="7" w16cid:durableId="848300448">
    <w:abstractNumId w:val="5"/>
  </w:num>
  <w:num w:numId="8" w16cid:durableId="1439447689">
    <w:abstractNumId w:val="0"/>
  </w:num>
  <w:num w:numId="9" w16cid:durableId="2055107787">
    <w:abstractNumId w:val="10"/>
  </w:num>
  <w:num w:numId="10" w16cid:durableId="404496826">
    <w:abstractNumId w:val="3"/>
  </w:num>
  <w:num w:numId="11" w16cid:durableId="1911305738">
    <w:abstractNumId w:val="4"/>
  </w:num>
  <w:num w:numId="12" w16cid:durableId="1139298282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F98"/>
    <w:rsid w:val="00005FC0"/>
    <w:rsid w:val="000063AF"/>
    <w:rsid w:val="00010259"/>
    <w:rsid w:val="00011864"/>
    <w:rsid w:val="000137FF"/>
    <w:rsid w:val="00016A02"/>
    <w:rsid w:val="00021165"/>
    <w:rsid w:val="000222D9"/>
    <w:rsid w:val="00023D92"/>
    <w:rsid w:val="000269E8"/>
    <w:rsid w:val="000401C6"/>
    <w:rsid w:val="000423CB"/>
    <w:rsid w:val="000456CD"/>
    <w:rsid w:val="00050FA9"/>
    <w:rsid w:val="00067BA4"/>
    <w:rsid w:val="00070827"/>
    <w:rsid w:val="000742BE"/>
    <w:rsid w:val="00076C79"/>
    <w:rsid w:val="000822B8"/>
    <w:rsid w:val="00092149"/>
    <w:rsid w:val="000936DB"/>
    <w:rsid w:val="00093892"/>
    <w:rsid w:val="000A4FFE"/>
    <w:rsid w:val="000B5AA9"/>
    <w:rsid w:val="000B7ED7"/>
    <w:rsid w:val="000C0EC1"/>
    <w:rsid w:val="000D0582"/>
    <w:rsid w:val="000F4C5F"/>
    <w:rsid w:val="00123375"/>
    <w:rsid w:val="00130172"/>
    <w:rsid w:val="0013148E"/>
    <w:rsid w:val="001339E2"/>
    <w:rsid w:val="0013491C"/>
    <w:rsid w:val="0013590E"/>
    <w:rsid w:val="00144C83"/>
    <w:rsid w:val="00156443"/>
    <w:rsid w:val="001623F4"/>
    <w:rsid w:val="00164AE0"/>
    <w:rsid w:val="001713EB"/>
    <w:rsid w:val="0017178D"/>
    <w:rsid w:val="00176D54"/>
    <w:rsid w:val="001774FE"/>
    <w:rsid w:val="00185F2A"/>
    <w:rsid w:val="0019025A"/>
    <w:rsid w:val="00190D97"/>
    <w:rsid w:val="0019194B"/>
    <w:rsid w:val="001A2409"/>
    <w:rsid w:val="001B4E5D"/>
    <w:rsid w:val="001B4FE9"/>
    <w:rsid w:val="001B704A"/>
    <w:rsid w:val="001C36E2"/>
    <w:rsid w:val="001D358F"/>
    <w:rsid w:val="001E0A76"/>
    <w:rsid w:val="001E2F7A"/>
    <w:rsid w:val="001E3E09"/>
    <w:rsid w:val="001F1B66"/>
    <w:rsid w:val="001F30A7"/>
    <w:rsid w:val="001F56FA"/>
    <w:rsid w:val="001F6FC7"/>
    <w:rsid w:val="00206EFF"/>
    <w:rsid w:val="002305D5"/>
    <w:rsid w:val="0023452B"/>
    <w:rsid w:val="00236BD4"/>
    <w:rsid w:val="002473D7"/>
    <w:rsid w:val="0025092C"/>
    <w:rsid w:val="00251E4C"/>
    <w:rsid w:val="00252B19"/>
    <w:rsid w:val="00255942"/>
    <w:rsid w:val="00267166"/>
    <w:rsid w:val="00274575"/>
    <w:rsid w:val="0029098C"/>
    <w:rsid w:val="00291B18"/>
    <w:rsid w:val="002960A5"/>
    <w:rsid w:val="00297A77"/>
    <w:rsid w:val="002A6A2F"/>
    <w:rsid w:val="002A79C2"/>
    <w:rsid w:val="002B6379"/>
    <w:rsid w:val="002B6F92"/>
    <w:rsid w:val="002B72A3"/>
    <w:rsid w:val="002C4EC5"/>
    <w:rsid w:val="002D2872"/>
    <w:rsid w:val="002D7EE5"/>
    <w:rsid w:val="002E3790"/>
    <w:rsid w:val="003011A3"/>
    <w:rsid w:val="00310FAD"/>
    <w:rsid w:val="003131A5"/>
    <w:rsid w:val="00315EFF"/>
    <w:rsid w:val="00317B5B"/>
    <w:rsid w:val="00320DE1"/>
    <w:rsid w:val="00322B89"/>
    <w:rsid w:val="00324791"/>
    <w:rsid w:val="0032546C"/>
    <w:rsid w:val="00326210"/>
    <w:rsid w:val="003275B7"/>
    <w:rsid w:val="0033066D"/>
    <w:rsid w:val="003307E6"/>
    <w:rsid w:val="003320CD"/>
    <w:rsid w:val="0034045F"/>
    <w:rsid w:val="00340C96"/>
    <w:rsid w:val="0034163B"/>
    <w:rsid w:val="00350EE2"/>
    <w:rsid w:val="003531E8"/>
    <w:rsid w:val="003573EB"/>
    <w:rsid w:val="00360427"/>
    <w:rsid w:val="00367F4F"/>
    <w:rsid w:val="00371251"/>
    <w:rsid w:val="0037378D"/>
    <w:rsid w:val="0037392C"/>
    <w:rsid w:val="00375540"/>
    <w:rsid w:val="00376053"/>
    <w:rsid w:val="00383E3D"/>
    <w:rsid w:val="00385221"/>
    <w:rsid w:val="00385E4B"/>
    <w:rsid w:val="00394DCB"/>
    <w:rsid w:val="003A0B5D"/>
    <w:rsid w:val="003A6469"/>
    <w:rsid w:val="003B6150"/>
    <w:rsid w:val="003B73DD"/>
    <w:rsid w:val="003C5141"/>
    <w:rsid w:val="003D09B8"/>
    <w:rsid w:val="003D18EE"/>
    <w:rsid w:val="003D7EDE"/>
    <w:rsid w:val="003E0672"/>
    <w:rsid w:val="003E3599"/>
    <w:rsid w:val="003E4854"/>
    <w:rsid w:val="003F0141"/>
    <w:rsid w:val="003F2419"/>
    <w:rsid w:val="0040462D"/>
    <w:rsid w:val="004072DD"/>
    <w:rsid w:val="00407F88"/>
    <w:rsid w:val="00411B8B"/>
    <w:rsid w:val="004133B3"/>
    <w:rsid w:val="0041676F"/>
    <w:rsid w:val="00432FC5"/>
    <w:rsid w:val="00450AA3"/>
    <w:rsid w:val="00450EDE"/>
    <w:rsid w:val="0046258C"/>
    <w:rsid w:val="00463BC1"/>
    <w:rsid w:val="00477DE3"/>
    <w:rsid w:val="00485075"/>
    <w:rsid w:val="00487410"/>
    <w:rsid w:val="00490031"/>
    <w:rsid w:val="0049154C"/>
    <w:rsid w:val="00494CE9"/>
    <w:rsid w:val="004954F2"/>
    <w:rsid w:val="00497681"/>
    <w:rsid w:val="004A0DC6"/>
    <w:rsid w:val="004A1630"/>
    <w:rsid w:val="004A2C23"/>
    <w:rsid w:val="004A5EEB"/>
    <w:rsid w:val="004A78AD"/>
    <w:rsid w:val="004B052D"/>
    <w:rsid w:val="004B2151"/>
    <w:rsid w:val="004C08CD"/>
    <w:rsid w:val="004D4E7D"/>
    <w:rsid w:val="004E584E"/>
    <w:rsid w:val="004E6116"/>
    <w:rsid w:val="004F4E6F"/>
    <w:rsid w:val="00506B7C"/>
    <w:rsid w:val="00512BD1"/>
    <w:rsid w:val="00514E5A"/>
    <w:rsid w:val="005239BC"/>
    <w:rsid w:val="005263F0"/>
    <w:rsid w:val="00526E17"/>
    <w:rsid w:val="00540B80"/>
    <w:rsid w:val="00542079"/>
    <w:rsid w:val="0054429A"/>
    <w:rsid w:val="0055593C"/>
    <w:rsid w:val="005562F8"/>
    <w:rsid w:val="00566173"/>
    <w:rsid w:val="00576FBD"/>
    <w:rsid w:val="005817AE"/>
    <w:rsid w:val="0058266C"/>
    <w:rsid w:val="00593B0B"/>
    <w:rsid w:val="00594FF0"/>
    <w:rsid w:val="005969AD"/>
    <w:rsid w:val="00597204"/>
    <w:rsid w:val="005A03D6"/>
    <w:rsid w:val="005A17DC"/>
    <w:rsid w:val="005A2261"/>
    <w:rsid w:val="005A2C58"/>
    <w:rsid w:val="005A3E26"/>
    <w:rsid w:val="005A3F5D"/>
    <w:rsid w:val="005A5F7B"/>
    <w:rsid w:val="005B0549"/>
    <w:rsid w:val="005B2AD4"/>
    <w:rsid w:val="005B448B"/>
    <w:rsid w:val="005B6404"/>
    <w:rsid w:val="005B7956"/>
    <w:rsid w:val="005C0763"/>
    <w:rsid w:val="005D79F6"/>
    <w:rsid w:val="005D7B68"/>
    <w:rsid w:val="005E0878"/>
    <w:rsid w:val="005E23C3"/>
    <w:rsid w:val="005E5519"/>
    <w:rsid w:val="005E606C"/>
    <w:rsid w:val="005F0779"/>
    <w:rsid w:val="005F6BD4"/>
    <w:rsid w:val="005F7108"/>
    <w:rsid w:val="00602218"/>
    <w:rsid w:val="00602E38"/>
    <w:rsid w:val="006058ED"/>
    <w:rsid w:val="00606701"/>
    <w:rsid w:val="00607887"/>
    <w:rsid w:val="006143EB"/>
    <w:rsid w:val="00614A46"/>
    <w:rsid w:val="00645252"/>
    <w:rsid w:val="00652AD3"/>
    <w:rsid w:val="00671047"/>
    <w:rsid w:val="00675708"/>
    <w:rsid w:val="006801C1"/>
    <w:rsid w:val="00680221"/>
    <w:rsid w:val="00690034"/>
    <w:rsid w:val="00691809"/>
    <w:rsid w:val="006935DE"/>
    <w:rsid w:val="00696673"/>
    <w:rsid w:val="006967A5"/>
    <w:rsid w:val="00697E05"/>
    <w:rsid w:val="006A393F"/>
    <w:rsid w:val="006A4257"/>
    <w:rsid w:val="006A57B6"/>
    <w:rsid w:val="006B0BE6"/>
    <w:rsid w:val="006B4660"/>
    <w:rsid w:val="006B5566"/>
    <w:rsid w:val="006C2A2D"/>
    <w:rsid w:val="006D35D4"/>
    <w:rsid w:val="006D3D74"/>
    <w:rsid w:val="006D4471"/>
    <w:rsid w:val="006D5017"/>
    <w:rsid w:val="006D6439"/>
    <w:rsid w:val="006E56B5"/>
    <w:rsid w:val="006F3FF9"/>
    <w:rsid w:val="006F6BD1"/>
    <w:rsid w:val="00702542"/>
    <w:rsid w:val="007025F4"/>
    <w:rsid w:val="007028E9"/>
    <w:rsid w:val="00706627"/>
    <w:rsid w:val="00707ED0"/>
    <w:rsid w:val="00711997"/>
    <w:rsid w:val="00711C95"/>
    <w:rsid w:val="00721712"/>
    <w:rsid w:val="00734D6D"/>
    <w:rsid w:val="007375B9"/>
    <w:rsid w:val="00740285"/>
    <w:rsid w:val="00743F0E"/>
    <w:rsid w:val="00751F15"/>
    <w:rsid w:val="00752E03"/>
    <w:rsid w:val="00763C8C"/>
    <w:rsid w:val="00766338"/>
    <w:rsid w:val="00766AE7"/>
    <w:rsid w:val="0077363D"/>
    <w:rsid w:val="00777DCA"/>
    <w:rsid w:val="007938E6"/>
    <w:rsid w:val="007A0502"/>
    <w:rsid w:val="007A7F3F"/>
    <w:rsid w:val="007B5053"/>
    <w:rsid w:val="007B5C5A"/>
    <w:rsid w:val="007C131F"/>
    <w:rsid w:val="007C3074"/>
    <w:rsid w:val="007C38BA"/>
    <w:rsid w:val="007C4349"/>
    <w:rsid w:val="007D212E"/>
    <w:rsid w:val="007D5DBC"/>
    <w:rsid w:val="007D65D7"/>
    <w:rsid w:val="007E030A"/>
    <w:rsid w:val="007E132E"/>
    <w:rsid w:val="007E186A"/>
    <w:rsid w:val="007F0A2A"/>
    <w:rsid w:val="007F3BF9"/>
    <w:rsid w:val="008033FF"/>
    <w:rsid w:val="008038E8"/>
    <w:rsid w:val="0080558B"/>
    <w:rsid w:val="00807F7A"/>
    <w:rsid w:val="0081123D"/>
    <w:rsid w:val="008115F0"/>
    <w:rsid w:val="00822E4C"/>
    <w:rsid w:val="008237E4"/>
    <w:rsid w:val="00827EB0"/>
    <w:rsid w:val="00834F83"/>
    <w:rsid w:val="0083569A"/>
    <w:rsid w:val="00840F07"/>
    <w:rsid w:val="00841B14"/>
    <w:rsid w:val="00854DA5"/>
    <w:rsid w:val="00856613"/>
    <w:rsid w:val="0086225E"/>
    <w:rsid w:val="008628E4"/>
    <w:rsid w:val="008760BE"/>
    <w:rsid w:val="00881A9E"/>
    <w:rsid w:val="00885E31"/>
    <w:rsid w:val="008A0FD3"/>
    <w:rsid w:val="008A27A1"/>
    <w:rsid w:val="008A3CA9"/>
    <w:rsid w:val="008A54A2"/>
    <w:rsid w:val="008B01B0"/>
    <w:rsid w:val="008B20D7"/>
    <w:rsid w:val="008B402C"/>
    <w:rsid w:val="008C0903"/>
    <w:rsid w:val="008C22D7"/>
    <w:rsid w:val="008C4B80"/>
    <w:rsid w:val="008E563B"/>
    <w:rsid w:val="008E7153"/>
    <w:rsid w:val="008F2909"/>
    <w:rsid w:val="008F299F"/>
    <w:rsid w:val="008F3A2A"/>
    <w:rsid w:val="008F411F"/>
    <w:rsid w:val="008F5A0C"/>
    <w:rsid w:val="009019F6"/>
    <w:rsid w:val="00904291"/>
    <w:rsid w:val="00913336"/>
    <w:rsid w:val="0091537B"/>
    <w:rsid w:val="00917887"/>
    <w:rsid w:val="00917C11"/>
    <w:rsid w:val="00943556"/>
    <w:rsid w:val="0094473D"/>
    <w:rsid w:val="00951D01"/>
    <w:rsid w:val="00953C4E"/>
    <w:rsid w:val="009557E3"/>
    <w:rsid w:val="00961FD7"/>
    <w:rsid w:val="009661BE"/>
    <w:rsid w:val="00966378"/>
    <w:rsid w:val="00966A14"/>
    <w:rsid w:val="00970F98"/>
    <w:rsid w:val="0097646D"/>
    <w:rsid w:val="00976C67"/>
    <w:rsid w:val="009776FA"/>
    <w:rsid w:val="00985AC0"/>
    <w:rsid w:val="00986863"/>
    <w:rsid w:val="00991E64"/>
    <w:rsid w:val="00992589"/>
    <w:rsid w:val="00995A26"/>
    <w:rsid w:val="009A1F9E"/>
    <w:rsid w:val="009A329A"/>
    <w:rsid w:val="009A7189"/>
    <w:rsid w:val="009B2F85"/>
    <w:rsid w:val="009B7C17"/>
    <w:rsid w:val="009C5544"/>
    <w:rsid w:val="009D3303"/>
    <w:rsid w:val="009D5494"/>
    <w:rsid w:val="009D636E"/>
    <w:rsid w:val="009E1B12"/>
    <w:rsid w:val="009E3317"/>
    <w:rsid w:val="009E3FAB"/>
    <w:rsid w:val="009E551B"/>
    <w:rsid w:val="009E72A5"/>
    <w:rsid w:val="009F4D9E"/>
    <w:rsid w:val="009F6579"/>
    <w:rsid w:val="00A01F0D"/>
    <w:rsid w:val="00A03280"/>
    <w:rsid w:val="00A140F4"/>
    <w:rsid w:val="00A20BF4"/>
    <w:rsid w:val="00A216E3"/>
    <w:rsid w:val="00A25F2F"/>
    <w:rsid w:val="00A2766B"/>
    <w:rsid w:val="00A3153A"/>
    <w:rsid w:val="00A469AE"/>
    <w:rsid w:val="00A46B21"/>
    <w:rsid w:val="00A55644"/>
    <w:rsid w:val="00A66D8A"/>
    <w:rsid w:val="00A747E3"/>
    <w:rsid w:val="00A751EF"/>
    <w:rsid w:val="00A90F3E"/>
    <w:rsid w:val="00A9204E"/>
    <w:rsid w:val="00A926E4"/>
    <w:rsid w:val="00AA2A0B"/>
    <w:rsid w:val="00AB4C83"/>
    <w:rsid w:val="00AB7130"/>
    <w:rsid w:val="00AC387E"/>
    <w:rsid w:val="00AC47B1"/>
    <w:rsid w:val="00AC726F"/>
    <w:rsid w:val="00AE2F60"/>
    <w:rsid w:val="00AE607D"/>
    <w:rsid w:val="00AE6136"/>
    <w:rsid w:val="00AE7A54"/>
    <w:rsid w:val="00AE7DC2"/>
    <w:rsid w:val="00AF2A3D"/>
    <w:rsid w:val="00AF2E42"/>
    <w:rsid w:val="00AF4692"/>
    <w:rsid w:val="00B0201C"/>
    <w:rsid w:val="00B0218D"/>
    <w:rsid w:val="00B049D3"/>
    <w:rsid w:val="00B14BA4"/>
    <w:rsid w:val="00B17A3A"/>
    <w:rsid w:val="00B22309"/>
    <w:rsid w:val="00B2614B"/>
    <w:rsid w:val="00B27112"/>
    <w:rsid w:val="00B32C54"/>
    <w:rsid w:val="00B3309D"/>
    <w:rsid w:val="00B3610C"/>
    <w:rsid w:val="00B376FE"/>
    <w:rsid w:val="00B516DC"/>
    <w:rsid w:val="00B64506"/>
    <w:rsid w:val="00B71169"/>
    <w:rsid w:val="00B84DA7"/>
    <w:rsid w:val="00B85A24"/>
    <w:rsid w:val="00B95C58"/>
    <w:rsid w:val="00B96CD3"/>
    <w:rsid w:val="00BA6150"/>
    <w:rsid w:val="00BA6B9C"/>
    <w:rsid w:val="00BB73CD"/>
    <w:rsid w:val="00BC4693"/>
    <w:rsid w:val="00BC5374"/>
    <w:rsid w:val="00BD17FF"/>
    <w:rsid w:val="00BE1417"/>
    <w:rsid w:val="00BE19C9"/>
    <w:rsid w:val="00BE7BC3"/>
    <w:rsid w:val="00BF5715"/>
    <w:rsid w:val="00C04764"/>
    <w:rsid w:val="00C101AF"/>
    <w:rsid w:val="00C125F6"/>
    <w:rsid w:val="00C24D1B"/>
    <w:rsid w:val="00C25932"/>
    <w:rsid w:val="00C301C2"/>
    <w:rsid w:val="00C3360E"/>
    <w:rsid w:val="00C4263E"/>
    <w:rsid w:val="00C4428F"/>
    <w:rsid w:val="00C57698"/>
    <w:rsid w:val="00C641E3"/>
    <w:rsid w:val="00C71BD6"/>
    <w:rsid w:val="00C7383D"/>
    <w:rsid w:val="00C91E62"/>
    <w:rsid w:val="00C94611"/>
    <w:rsid w:val="00C97942"/>
    <w:rsid w:val="00CA52E1"/>
    <w:rsid w:val="00CA574A"/>
    <w:rsid w:val="00CA592C"/>
    <w:rsid w:val="00CA79B3"/>
    <w:rsid w:val="00CB7BBF"/>
    <w:rsid w:val="00CC0DF2"/>
    <w:rsid w:val="00CC1711"/>
    <w:rsid w:val="00CC3090"/>
    <w:rsid w:val="00CD0202"/>
    <w:rsid w:val="00CD285A"/>
    <w:rsid w:val="00CD3405"/>
    <w:rsid w:val="00CD58CD"/>
    <w:rsid w:val="00CE5126"/>
    <w:rsid w:val="00CE559C"/>
    <w:rsid w:val="00D04AEC"/>
    <w:rsid w:val="00D20E28"/>
    <w:rsid w:val="00D27A41"/>
    <w:rsid w:val="00D3144D"/>
    <w:rsid w:val="00D36725"/>
    <w:rsid w:val="00D43E08"/>
    <w:rsid w:val="00D538CD"/>
    <w:rsid w:val="00D641A5"/>
    <w:rsid w:val="00D642DF"/>
    <w:rsid w:val="00D74F66"/>
    <w:rsid w:val="00D75A67"/>
    <w:rsid w:val="00D82ABB"/>
    <w:rsid w:val="00D84208"/>
    <w:rsid w:val="00D842C4"/>
    <w:rsid w:val="00D86377"/>
    <w:rsid w:val="00D91FD5"/>
    <w:rsid w:val="00DB5DED"/>
    <w:rsid w:val="00DB6F9E"/>
    <w:rsid w:val="00DC0454"/>
    <w:rsid w:val="00DD1E82"/>
    <w:rsid w:val="00DD31D2"/>
    <w:rsid w:val="00DD7CDD"/>
    <w:rsid w:val="00DE0E56"/>
    <w:rsid w:val="00DE458D"/>
    <w:rsid w:val="00DE5A02"/>
    <w:rsid w:val="00DF0A49"/>
    <w:rsid w:val="00E0146B"/>
    <w:rsid w:val="00E0649E"/>
    <w:rsid w:val="00E06E6C"/>
    <w:rsid w:val="00E07B06"/>
    <w:rsid w:val="00E12BA7"/>
    <w:rsid w:val="00E1496A"/>
    <w:rsid w:val="00E22BD7"/>
    <w:rsid w:val="00E23B97"/>
    <w:rsid w:val="00E25453"/>
    <w:rsid w:val="00E3322B"/>
    <w:rsid w:val="00E40697"/>
    <w:rsid w:val="00E42043"/>
    <w:rsid w:val="00E4561D"/>
    <w:rsid w:val="00E54732"/>
    <w:rsid w:val="00E560DA"/>
    <w:rsid w:val="00E60EEF"/>
    <w:rsid w:val="00E61E26"/>
    <w:rsid w:val="00E62817"/>
    <w:rsid w:val="00E763CD"/>
    <w:rsid w:val="00E813B3"/>
    <w:rsid w:val="00E839DD"/>
    <w:rsid w:val="00E869EA"/>
    <w:rsid w:val="00E938ED"/>
    <w:rsid w:val="00EA1612"/>
    <w:rsid w:val="00EA5000"/>
    <w:rsid w:val="00EB02E9"/>
    <w:rsid w:val="00EB42E5"/>
    <w:rsid w:val="00ED62D1"/>
    <w:rsid w:val="00ED6E9F"/>
    <w:rsid w:val="00EE1728"/>
    <w:rsid w:val="00EE4EF7"/>
    <w:rsid w:val="00EE7B69"/>
    <w:rsid w:val="00EF7A3C"/>
    <w:rsid w:val="00F00F6E"/>
    <w:rsid w:val="00F1217E"/>
    <w:rsid w:val="00F12592"/>
    <w:rsid w:val="00F13C3E"/>
    <w:rsid w:val="00F201F9"/>
    <w:rsid w:val="00F222F4"/>
    <w:rsid w:val="00F267E6"/>
    <w:rsid w:val="00F26F62"/>
    <w:rsid w:val="00F319A5"/>
    <w:rsid w:val="00F35312"/>
    <w:rsid w:val="00F36C40"/>
    <w:rsid w:val="00F45540"/>
    <w:rsid w:val="00F5243B"/>
    <w:rsid w:val="00F5542C"/>
    <w:rsid w:val="00F6739C"/>
    <w:rsid w:val="00F73CF2"/>
    <w:rsid w:val="00F75F76"/>
    <w:rsid w:val="00F831A0"/>
    <w:rsid w:val="00F834B9"/>
    <w:rsid w:val="00F905AB"/>
    <w:rsid w:val="00F91603"/>
    <w:rsid w:val="00F918C2"/>
    <w:rsid w:val="00F956CE"/>
    <w:rsid w:val="00FA289B"/>
    <w:rsid w:val="00FA688F"/>
    <w:rsid w:val="00FB3D73"/>
    <w:rsid w:val="00FC056A"/>
    <w:rsid w:val="00FD00AF"/>
    <w:rsid w:val="00FD270F"/>
    <w:rsid w:val="00FD7D9C"/>
    <w:rsid w:val="00FE1D27"/>
    <w:rsid w:val="00FE44EB"/>
    <w:rsid w:val="00FF1B4D"/>
    <w:rsid w:val="00FF74D2"/>
    <w:rsid w:val="00FF7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CCBAED"/>
  <w15:chartTrackingRefBased/>
  <w15:docId w15:val="{562D3C3F-F546-4801-A063-EE5711DDB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32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rsid w:val="006D3D74"/>
  </w:style>
  <w:style w:type="paragraph" w:styleId="Footer">
    <w:name w:val="footer"/>
    <w:basedOn w:val="Normal"/>
    <w:link w:val="FooterChar"/>
    <w:uiPriority w:val="99"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character" w:styleId="UnresolvedMention">
    <w:name w:val="Unresolved Mention"/>
    <w:basedOn w:val="DefaultParagraphFont"/>
    <w:uiPriority w:val="99"/>
    <w:semiHidden/>
    <w:unhideWhenUsed/>
    <w:rsid w:val="00D91FD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D09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39"/>
    <w:rsid w:val="00D75A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5ei6bfvle">
    <w:name w:val="mark5ei6bfvle"/>
    <w:basedOn w:val="DefaultParagraphFont"/>
    <w:rsid w:val="00CA592C"/>
  </w:style>
  <w:style w:type="character" w:customStyle="1" w:styleId="markd0gjgg0cm">
    <w:name w:val="markd0gjgg0cm"/>
    <w:basedOn w:val="DefaultParagraphFont"/>
    <w:rsid w:val="00CA592C"/>
  </w:style>
  <w:style w:type="character" w:customStyle="1" w:styleId="markslkt3ojlh">
    <w:name w:val="markslkt3ojlh"/>
    <w:basedOn w:val="DefaultParagraphFont"/>
    <w:rsid w:val="00CA592C"/>
  </w:style>
  <w:style w:type="character" w:customStyle="1" w:styleId="markhv580fv5r">
    <w:name w:val="markhv580fv5r"/>
    <w:basedOn w:val="DefaultParagraphFont"/>
    <w:rsid w:val="00F35312"/>
  </w:style>
  <w:style w:type="paragraph" w:styleId="ListParagraph">
    <w:name w:val="List Paragraph"/>
    <w:basedOn w:val="Normal"/>
    <w:uiPriority w:val="34"/>
    <w:unhideWhenUsed/>
    <w:qFormat/>
    <w:rsid w:val="00AF4692"/>
    <w:pPr>
      <w:ind w:left="720"/>
      <w:contextualSpacing/>
    </w:pPr>
  </w:style>
  <w:style w:type="paragraph" w:customStyle="1" w:styleId="xxmsonormal">
    <w:name w:val="x_x_msonormal"/>
    <w:basedOn w:val="Normal"/>
    <w:rsid w:val="00540B8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aragraph">
    <w:name w:val="paragraph"/>
    <w:basedOn w:val="Normal"/>
    <w:rsid w:val="00BE19C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spellingerror">
    <w:name w:val="spellingerror"/>
    <w:rsid w:val="00BE19C9"/>
  </w:style>
  <w:style w:type="character" w:customStyle="1" w:styleId="normaltextrun">
    <w:name w:val="normaltextrun"/>
    <w:rsid w:val="00BE19C9"/>
  </w:style>
  <w:style w:type="character" w:customStyle="1" w:styleId="eop">
    <w:name w:val="eop"/>
    <w:rsid w:val="00BE19C9"/>
  </w:style>
  <w:style w:type="character" w:customStyle="1" w:styleId="markk8073on52">
    <w:name w:val="markk8073on52"/>
    <w:basedOn w:val="DefaultParagraphFont"/>
    <w:rsid w:val="00164AE0"/>
  </w:style>
  <w:style w:type="paragraph" w:customStyle="1" w:styleId="StyleBefore3ptAfter3pt">
    <w:name w:val="Style Before:  3 pt After:  3 pt"/>
    <w:basedOn w:val="Normal"/>
    <w:rsid w:val="00411B8B"/>
    <w:rPr>
      <w:rFonts w:ascii="Arial" w:eastAsia="Times New Roman" w:hAnsi="Arial" w:cs="Times New Roman"/>
      <w:sz w:val="24"/>
      <w:szCs w:val="20"/>
      <w:lang w:val="en-GB" w:eastAsia="en-GB"/>
    </w:rPr>
  </w:style>
  <w:style w:type="character" w:customStyle="1" w:styleId="xxxelementtoproof">
    <w:name w:val="x_x_x_elementtoproof"/>
    <w:basedOn w:val="DefaultParagraphFont"/>
    <w:rsid w:val="0091537B"/>
  </w:style>
  <w:style w:type="character" w:customStyle="1" w:styleId="markdansymdgv">
    <w:name w:val="markdansymdgv"/>
    <w:basedOn w:val="DefaultParagraphFont"/>
    <w:rsid w:val="0091537B"/>
  </w:style>
  <w:style w:type="character" w:customStyle="1" w:styleId="markklkmpp490">
    <w:name w:val="markklkmpp490"/>
    <w:basedOn w:val="DefaultParagraphFont"/>
    <w:rsid w:val="0091537B"/>
  </w:style>
  <w:style w:type="character" w:customStyle="1" w:styleId="markx76zh3a13">
    <w:name w:val="markx76zh3a13"/>
    <w:basedOn w:val="DefaultParagraphFont"/>
    <w:rsid w:val="0091537B"/>
  </w:style>
  <w:style w:type="character" w:customStyle="1" w:styleId="markhjqz8mhsx">
    <w:name w:val="markhjqz8mhsx"/>
    <w:basedOn w:val="DefaultParagraphFont"/>
    <w:rsid w:val="00B0218D"/>
  </w:style>
  <w:style w:type="character" w:customStyle="1" w:styleId="mark5z0rtq29q">
    <w:name w:val="mark5z0rtq29q"/>
    <w:basedOn w:val="DefaultParagraphFont"/>
    <w:rsid w:val="00B84DA7"/>
  </w:style>
  <w:style w:type="paragraph" w:customStyle="1" w:styleId="xmsonormal">
    <w:name w:val="x_msonormal"/>
    <w:basedOn w:val="Normal"/>
    <w:rsid w:val="00881A9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msolistparagraph">
    <w:name w:val="x_msolistparagraph"/>
    <w:basedOn w:val="Normal"/>
    <w:rsid w:val="00881A9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xcontentpasted2">
    <w:name w:val="x_contentpasted2"/>
    <w:basedOn w:val="DefaultParagraphFont"/>
    <w:rsid w:val="00E763CD"/>
  </w:style>
  <w:style w:type="character" w:customStyle="1" w:styleId="xcontentpasted11">
    <w:name w:val="x_contentpasted11"/>
    <w:basedOn w:val="DefaultParagraphFont"/>
    <w:rsid w:val="00E763CD"/>
  </w:style>
  <w:style w:type="character" w:customStyle="1" w:styleId="markciyks1dmd">
    <w:name w:val="markciyks1dmd"/>
    <w:basedOn w:val="DefaultParagraphFont"/>
    <w:rsid w:val="00E869EA"/>
  </w:style>
  <w:style w:type="character" w:customStyle="1" w:styleId="markibp4965n1">
    <w:name w:val="markibp4965n1"/>
    <w:basedOn w:val="DefaultParagraphFont"/>
    <w:rsid w:val="00E869EA"/>
  </w:style>
  <w:style w:type="character" w:customStyle="1" w:styleId="xcontentpasted0">
    <w:name w:val="x_contentpasted0"/>
    <w:basedOn w:val="DefaultParagraphFont"/>
    <w:rsid w:val="001C36E2"/>
  </w:style>
  <w:style w:type="character" w:customStyle="1" w:styleId="visuallinktitle">
    <w:name w:val="visuallinktitle"/>
    <w:basedOn w:val="DefaultParagraphFont"/>
    <w:rsid w:val="006B4660"/>
  </w:style>
  <w:style w:type="character" w:customStyle="1" w:styleId="visuallinkdescription">
    <w:name w:val="visuallinkdescription"/>
    <w:basedOn w:val="DefaultParagraphFont"/>
    <w:rsid w:val="006B4660"/>
  </w:style>
  <w:style w:type="character" w:customStyle="1" w:styleId="xcontentpasted1">
    <w:name w:val="x_contentpasted1"/>
    <w:basedOn w:val="DefaultParagraphFont"/>
    <w:rsid w:val="006B4660"/>
  </w:style>
  <w:style w:type="character" w:customStyle="1" w:styleId="hqeo7">
    <w:name w:val="hqeo7"/>
    <w:basedOn w:val="DefaultParagraphFont"/>
    <w:rsid w:val="006967A5"/>
  </w:style>
  <w:style w:type="character" w:customStyle="1" w:styleId="markwbzlwc6tb">
    <w:name w:val="markwbzlwc6tb"/>
    <w:basedOn w:val="DefaultParagraphFont"/>
    <w:rsid w:val="006967A5"/>
  </w:style>
  <w:style w:type="paragraph" w:customStyle="1" w:styleId="elementtoproof">
    <w:name w:val="elementtoproof"/>
    <w:basedOn w:val="Normal"/>
    <w:rsid w:val="00C97942"/>
    <w:rPr>
      <w:rFonts w:ascii="Calibri" w:hAnsi="Calibri" w:cs="Calibri"/>
      <w:lang w:val="en-GB" w:eastAsia="en-GB"/>
    </w:rPr>
  </w:style>
  <w:style w:type="paragraph" w:customStyle="1" w:styleId="xelementtoproof">
    <w:name w:val="x_elementtoproof"/>
    <w:basedOn w:val="Normal"/>
    <w:rsid w:val="007217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markk6ryzprtd">
    <w:name w:val="markk6ryzprtd"/>
    <w:basedOn w:val="DefaultParagraphFont"/>
    <w:rsid w:val="00671047"/>
  </w:style>
  <w:style w:type="character" w:customStyle="1" w:styleId="markd51wmqgah">
    <w:name w:val="markd51wmqgah"/>
    <w:basedOn w:val="DefaultParagraphFont"/>
    <w:rsid w:val="00671047"/>
  </w:style>
  <w:style w:type="character" w:customStyle="1" w:styleId="markycg2vzned">
    <w:name w:val="markycg2vzned"/>
    <w:basedOn w:val="DefaultParagraphFont"/>
    <w:rsid w:val="003275B7"/>
  </w:style>
  <w:style w:type="character" w:customStyle="1" w:styleId="mark274sw8ydv">
    <w:name w:val="mark274sw8ydv"/>
    <w:basedOn w:val="DefaultParagraphFont"/>
    <w:rsid w:val="003275B7"/>
  </w:style>
  <w:style w:type="character" w:customStyle="1" w:styleId="markkoea9zilg">
    <w:name w:val="markkoea9zilg"/>
    <w:basedOn w:val="DefaultParagraphFont"/>
    <w:rsid w:val="003B6150"/>
  </w:style>
  <w:style w:type="character" w:customStyle="1" w:styleId="fui-buttonicon">
    <w:name w:val="fui-button__icon"/>
    <w:basedOn w:val="DefaultParagraphFont"/>
    <w:rsid w:val="001F1B66"/>
  </w:style>
  <w:style w:type="character" w:customStyle="1" w:styleId="mark7e7obavsg">
    <w:name w:val="mark7e7obavsg"/>
    <w:basedOn w:val="DefaultParagraphFont"/>
    <w:rsid w:val="00CD58CD"/>
  </w:style>
  <w:style w:type="character" w:customStyle="1" w:styleId="markpwg17btlm">
    <w:name w:val="markpwg17btlm"/>
    <w:basedOn w:val="DefaultParagraphFont"/>
    <w:rsid w:val="00497681"/>
  </w:style>
  <w:style w:type="character" w:customStyle="1" w:styleId="markmjxqcxhr8">
    <w:name w:val="markmjxqcxhr8"/>
    <w:basedOn w:val="DefaultParagraphFont"/>
    <w:rsid w:val="004976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6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5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3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27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1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0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5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1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6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80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0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1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3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5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3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1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7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4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2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6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7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1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2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02696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77032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838533">
                      <w:marLeft w:val="0"/>
                      <w:marRight w:val="12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955798">
                      <w:marLeft w:val="0"/>
                      <w:marRight w:val="12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38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96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53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5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1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5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7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96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58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4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87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00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67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33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1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55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87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8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9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0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9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84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0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6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6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8044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57029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030578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50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9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1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8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55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62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39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47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12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6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74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13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0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79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33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45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73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61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5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24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13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2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05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91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04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90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83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68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43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93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56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60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478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11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89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209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92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80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84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17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22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92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75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96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84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02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49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89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84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28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2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675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0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15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59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94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9709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88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54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55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72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4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83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94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86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157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19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732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58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18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41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38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48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1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34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67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5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14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0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8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6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1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7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75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05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9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68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22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2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9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9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4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0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5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7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argowardps.enquiries@fife.gov.uk" TargetMode="External"/><Relationship Id="rId18" Type="http://schemas.openxmlformats.org/officeDocument/2006/relationships/hyperlink" Target="https://blogs.glowscotland.org.uk/fi/largowardps/" TargetMode="External"/><Relationship Id="rId26" Type="http://schemas.openxmlformats.org/officeDocument/2006/relationships/hyperlink" Target="https://our.fife.scot/gethelp/topics/family" TargetMode="External"/><Relationship Id="rId39" Type="http://schemas.openxmlformats.org/officeDocument/2006/relationships/hyperlink" Target="https://www.fife.gov.uk/kb/docs/articles/education2/schools-in-fife/funding/educational-maintenance-allowanc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facebook.com/FifeCouncil" TargetMode="External"/><Relationship Id="rId34" Type="http://schemas.openxmlformats.org/officeDocument/2006/relationships/hyperlink" Target="https://www.fife.gov.uk/news/2024/follow-us-on-our-new-whatsapp-channel!" TargetMode="External"/><Relationship Id="rId42" Type="http://schemas.openxmlformats.org/officeDocument/2006/relationships/hyperlink" Target="mailto:largowardps.headteacher@fife.gov.uk" TargetMode="External"/><Relationship Id="rId47" Type="http://schemas.openxmlformats.org/officeDocument/2006/relationships/image" Target="media/image5.png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sway.cloud.microsoft/UXgUZVKNjAgwWuq2?ref=Link" TargetMode="External"/><Relationship Id="rId25" Type="http://schemas.openxmlformats.org/officeDocument/2006/relationships/hyperlink" Target="https://www.facebook.com/hashtag/readywinter?source=feed_text&amp;epa=HASHTAG&amp;__xts__%5B0%5D=68.ARBxwYaqqzSA5I-qZsHCnaeCwq2rxBgEo9TdSu0AH4X0tzg4jbgAT72tPugQ4bb8MshVJTQtDqN_VnLlmPx_queJGm0dUDvJsntQ8vm3zCyqq-DvIptiDpgkMDhIKZeouc40txrxA3Aqv52ReWq3N_08eQ4YuOdYAO2VILgi03_hWa9FwpB0Rnv70C8YMTfHNlRhCcKF269SqB3d3wNNB8iRw0IxHvvcT9lS_GVRVh-jVeCPvjaR267nJHO0kaL4f0FyavO3boJU4pQC8w-JH0nbO1mdHlHKxkvP5xqZxzsYPyHRGOP2eWOutexlb906kmHeF_ef4ygTo4I_W5sk9_jR6w&amp;__tn__=%2ANK-R" TargetMode="External"/><Relationship Id="rId33" Type="http://schemas.openxmlformats.org/officeDocument/2006/relationships/hyperlink" Target="https://twitter.com/home?lang=en-gb" TargetMode="External"/><Relationship Id="rId38" Type="http://schemas.openxmlformats.org/officeDocument/2006/relationships/hyperlink" Target="http://www.fife.gov.uk/schoolbenefits" TargetMode="External"/><Relationship Id="rId46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s://sway.cloud.microsoft/UXgUZVKNjAgwWuq2?ref=Link" TargetMode="External"/><Relationship Id="rId20" Type="http://schemas.openxmlformats.org/officeDocument/2006/relationships/hyperlink" Target="https://www.fife.gov.uk/kb/docs/articles/community-life2/ready-for-severe-weather/schools-and-education-in-severe-weather" TargetMode="External"/><Relationship Id="rId29" Type="http://schemas.openxmlformats.org/officeDocument/2006/relationships/hyperlink" Target="https://fife.entitledto.co.uk/home/start" TargetMode="External"/><Relationship Id="rId41" Type="http://schemas.openxmlformats.org/officeDocument/2006/relationships/hyperlink" Target="https://standardisedassessment.gov.scot/parents-and-carers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facebook.com/hashtag/readyfife?source=feed_text&amp;epa=HASHTAG&amp;__xts__%5B0%5D=68.ARBxwYaqqzSA5I-qZsHCnaeCwq2rxBgEo9TdSu0AH4X0tzg4jbgAT72tPugQ4bb8MshVJTQtDqN_VnLlmPx_queJGm0dUDvJsntQ8vm3zCyqq-DvIptiDpgkMDhIKZeouc40txrxA3Aqv52ReWq3N_08eQ4YuOdYAO2VILgi03_hWa9FwpB0Rnv70C8YMTfHNlRhCcKF269SqB3d3wNNB8iRw0IxHvvcT9lS_GVRVh-jVeCPvjaR267nJHO0kaL4f0FyavO3boJU4pQC8w-JH0nbO1mdHlHKxkvP5xqZxzsYPyHRGOP2eWOutexlb906kmHeF_ef4ygTo4I_W5sk9_jR6w&amp;__tn__=%2ANK-R" TargetMode="External"/><Relationship Id="rId32" Type="http://schemas.openxmlformats.org/officeDocument/2006/relationships/hyperlink" Target="https://www.facebook.com/FifeCouncil" TargetMode="External"/><Relationship Id="rId37" Type="http://schemas.openxmlformats.org/officeDocument/2006/relationships/hyperlink" Target="https://our.fife.scot/gethelp/topics/family" TargetMode="External"/><Relationship Id="rId40" Type="http://schemas.openxmlformats.org/officeDocument/2006/relationships/hyperlink" Target="https://fife.entitledto.co.uk/home/start" TargetMode="External"/><Relationship Id="rId45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hyperlink" Target="https://www.vodafone.co.uk/newscentre/smart-living/digital-parenting/digital-parenting-pro/" TargetMode="External"/><Relationship Id="rId23" Type="http://schemas.openxmlformats.org/officeDocument/2006/relationships/hyperlink" Target="https://www.fife.gov.uk/news/2024/follow-us-on-our-new-whatsapp-channel!" TargetMode="External"/><Relationship Id="rId28" Type="http://schemas.openxmlformats.org/officeDocument/2006/relationships/hyperlink" Target="https://www.fife.gov.uk/kb/docs/articles/education2/schools-in-fife/funding/educational-maintenance-allowance" TargetMode="External"/><Relationship Id="rId36" Type="http://schemas.openxmlformats.org/officeDocument/2006/relationships/hyperlink" Target="https://www.facebook.com/hashtag/readywinter?source=feed_text&amp;epa=HASHTAG&amp;__xts__%5B0%5D=68.ARBxwYaqqzSA5I-qZsHCnaeCwq2rxBgEo9TdSu0AH4X0tzg4jbgAT72tPugQ4bb8MshVJTQtDqN_VnLlmPx_queJGm0dUDvJsntQ8vm3zCyqq-DvIptiDpgkMDhIKZeouc40txrxA3Aqv52ReWq3N_08eQ4YuOdYAO2VILgi03_hWa9FwpB0Rnv70C8YMTfHNlRhCcKF269SqB3d3wNNB8iRw0IxHvvcT9lS_GVRVh-jVeCPvjaR267nJHO0kaL4f0FyavO3boJU4pQC8w-JH0nbO1mdHlHKxkvP5xqZxzsYPyHRGOP2eWOutexlb906kmHeF_ef4ygTo4I_W5sk9_jR6w&amp;__tn__=%2ANK-R" TargetMode="Externa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fife.gov.uk/winter" TargetMode="External"/><Relationship Id="rId31" Type="http://schemas.openxmlformats.org/officeDocument/2006/relationships/hyperlink" Target="https://www.fife.gov.uk/kb/docs/articles/community-life2/ready-for-severe-weather/schools-and-education-in-severe-weather" TargetMode="External"/><Relationship Id="rId44" Type="http://schemas.openxmlformats.org/officeDocument/2006/relationships/hyperlink" Target="mailto:largowardps.headteacher@fife.gov.u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vodafone.co.uk/newscentre/smart-living/digital-parenting/digital-parenting-pro/" TargetMode="External"/><Relationship Id="rId22" Type="http://schemas.openxmlformats.org/officeDocument/2006/relationships/hyperlink" Target="https://twitter.com/home?lang=en-gb" TargetMode="External"/><Relationship Id="rId27" Type="http://schemas.openxmlformats.org/officeDocument/2006/relationships/hyperlink" Target="http://www.fife.gov.uk/schoolbenefits" TargetMode="External"/><Relationship Id="rId30" Type="http://schemas.openxmlformats.org/officeDocument/2006/relationships/hyperlink" Target="http://www.fife.gov.uk/winter" TargetMode="External"/><Relationship Id="rId35" Type="http://schemas.openxmlformats.org/officeDocument/2006/relationships/hyperlink" Target="https://www.facebook.com/hashtag/readyfife?source=feed_text&amp;epa=HASHTAG&amp;__xts__%5B0%5D=68.ARBxwYaqqzSA5I-qZsHCnaeCwq2rxBgEo9TdSu0AH4X0tzg4jbgAT72tPugQ4bb8MshVJTQtDqN_VnLlmPx_queJGm0dUDvJsntQ8vm3zCyqq-DvIptiDpgkMDhIKZeouc40txrxA3Aqv52ReWq3N_08eQ4YuOdYAO2VILgi03_hWa9FwpB0Rnv70C8YMTfHNlRhCcKF269SqB3d3wNNB8iRw0IxHvvcT9lS_GVRVh-jVeCPvjaR267nJHO0kaL4f0FyavO3boJU4pQC8w-JH0nbO1mdHlHKxkvP5xqZxzsYPyHRGOP2eWOutexlb906kmHeF_ef4ygTo4I_W5sk9_jR6w&amp;__tn__=%2ANK-R" TargetMode="External"/><Relationship Id="rId43" Type="http://schemas.openxmlformats.org/officeDocument/2006/relationships/hyperlink" Target="https://standardisedassessment.gov.scot/parents-and-carers/" TargetMode="External"/><Relationship Id="rId48" Type="http://schemas.openxmlformats.org/officeDocument/2006/relationships/image" Target="media/image6.png"/><Relationship Id="rId8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bain-wa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FBDB1CC-CEFB-4E46-8174-1F0AA0D30B24}">
  <ds:schemaRefs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4873beb7-5857-4685-be1f-d57550cc96cc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F1ED7B-E11F-4F92-B58E-AE3C97BC067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26</TotalTime>
  <Pages>5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Bain</dc:creator>
  <cp:keywords/>
  <dc:description/>
  <cp:lastModifiedBy>Donna Bain</cp:lastModifiedBy>
  <cp:revision>5</cp:revision>
  <cp:lastPrinted>2024-12-20T10:51:00Z</cp:lastPrinted>
  <dcterms:created xsi:type="dcterms:W3CDTF">2024-12-20T09:43:00Z</dcterms:created>
  <dcterms:modified xsi:type="dcterms:W3CDTF">2024-12-20T10:51:00Z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