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E5B7515" w14:textId="77777777" w:rsidR="00935BFB" w:rsidRDefault="00935BFB" w:rsidP="00935BFB">
      <w:pPr>
        <w:kinsoku w:val="0"/>
        <w:overflowPunct w:val="0"/>
        <w:spacing w:before="79" w:line="238" w:lineRule="auto"/>
        <w:ind w:left="567" w:right="230"/>
        <w:jc w:val="center"/>
        <w:rPr>
          <w:rFonts w:ascii="Arial" w:hAnsi="Arial" w:cs="Arial"/>
          <w:b/>
          <w:bCs/>
          <w:color w:val="0091BA"/>
          <w:sz w:val="16"/>
          <w:szCs w:val="16"/>
        </w:rPr>
      </w:pPr>
    </w:p>
    <w:p w14:paraId="55A7693D" w14:textId="77777777" w:rsidR="00935BFB" w:rsidRPr="00E93536" w:rsidRDefault="00935BFB" w:rsidP="00935BFB">
      <w:pPr>
        <w:kinsoku w:val="0"/>
        <w:overflowPunct w:val="0"/>
        <w:spacing w:before="79" w:line="238" w:lineRule="auto"/>
        <w:ind w:left="567" w:right="230"/>
        <w:jc w:val="center"/>
        <w:rPr>
          <w:rFonts w:ascii="Arial" w:hAnsi="Arial" w:cs="Arial"/>
          <w:color w:val="0091BA"/>
          <w:sz w:val="16"/>
          <w:szCs w:val="16"/>
        </w:rPr>
      </w:pPr>
    </w:p>
    <w:p w14:paraId="127D355C" w14:textId="6AF36E95" w:rsidR="00935BFB" w:rsidRDefault="00935BFB" w:rsidP="00935BFB">
      <w:pPr>
        <w:kinsoku w:val="0"/>
        <w:overflowPunct w:val="0"/>
        <w:spacing w:before="10" w:line="180" w:lineRule="exact"/>
        <w:ind w:left="567"/>
        <w:jc w:val="center"/>
        <w:rPr>
          <w:sz w:val="18"/>
          <w:szCs w:val="18"/>
        </w:rPr>
      </w:pPr>
    </w:p>
    <w:p w14:paraId="6874C8FC" w14:textId="7CEE0595" w:rsidR="00935BFB" w:rsidRPr="00E93536" w:rsidRDefault="003F0F97" w:rsidP="00935BFB">
      <w:pPr>
        <w:pStyle w:val="BodyText"/>
        <w:ind w:left="567"/>
        <w:jc w:val="center"/>
        <w:rPr>
          <w:b/>
          <w:bCs/>
          <w:color w:val="0091BA"/>
          <w:sz w:val="90"/>
          <w:szCs w:val="90"/>
        </w:rPr>
      </w:pPr>
      <w:r>
        <w:rPr>
          <w:b/>
          <w:color w:val="0091BA"/>
          <w:sz w:val="90"/>
          <w:szCs w:val="90"/>
        </w:rPr>
        <w:t>St Joseph’s Primary</w:t>
      </w:r>
    </w:p>
    <w:p w14:paraId="634F5F16" w14:textId="06CDBA1E" w:rsidR="00935BFB" w:rsidRDefault="00935BFB" w:rsidP="00935BFB">
      <w:pPr>
        <w:kinsoku w:val="0"/>
        <w:overflowPunct w:val="0"/>
        <w:spacing w:before="6" w:line="130" w:lineRule="exact"/>
        <w:ind w:left="567"/>
        <w:jc w:val="center"/>
        <w:rPr>
          <w:sz w:val="13"/>
          <w:szCs w:val="13"/>
        </w:rPr>
      </w:pPr>
    </w:p>
    <w:p w14:paraId="76FFAC46" w14:textId="3B23D6EF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980FF1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4C76414" w14:textId="52591F7C" w:rsidR="00935BFB" w:rsidRDefault="002222BE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 w:rsidRPr="002222BE">
        <w:rPr>
          <w:noProof/>
        </w:rPr>
        <w:drawing>
          <wp:anchor distT="0" distB="0" distL="114300" distR="114300" simplePos="0" relativeHeight="251670528" behindDoc="0" locked="0" layoutInCell="1" allowOverlap="1" wp14:anchorId="42F2A180" wp14:editId="347A18F5">
            <wp:simplePos x="0" y="0"/>
            <wp:positionH relativeFrom="column">
              <wp:posOffset>816429</wp:posOffset>
            </wp:positionH>
            <wp:positionV relativeFrom="paragraph">
              <wp:posOffset>128361</wp:posOffset>
            </wp:positionV>
            <wp:extent cx="5803900" cy="3608614"/>
            <wp:effectExtent l="0" t="0" r="0" b="0"/>
            <wp:wrapNone/>
            <wp:docPr id="13" name="Picture 1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08222" cy="361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22BE">
        <w:rPr>
          <w:noProof/>
        </w:rPr>
        <w:t xml:space="preserve"> </w:t>
      </w:r>
      <w:r w:rsidR="00935BFB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55D293E4" wp14:editId="0A80787C">
                <wp:simplePos x="0" y="0"/>
                <wp:positionH relativeFrom="page">
                  <wp:posOffset>398780</wp:posOffset>
                </wp:positionH>
                <wp:positionV relativeFrom="paragraph">
                  <wp:posOffset>90805</wp:posOffset>
                </wp:positionV>
                <wp:extent cx="6772910" cy="3750945"/>
                <wp:effectExtent l="5080" t="0" r="16510" b="9525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72910" cy="375094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4B577B6" id="Rectangle 2" o:spid="_x0000_s1026" style="position:absolute;margin-left:31.4pt;margin-top:7.15pt;width:533.3pt;height:295.3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" o:allowincell="f" filled="f" strokeweight=".72pt">
                <v:path arrowok="t"/>
                <w10:wrap anchorx="page"/>
              </v:rect>
            </w:pict>
          </mc:Fallback>
        </mc:AlternateContent>
      </w:r>
    </w:p>
    <w:p w14:paraId="20575917" w14:textId="0FB4129E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2018AB7" w14:textId="7A88826F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03373A3" w14:textId="09132D0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0E7EFEE" w14:textId="2E950E4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CEC74C0" w14:textId="1CA81F2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47A3D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564805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B9D37C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9722F94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C980985" w14:textId="4E6B39A2" w:rsidR="00935BFB" w:rsidRDefault="005D58C7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1FB21B7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ED490A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BBE2A24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595743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1991CE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9F6B47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8761E4F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7597D0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84DDB9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DEEA95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7E44FB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CD408A2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D5C1C2D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1B19E6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17784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D6E8DD2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5436A15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499BB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0E6BD0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EED91D4" w14:textId="77777777" w:rsidR="00935BFB" w:rsidRDefault="00935BFB" w:rsidP="00935BFB">
      <w:pPr>
        <w:kinsoku w:val="0"/>
        <w:overflowPunct w:val="0"/>
        <w:spacing w:before="17" w:line="240" w:lineRule="exact"/>
        <w:ind w:left="567"/>
        <w:jc w:val="center"/>
      </w:pPr>
    </w:p>
    <w:p w14:paraId="1B0029EA" w14:textId="77777777" w:rsidR="00935BFB" w:rsidRDefault="00935BFB" w:rsidP="00935BFB">
      <w:pPr>
        <w:kinsoku w:val="0"/>
        <w:overflowPunct w:val="0"/>
        <w:ind w:left="567"/>
        <w:jc w:val="center"/>
        <w:rPr>
          <w:sz w:val="20"/>
          <w:szCs w:val="20"/>
        </w:rPr>
      </w:pPr>
    </w:p>
    <w:p w14:paraId="7054BCD0" w14:textId="77777777" w:rsidR="00935BFB" w:rsidRDefault="00935BFB" w:rsidP="00935BFB">
      <w:pPr>
        <w:kinsoku w:val="0"/>
        <w:overflowPunct w:val="0"/>
        <w:spacing w:before="16" w:line="280" w:lineRule="exact"/>
        <w:ind w:left="567"/>
        <w:jc w:val="center"/>
        <w:rPr>
          <w:sz w:val="28"/>
          <w:szCs w:val="28"/>
        </w:rPr>
      </w:pPr>
    </w:p>
    <w:p w14:paraId="7DDC6A59" w14:textId="53D50FA5" w:rsidR="00935BFB" w:rsidRDefault="00935BFB" w:rsidP="00935BFB">
      <w:pPr>
        <w:pStyle w:val="BodyText"/>
        <w:ind w:left="567"/>
        <w:jc w:val="center"/>
        <w:rPr>
          <w:b/>
          <w:color w:val="0091BA"/>
          <w:sz w:val="56"/>
          <w:szCs w:val="90"/>
        </w:rPr>
      </w:pPr>
      <w:r w:rsidRPr="00E93536">
        <w:rPr>
          <w:b/>
          <w:color w:val="0091BA"/>
          <w:sz w:val="56"/>
          <w:szCs w:val="90"/>
        </w:rPr>
        <w:t xml:space="preserve">School travel plan </w:t>
      </w:r>
      <w:r w:rsidR="008312D8">
        <w:rPr>
          <w:b/>
          <w:color w:val="0091BA"/>
          <w:sz w:val="56"/>
          <w:szCs w:val="90"/>
        </w:rPr>
        <w:t>2022</w:t>
      </w:r>
      <w:r w:rsidRPr="00E93536">
        <w:rPr>
          <w:b/>
          <w:color w:val="0091BA"/>
          <w:sz w:val="56"/>
          <w:szCs w:val="90"/>
        </w:rPr>
        <w:t xml:space="preserve"> – 20</w:t>
      </w:r>
      <w:r w:rsidR="008312D8">
        <w:rPr>
          <w:b/>
          <w:color w:val="0091BA"/>
          <w:sz w:val="56"/>
          <w:szCs w:val="90"/>
        </w:rPr>
        <w:t>23</w:t>
      </w:r>
    </w:p>
    <w:p w14:paraId="0BE8E307" w14:textId="77777777" w:rsidR="00935BFB" w:rsidRDefault="00935BFB" w:rsidP="00935BFB">
      <w:pPr>
        <w:kinsoku w:val="0"/>
        <w:overflowPunct w:val="0"/>
        <w:spacing w:line="200" w:lineRule="exact"/>
        <w:rPr>
          <w:b/>
          <w:color w:val="0091BA"/>
          <w:sz w:val="56"/>
          <w:szCs w:val="90"/>
        </w:rPr>
      </w:pPr>
    </w:p>
    <w:p w14:paraId="69E044EA" w14:textId="77777777" w:rsidR="00DA2472" w:rsidRDefault="00DA2472" w:rsidP="00935BFB">
      <w:pPr>
        <w:kinsoku w:val="0"/>
        <w:overflowPunct w:val="0"/>
        <w:spacing w:line="200" w:lineRule="exact"/>
        <w:rPr>
          <w:b/>
          <w:color w:val="0091BA"/>
          <w:sz w:val="56"/>
          <w:szCs w:val="90"/>
        </w:rPr>
      </w:pPr>
    </w:p>
    <w:p w14:paraId="005A3F6A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b/>
          <w:color w:val="0091BA"/>
          <w:sz w:val="56"/>
          <w:szCs w:val="90"/>
        </w:rPr>
      </w:pPr>
    </w:p>
    <w:p w14:paraId="213F7E02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rFonts w:ascii="Arial" w:hAnsi="Arial" w:cs="Arial"/>
          <w:b/>
          <w:color w:val="0091BA"/>
          <w:sz w:val="56"/>
          <w:szCs w:val="90"/>
        </w:rPr>
      </w:pPr>
    </w:p>
    <w:p w14:paraId="1BD1C48F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rFonts w:ascii="Arial" w:hAnsi="Arial" w:cs="Arial"/>
          <w:b/>
          <w:color w:val="0091BA"/>
          <w:sz w:val="56"/>
          <w:szCs w:val="90"/>
        </w:rPr>
      </w:pPr>
    </w:p>
    <w:p w14:paraId="596E5BCB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 w:rsidRPr="00935BFB">
        <w:rPr>
          <w:color w:val="0091BA"/>
          <w:sz w:val="52"/>
        </w:rPr>
        <w:lastRenderedPageBreak/>
        <w:t>1. Introduction</w:t>
      </w:r>
    </w:p>
    <w:p w14:paraId="79C45D46" w14:textId="77777777" w:rsidR="00935BFB" w:rsidRDefault="00935BFB" w:rsidP="00935BFB">
      <w:pPr>
        <w:kinsoku w:val="0"/>
        <w:overflowPunct w:val="0"/>
        <w:spacing w:before="10" w:line="240" w:lineRule="exact"/>
        <w:ind w:left="567"/>
      </w:pPr>
    </w:p>
    <w:p w14:paraId="7D3B4129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 w:rsidRPr="00935BFB">
        <w:rPr>
          <w:color w:val="0091BA"/>
        </w:rPr>
        <w:t>1.1</w:t>
      </w:r>
      <w:r>
        <w:rPr>
          <w:color w:val="0091BA"/>
        </w:rPr>
        <w:t xml:space="preserve"> </w:t>
      </w:r>
      <w:r w:rsidRPr="00935BFB">
        <w:rPr>
          <w:color w:val="0091BA"/>
        </w:rPr>
        <w:t>School</w:t>
      </w:r>
      <w:r w:rsidRPr="00935BFB">
        <w:rPr>
          <w:color w:val="0091BA"/>
          <w:spacing w:val="-25"/>
        </w:rPr>
        <w:t xml:space="preserve"> </w:t>
      </w:r>
      <w:r w:rsidRPr="00935BFB">
        <w:rPr>
          <w:color w:val="0091BA"/>
        </w:rPr>
        <w:t>Descr</w:t>
      </w:r>
      <w:r w:rsidRPr="00935BFB">
        <w:rPr>
          <w:color w:val="0091BA"/>
          <w:spacing w:val="1"/>
        </w:rPr>
        <w:t>i</w:t>
      </w:r>
      <w:r w:rsidRPr="00935BFB">
        <w:rPr>
          <w:color w:val="0091BA"/>
          <w:spacing w:val="-1"/>
        </w:rPr>
        <w:t>p</w:t>
      </w:r>
      <w:r w:rsidRPr="00935BFB">
        <w:rPr>
          <w:color w:val="0091BA"/>
        </w:rPr>
        <w:t>ti</w:t>
      </w:r>
      <w:r w:rsidRPr="00935BFB">
        <w:rPr>
          <w:color w:val="0091BA"/>
          <w:spacing w:val="-2"/>
        </w:rPr>
        <w:t>o</w:t>
      </w:r>
      <w:r w:rsidRPr="00935BFB">
        <w:rPr>
          <w:color w:val="0091BA"/>
        </w:rPr>
        <w:t>n</w:t>
      </w:r>
    </w:p>
    <w:p w14:paraId="653FB01D" w14:textId="77777777" w:rsidR="00935BFB" w:rsidRDefault="00935BFB" w:rsidP="00DC6BA0">
      <w:pPr>
        <w:tabs>
          <w:tab w:val="left" w:pos="567"/>
          <w:tab w:val="left" w:pos="2160"/>
        </w:tabs>
        <w:kinsoku w:val="0"/>
        <w:overflowPunct w:val="0"/>
        <w:spacing w:line="200" w:lineRule="exact"/>
        <w:rPr>
          <w:sz w:val="20"/>
          <w:szCs w:val="20"/>
        </w:rPr>
      </w:pPr>
    </w:p>
    <w:p w14:paraId="58599B97" w14:textId="77777777" w:rsidR="003F0F97" w:rsidRDefault="00935BFB" w:rsidP="003F0F97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spacing w:before="69"/>
        <w:rPr>
          <w:color w:val="000000"/>
          <w:spacing w:val="-1"/>
        </w:rPr>
      </w:pP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name</w:t>
      </w:r>
      <w:r w:rsidR="003F0F97">
        <w:rPr>
          <w:color w:val="000000"/>
          <w:spacing w:val="1"/>
        </w:rPr>
        <w:t xml:space="preserve"> – St Joseph’s Primary </w:t>
      </w:r>
    </w:p>
    <w:p w14:paraId="52D7019D" w14:textId="63C85B41" w:rsidR="00935BFB" w:rsidRPr="003F0F97" w:rsidRDefault="00935BFB" w:rsidP="003F0F97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spacing w:before="69"/>
        <w:rPr>
          <w:color w:val="000000"/>
          <w:spacing w:val="-1"/>
        </w:rPr>
      </w:pPr>
      <w:r w:rsidRPr="003F0F97">
        <w:rPr>
          <w:color w:val="000000"/>
          <w:spacing w:val="-1"/>
        </w:rPr>
        <w:t>Locatio</w:t>
      </w:r>
      <w:r w:rsidRPr="003F0F97">
        <w:rPr>
          <w:color w:val="000000"/>
        </w:rPr>
        <w:t xml:space="preserve">n </w:t>
      </w:r>
      <w:r w:rsidRPr="003F0F97">
        <w:rPr>
          <w:color w:val="000000"/>
          <w:spacing w:val="-1"/>
        </w:rPr>
        <w:t>o</w:t>
      </w:r>
      <w:r w:rsidRPr="003F0F97">
        <w:rPr>
          <w:color w:val="000000"/>
        </w:rPr>
        <w:t xml:space="preserve">f </w:t>
      </w:r>
      <w:r w:rsidRPr="003F0F97">
        <w:rPr>
          <w:color w:val="000000"/>
          <w:spacing w:val="-1"/>
        </w:rPr>
        <w:t>schoo</w:t>
      </w:r>
      <w:r w:rsidRPr="003F0F97">
        <w:rPr>
          <w:color w:val="000000"/>
        </w:rPr>
        <w:t>l</w:t>
      </w:r>
      <w:r w:rsidRPr="003F0F97">
        <w:rPr>
          <w:color w:val="000000"/>
          <w:spacing w:val="1"/>
        </w:rPr>
        <w:t xml:space="preserve"> </w:t>
      </w:r>
      <w:r w:rsidR="003F0F97" w:rsidRPr="003F0F97">
        <w:rPr>
          <w:color w:val="000000"/>
          <w:spacing w:val="-1"/>
        </w:rPr>
        <w:t xml:space="preserve">- </w:t>
      </w:r>
      <w:r w:rsidR="003F0F97">
        <w:t>St Joseph’s Primary School is situated on Oliphant Crescent within a residential area of Busby</w:t>
      </w:r>
      <w:r w:rsidR="00DA2472">
        <w:t>.</w:t>
      </w:r>
    </w:p>
    <w:p w14:paraId="1D65C751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649C3BC0" w14:textId="083AE7EB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Typ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f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 w:rsidR="003F0F97">
        <w:rPr>
          <w:color w:val="000000"/>
          <w:spacing w:val="-1"/>
        </w:rPr>
        <w:t>- Primary</w:t>
      </w:r>
    </w:p>
    <w:p w14:paraId="58AD1FF9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4B06A87" w14:textId="23454DCE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ind w:right="430"/>
        <w:jc w:val="both"/>
        <w:rPr>
          <w:color w:val="000000"/>
        </w:rPr>
      </w:pPr>
      <w:r>
        <w:rPr>
          <w:color w:val="000000"/>
          <w:spacing w:val="-1"/>
        </w:rPr>
        <w:t>Ag</w:t>
      </w:r>
      <w:r>
        <w:rPr>
          <w:color w:val="000000"/>
        </w:rPr>
        <w:t>e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rang</w:t>
      </w:r>
      <w:r>
        <w:rPr>
          <w:color w:val="000000"/>
        </w:rPr>
        <w:t>e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(includin</w:t>
      </w:r>
      <w:r>
        <w:rPr>
          <w:color w:val="000000"/>
        </w:rPr>
        <w:t>g</w:t>
      </w:r>
      <w:r>
        <w:rPr>
          <w:color w:val="000000"/>
          <w:spacing w:val="44"/>
        </w:rPr>
        <w:t xml:space="preserve"> </w:t>
      </w:r>
      <w:r>
        <w:rPr>
          <w:color w:val="000000"/>
          <w:spacing w:val="-1"/>
        </w:rPr>
        <w:t>numbe</w:t>
      </w:r>
      <w:r>
        <w:rPr>
          <w:color w:val="000000"/>
        </w:rPr>
        <w:t>r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SE</w:t>
      </w:r>
      <w:r>
        <w:rPr>
          <w:color w:val="000000"/>
        </w:rPr>
        <w:t>N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wi</w:t>
      </w:r>
      <w:r>
        <w:rPr>
          <w:color w:val="000000"/>
          <w:spacing w:val="1"/>
        </w:rPr>
        <w:t>t</w:t>
      </w:r>
      <w:r>
        <w:rPr>
          <w:color w:val="000000"/>
        </w:rPr>
        <w:t>h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s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atemen</w:t>
      </w:r>
      <w:r>
        <w:rPr>
          <w:color w:val="000000"/>
        </w:rPr>
        <w:t>t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of need;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with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transport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element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1"/>
        </w:rPr>
        <w:t xml:space="preserve"> </w:t>
      </w:r>
      <w:r>
        <w:rPr>
          <w:color w:val="000000"/>
          <w:spacing w:val="-1"/>
        </w:rPr>
        <w:t>statemen</w:t>
      </w:r>
      <w:r>
        <w:rPr>
          <w:color w:val="000000"/>
        </w:rPr>
        <w:t>t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51"/>
        </w:rPr>
        <w:t xml:space="preserve"> </w:t>
      </w:r>
      <w:r>
        <w:rPr>
          <w:color w:val="000000"/>
          <w:spacing w:val="-1"/>
        </w:rPr>
        <w:t>genera</w:t>
      </w:r>
      <w:r>
        <w:rPr>
          <w:color w:val="000000"/>
        </w:rPr>
        <w:t>l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comme</w:t>
      </w:r>
      <w:r>
        <w:rPr>
          <w:color w:val="000000"/>
        </w:rPr>
        <w:t xml:space="preserve">nt </w:t>
      </w:r>
      <w:r>
        <w:rPr>
          <w:color w:val="000000"/>
          <w:spacing w:val="-1"/>
        </w:rPr>
        <w:t>abou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wha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impac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thi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ma</w:t>
      </w:r>
      <w:r>
        <w:rPr>
          <w:color w:val="000000"/>
        </w:rPr>
        <w:t xml:space="preserve">y </w:t>
      </w:r>
      <w:r>
        <w:rPr>
          <w:color w:val="000000"/>
          <w:spacing w:val="-1"/>
        </w:rPr>
        <w:t>hav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travel)</w:t>
      </w:r>
      <w:r w:rsidR="003F0F97">
        <w:rPr>
          <w:color w:val="000000"/>
          <w:spacing w:val="-1"/>
        </w:rPr>
        <w:t xml:space="preserve"> – Age 4 – 12 various pupils across the school participate in split placement between St Joseph’s Primary and Carlibar</w:t>
      </w:r>
    </w:p>
    <w:p w14:paraId="7EF37310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C922B97" w14:textId="358E9187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Numbe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n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roll</w:t>
      </w:r>
      <w:r w:rsidR="003F0F97">
        <w:t>. - The school currently has a roll of 4</w:t>
      </w:r>
      <w:r w:rsidR="001E5E8E">
        <w:t>08</w:t>
      </w:r>
      <w:r w:rsidR="003F0F97">
        <w:t xml:space="preserve"> pupils.</w:t>
      </w:r>
    </w:p>
    <w:p w14:paraId="6E9F2694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6A97FD17" w14:textId="12C36593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Numbe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staf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membe</w:t>
      </w:r>
      <w:r>
        <w:rPr>
          <w:color w:val="000000"/>
          <w:spacing w:val="1"/>
        </w:rPr>
        <w:t>r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employe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school</w:t>
      </w:r>
      <w:r w:rsidR="003F0F97">
        <w:rPr>
          <w:color w:val="000000"/>
          <w:spacing w:val="-1"/>
        </w:rPr>
        <w:t xml:space="preserve"> – Approximately 30 </w:t>
      </w:r>
    </w:p>
    <w:p w14:paraId="63D548F9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85D6EB3" w14:textId="440829DD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Catchmen</w:t>
      </w:r>
      <w:r>
        <w:rPr>
          <w:color w:val="000000"/>
        </w:rPr>
        <w:t>t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are</w:t>
      </w:r>
      <w:r w:rsidR="00DA2472">
        <w:rPr>
          <w:color w:val="000000"/>
        </w:rPr>
        <w:t>a</w:t>
      </w:r>
      <w:r w:rsidR="003F0F97">
        <w:rPr>
          <w:color w:val="000000"/>
          <w:spacing w:val="-1"/>
        </w:rPr>
        <w:t xml:space="preserve"> </w:t>
      </w:r>
      <w:r w:rsidR="001E5E8E">
        <w:rPr>
          <w:color w:val="000000"/>
          <w:spacing w:val="-1"/>
        </w:rPr>
        <w:t>–</w:t>
      </w:r>
      <w:r w:rsidR="003F0F97">
        <w:rPr>
          <w:color w:val="000000"/>
          <w:spacing w:val="-1"/>
        </w:rPr>
        <w:t xml:space="preserve"> </w:t>
      </w:r>
      <w:r w:rsidR="001E5E8E">
        <w:rPr>
          <w:color w:val="000000"/>
          <w:spacing w:val="-1"/>
        </w:rPr>
        <w:t>Waterfoot, Clarkston and Busby.</w:t>
      </w:r>
    </w:p>
    <w:p w14:paraId="036C6E45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71CF0B1B" w14:textId="250DDC2F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Schoo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star</w:t>
      </w:r>
      <w:r>
        <w:rPr>
          <w:color w:val="000000"/>
        </w:rPr>
        <w:t>t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finis</w:t>
      </w:r>
      <w:r>
        <w:rPr>
          <w:color w:val="000000"/>
        </w:rPr>
        <w:t>h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times</w:t>
      </w:r>
      <w:r w:rsidR="003F0F97">
        <w:rPr>
          <w:color w:val="000000"/>
          <w:spacing w:val="-1"/>
        </w:rPr>
        <w:t xml:space="preserve"> – 08:50 informal entry (09:00 official start time) – 15:05.</w:t>
      </w:r>
    </w:p>
    <w:p w14:paraId="2EE9F3EF" w14:textId="77777777" w:rsidR="00935BFB" w:rsidRDefault="00935BFB" w:rsidP="00DC6BA0">
      <w:pPr>
        <w:tabs>
          <w:tab w:val="left" w:pos="567"/>
        </w:tabs>
        <w:kinsoku w:val="0"/>
        <w:overflowPunct w:val="0"/>
        <w:spacing w:before="9" w:line="110" w:lineRule="exact"/>
        <w:ind w:left="567"/>
        <w:rPr>
          <w:sz w:val="11"/>
          <w:szCs w:val="11"/>
        </w:rPr>
      </w:pPr>
    </w:p>
    <w:p w14:paraId="603FEBAB" w14:textId="733ED348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Pre-schoo</w:t>
      </w:r>
      <w:r>
        <w:rPr>
          <w:color w:val="000000"/>
        </w:rPr>
        <w:t>l /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afte</w:t>
      </w:r>
      <w:r>
        <w:rPr>
          <w:color w:val="000000"/>
        </w:rPr>
        <w:t>r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activities</w:t>
      </w:r>
      <w:r w:rsidR="003F0F97">
        <w:rPr>
          <w:color w:val="000000"/>
          <w:spacing w:val="-1"/>
        </w:rPr>
        <w:t xml:space="preserve"> – various clubs from 3:05 - 16:00/16:15</w:t>
      </w:r>
    </w:p>
    <w:p w14:paraId="0F40E2C7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4748B619" w14:textId="38563326" w:rsidR="00935BFB" w:rsidRP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Extende</w:t>
      </w:r>
      <w:r>
        <w:rPr>
          <w:color w:val="000000"/>
        </w:rPr>
        <w:t>d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arrangements</w:t>
      </w:r>
      <w:r w:rsidR="003F0F97">
        <w:rPr>
          <w:color w:val="000000"/>
          <w:spacing w:val="-1"/>
        </w:rPr>
        <w:t xml:space="preserve"> – Morning and After Care (MACS) opens 7:40 – 8:50 15:05-18:00</w:t>
      </w:r>
    </w:p>
    <w:p w14:paraId="4B7EB3B3" w14:textId="77777777" w:rsidR="00935BFB" w:rsidRDefault="00935BFB" w:rsidP="00935BFB">
      <w:pPr>
        <w:pStyle w:val="BodyText"/>
        <w:kinsoku w:val="0"/>
        <w:overflowPunct w:val="0"/>
        <w:ind w:left="0"/>
        <w:rPr>
          <w:color w:val="000000"/>
        </w:rPr>
      </w:pPr>
    </w:p>
    <w:p w14:paraId="56C0B2F7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99E9ED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541B57E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4DC6C81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73B608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BF25EA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C25F71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784559D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5AD54D5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404CC4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071CEF0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  <w:bookmarkStart w:id="0" w:name="_GoBack"/>
      <w:bookmarkEnd w:id="0"/>
    </w:p>
    <w:p w14:paraId="7C0A73F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810EE08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7C886E10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8F34EC1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9210E2A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429491D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0EE6879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CEBC20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B80810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BE1EF1C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59EE6A8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2C037A9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C820E14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462E357" w14:textId="77777777" w:rsidR="00935BFB" w:rsidRDefault="00935BFB" w:rsidP="00935BFB">
      <w:pPr>
        <w:pStyle w:val="BodyText"/>
        <w:kinsoku w:val="0"/>
        <w:overflowPunct w:val="0"/>
        <w:rPr>
          <w:color w:val="000000"/>
        </w:rPr>
      </w:pPr>
    </w:p>
    <w:p w14:paraId="20B864C9" w14:textId="77777777" w:rsidR="00935BFB" w:rsidRDefault="00935BFB" w:rsidP="00935BFB">
      <w:pPr>
        <w:kinsoku w:val="0"/>
        <w:overflowPunct w:val="0"/>
        <w:spacing w:before="9" w:line="170" w:lineRule="exact"/>
        <w:ind w:left="567"/>
        <w:rPr>
          <w:sz w:val="17"/>
          <w:szCs w:val="17"/>
        </w:rPr>
      </w:pPr>
    </w:p>
    <w:p w14:paraId="5CFF473D" w14:textId="77777777" w:rsidR="00935BFB" w:rsidRDefault="00935BFB" w:rsidP="00935BFB">
      <w:pPr>
        <w:kinsoku w:val="0"/>
        <w:overflowPunct w:val="0"/>
        <w:spacing w:before="9" w:line="170" w:lineRule="exact"/>
        <w:ind w:left="567"/>
        <w:rPr>
          <w:sz w:val="17"/>
          <w:szCs w:val="17"/>
        </w:rPr>
      </w:pPr>
    </w:p>
    <w:p w14:paraId="485CCF4B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2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 xml:space="preserve">Current </w:t>
      </w:r>
      <w:r w:rsidR="00685407">
        <w:rPr>
          <w:color w:val="0091BA"/>
          <w:sz w:val="52"/>
        </w:rPr>
        <w:t>S</w:t>
      </w:r>
      <w:r>
        <w:rPr>
          <w:color w:val="0091BA"/>
          <w:sz w:val="52"/>
        </w:rPr>
        <w:t>ituation</w:t>
      </w:r>
    </w:p>
    <w:p w14:paraId="2B894BCF" w14:textId="77777777" w:rsidR="00935BFB" w:rsidRDefault="00935BFB" w:rsidP="00935BFB">
      <w:pPr>
        <w:kinsoku w:val="0"/>
        <w:overflowPunct w:val="0"/>
        <w:spacing w:before="10" w:line="240" w:lineRule="exact"/>
        <w:ind w:left="567"/>
      </w:pPr>
    </w:p>
    <w:p w14:paraId="4D2E1CB0" w14:textId="77777777" w:rsidR="00935BFB" w:rsidRPr="00DC6BA0" w:rsidRDefault="00935BFB" w:rsidP="00DC6BA0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2</w:t>
      </w:r>
      <w:r w:rsidRPr="00935BFB">
        <w:rPr>
          <w:color w:val="0091BA"/>
        </w:rPr>
        <w:t>.1</w:t>
      </w:r>
      <w:r>
        <w:rPr>
          <w:color w:val="0091BA"/>
        </w:rPr>
        <w:t xml:space="preserve"> Current Travel Patterns</w:t>
      </w:r>
    </w:p>
    <w:p w14:paraId="7D0F79A1" w14:textId="77777777" w:rsidR="00935BFB" w:rsidRDefault="00935BFB" w:rsidP="00DC6BA0">
      <w:pPr>
        <w:kinsoku w:val="0"/>
        <w:overflowPunct w:val="0"/>
        <w:spacing w:line="200" w:lineRule="exact"/>
        <w:ind w:left="993"/>
        <w:rPr>
          <w:sz w:val="20"/>
          <w:szCs w:val="20"/>
        </w:rPr>
      </w:pPr>
    </w:p>
    <w:p w14:paraId="55BA12B1" w14:textId="6A88B69C" w:rsidR="00935BFB" w:rsidRPr="00103F70" w:rsidRDefault="003F0F97" w:rsidP="00103F70">
      <w:pPr>
        <w:pStyle w:val="BodyText"/>
        <w:kinsoku w:val="0"/>
        <w:overflowPunct w:val="0"/>
        <w:spacing w:before="69"/>
        <w:ind w:left="1276" w:right="109"/>
        <w:jc w:val="both"/>
        <w:rPr>
          <w:color w:val="000000"/>
          <w:u w:val="single"/>
        </w:rPr>
      </w:pPr>
      <w:r w:rsidRPr="00103F70">
        <w:rPr>
          <w:color w:val="000000"/>
          <w:spacing w:val="-1"/>
          <w:u w:val="single"/>
        </w:rPr>
        <w:t xml:space="preserve">Hands up Survey </w:t>
      </w:r>
      <w:r w:rsidR="00DA2472" w:rsidRPr="00103F70">
        <w:rPr>
          <w:color w:val="000000"/>
          <w:spacing w:val="-1"/>
          <w:u w:val="single"/>
        </w:rPr>
        <w:t xml:space="preserve">Results from </w:t>
      </w:r>
      <w:r w:rsidR="001E5E8E" w:rsidRPr="00103F70">
        <w:rPr>
          <w:color w:val="000000"/>
          <w:spacing w:val="-1"/>
          <w:u w:val="single"/>
        </w:rPr>
        <w:t xml:space="preserve">13 </w:t>
      </w:r>
      <w:r w:rsidRPr="00103F70">
        <w:rPr>
          <w:color w:val="000000"/>
          <w:spacing w:val="-1"/>
          <w:u w:val="single"/>
        </w:rPr>
        <w:t xml:space="preserve">Sept </w:t>
      </w:r>
      <w:r w:rsidR="00DA2472" w:rsidRPr="00103F70">
        <w:rPr>
          <w:color w:val="000000"/>
          <w:spacing w:val="-1"/>
          <w:u w:val="single"/>
        </w:rPr>
        <w:t>20</w:t>
      </w:r>
      <w:r w:rsidRPr="00103F70">
        <w:rPr>
          <w:color w:val="000000"/>
          <w:spacing w:val="-1"/>
          <w:u w:val="single"/>
        </w:rPr>
        <w:t>19</w:t>
      </w:r>
    </w:p>
    <w:p w14:paraId="329A0940" w14:textId="77777777" w:rsidR="00935BFB" w:rsidRDefault="00935BFB" w:rsidP="00935BFB">
      <w:pPr>
        <w:pStyle w:val="BodyText"/>
        <w:kinsoku w:val="0"/>
        <w:overflowPunct w:val="0"/>
        <w:ind w:left="0"/>
        <w:rPr>
          <w:color w:val="000000"/>
        </w:rPr>
      </w:pPr>
    </w:p>
    <w:p w14:paraId="5A61AD52" w14:textId="77777777" w:rsidR="00935BFB" w:rsidRDefault="00935BFB" w:rsidP="00935BFB">
      <w:pPr>
        <w:pStyle w:val="BodyText"/>
        <w:kinsoku w:val="0"/>
        <w:overflowPunct w:val="0"/>
        <w:spacing w:line="265" w:lineRule="exact"/>
        <w:ind w:left="567"/>
        <w:rPr>
          <w:spacing w:val="-1"/>
        </w:rPr>
      </w:pPr>
    </w:p>
    <w:p w14:paraId="70431128" w14:textId="77777777" w:rsidR="00935BFB" w:rsidRPr="00935BFB" w:rsidRDefault="00935BFB" w:rsidP="00935BFB">
      <w:pPr>
        <w:pStyle w:val="BodyText"/>
        <w:kinsoku w:val="0"/>
        <w:overflowPunct w:val="0"/>
        <w:spacing w:line="265" w:lineRule="exact"/>
        <w:ind w:left="567"/>
        <w:rPr>
          <w:color w:val="0091BA"/>
        </w:rPr>
      </w:pPr>
      <w:r w:rsidRPr="00935BFB">
        <w:rPr>
          <w:color w:val="0091BA"/>
          <w:spacing w:val="-1"/>
        </w:rPr>
        <w:t>Dat</w:t>
      </w:r>
      <w:r w:rsidRPr="00935BFB">
        <w:rPr>
          <w:color w:val="0091BA"/>
        </w:rPr>
        <w:t xml:space="preserve">e </w:t>
      </w:r>
      <w:r w:rsidRPr="00935BFB">
        <w:rPr>
          <w:color w:val="0091BA"/>
          <w:spacing w:val="-1"/>
        </w:rPr>
        <w:t>you</w:t>
      </w:r>
      <w:r w:rsidRPr="00935BFB">
        <w:rPr>
          <w:color w:val="0091BA"/>
        </w:rPr>
        <w:t xml:space="preserve">r </w:t>
      </w:r>
      <w:r w:rsidRPr="00935BFB">
        <w:rPr>
          <w:color w:val="0091BA"/>
          <w:spacing w:val="-1"/>
        </w:rPr>
        <w:t>surve</w:t>
      </w:r>
      <w:r w:rsidRPr="00935BFB">
        <w:rPr>
          <w:color w:val="0091BA"/>
        </w:rPr>
        <w:t xml:space="preserve">y </w:t>
      </w:r>
      <w:r w:rsidRPr="00935BFB">
        <w:rPr>
          <w:color w:val="0091BA"/>
          <w:spacing w:val="-1"/>
        </w:rPr>
        <w:t>wit</w:t>
      </w:r>
      <w:r w:rsidRPr="00935BFB">
        <w:rPr>
          <w:color w:val="0091BA"/>
        </w:rPr>
        <w:t xml:space="preserve">h </w:t>
      </w:r>
      <w:r w:rsidRPr="00935BFB">
        <w:rPr>
          <w:color w:val="0091BA"/>
          <w:spacing w:val="-1"/>
        </w:rPr>
        <w:t>th</w:t>
      </w:r>
      <w:r w:rsidRPr="00935BFB">
        <w:rPr>
          <w:color w:val="0091BA"/>
        </w:rPr>
        <w:t xml:space="preserve">e </w:t>
      </w:r>
      <w:r w:rsidRPr="00935BFB">
        <w:rPr>
          <w:color w:val="0091BA"/>
          <w:spacing w:val="-1"/>
        </w:rPr>
        <w:t>mont</w:t>
      </w:r>
      <w:r w:rsidRPr="00935BFB">
        <w:rPr>
          <w:color w:val="0091BA"/>
        </w:rPr>
        <w:t>h</w:t>
      </w:r>
      <w:r w:rsidRPr="00935BFB">
        <w:rPr>
          <w:color w:val="0091BA"/>
          <w:spacing w:val="-1"/>
        </w:rPr>
        <w:t xml:space="preserve"> an</w:t>
      </w:r>
      <w:r w:rsidRPr="00935BFB">
        <w:rPr>
          <w:color w:val="0091BA"/>
        </w:rPr>
        <w:t xml:space="preserve">d </w:t>
      </w:r>
      <w:r w:rsidRPr="00935BFB">
        <w:rPr>
          <w:color w:val="0091BA"/>
          <w:spacing w:val="-1"/>
        </w:rPr>
        <w:t>yea</w:t>
      </w:r>
      <w:r w:rsidRPr="00935BFB">
        <w:rPr>
          <w:color w:val="0091BA"/>
        </w:rPr>
        <w:t xml:space="preserve">r </w:t>
      </w:r>
      <w:r w:rsidRPr="00935BFB">
        <w:rPr>
          <w:color w:val="0091BA"/>
          <w:spacing w:val="-1"/>
        </w:rPr>
        <w:t>tha</w:t>
      </w:r>
      <w:r w:rsidRPr="00935BFB">
        <w:rPr>
          <w:color w:val="0091BA"/>
        </w:rPr>
        <w:t xml:space="preserve">t </w:t>
      </w:r>
      <w:r w:rsidRPr="00935BFB">
        <w:rPr>
          <w:color w:val="0091BA"/>
          <w:spacing w:val="-1"/>
        </w:rPr>
        <w:t>i</w:t>
      </w:r>
      <w:r w:rsidRPr="00935BFB">
        <w:rPr>
          <w:color w:val="0091BA"/>
        </w:rPr>
        <w:t xml:space="preserve">t </w:t>
      </w:r>
      <w:r w:rsidRPr="00935BFB">
        <w:rPr>
          <w:color w:val="0091BA"/>
          <w:spacing w:val="-1"/>
        </w:rPr>
        <w:t>wa</w:t>
      </w:r>
      <w:r w:rsidRPr="00935BFB">
        <w:rPr>
          <w:color w:val="0091BA"/>
        </w:rPr>
        <w:t xml:space="preserve">s </w:t>
      </w:r>
      <w:r w:rsidRPr="00935BFB">
        <w:rPr>
          <w:color w:val="0091BA"/>
          <w:spacing w:val="-1"/>
        </w:rPr>
        <w:t>undertaken.</w:t>
      </w:r>
    </w:p>
    <w:p w14:paraId="57F61AB9" w14:textId="77777777" w:rsidR="00935BFB" w:rsidRDefault="00935BFB" w:rsidP="00935BFB">
      <w:pPr>
        <w:pStyle w:val="BodyText"/>
        <w:kinsoku w:val="0"/>
        <w:overflowPunct w:val="0"/>
        <w:ind w:left="567"/>
        <w:rPr>
          <w:color w:val="000000"/>
        </w:rPr>
      </w:pPr>
    </w:p>
    <w:tbl>
      <w:tblPr>
        <w:tblW w:w="12201" w:type="dxa"/>
        <w:tblInd w:w="8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87"/>
        <w:gridCol w:w="1124"/>
        <w:gridCol w:w="1134"/>
        <w:gridCol w:w="2409"/>
        <w:gridCol w:w="1418"/>
        <w:gridCol w:w="3129"/>
      </w:tblGrid>
      <w:tr w:rsidR="001E5E8E" w14:paraId="3536C28E" w14:textId="77777777" w:rsidTr="00736431">
        <w:trPr>
          <w:trHeight w:hRule="exact" w:val="793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1A54" w14:textId="77777777" w:rsidR="001E5E8E" w:rsidRDefault="001E5E8E" w:rsidP="00935BFB">
            <w:pPr>
              <w:ind w:left="142"/>
            </w:pP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ACA4E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4F6FD83E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Walk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7B404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</w:rPr>
            </w:pPr>
          </w:p>
          <w:p w14:paraId="4D5EA0BA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rFonts w:ascii="Arial" w:hAnsi="Arial" w:cs="Arial"/>
                <w:b/>
                <w:bCs/>
                <w:color w:val="0091BA"/>
                <w:spacing w:val="-1"/>
              </w:rPr>
            </w:pPr>
          </w:p>
          <w:p w14:paraId="7E50D3C1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rFonts w:ascii="Arial" w:hAnsi="Arial" w:cs="Arial"/>
                <w:b/>
                <w:bCs/>
                <w:color w:val="0091BA"/>
                <w:spacing w:val="-1"/>
              </w:rPr>
            </w:pPr>
          </w:p>
          <w:p w14:paraId="25C2C83E" w14:textId="5F2586D7" w:rsidR="001E5E8E" w:rsidRPr="001E5E8E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Park and stride 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7AE6C" w14:textId="2FFA05F1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577B2E4A" w14:textId="5653641F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Cycle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/scooter/skate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BAA8B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3BA7248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Bu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 /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Train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F218D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0976FF8F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Ca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/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Taxi</w:t>
            </w:r>
          </w:p>
        </w:tc>
      </w:tr>
      <w:tr w:rsidR="001E5E8E" w14:paraId="78561A49" w14:textId="77777777" w:rsidTr="00736431">
        <w:trPr>
          <w:trHeight w:hRule="exact" w:val="803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27E81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64BE830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Ho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w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3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usual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1"/>
              </w:rPr>
              <w:t>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y travel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u w:val="thick"/>
              </w:rPr>
              <w:t>to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  <w:u w:val="thick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school*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764A9" w14:textId="1E3162B3" w:rsidR="001E5E8E" w:rsidRDefault="001E5E8E" w:rsidP="00935BFB">
            <w:pPr>
              <w:ind w:left="142"/>
            </w:pPr>
            <w:r>
              <w:t>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4E39B" w14:textId="4EBC3620" w:rsidR="001E5E8E" w:rsidRDefault="001E5E8E" w:rsidP="00935BFB">
            <w:pPr>
              <w:ind w:left="142"/>
            </w:pPr>
            <w:r>
              <w:t>98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D7E89" w14:textId="3C88B642" w:rsidR="001E5E8E" w:rsidRDefault="001E5E8E" w:rsidP="00935BFB">
            <w:pPr>
              <w:ind w:left="142"/>
            </w:pPr>
            <w:r>
              <w:t>11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C311F" w14:textId="2047EB48" w:rsidR="001E5E8E" w:rsidRDefault="001E5E8E" w:rsidP="00935BFB">
            <w:pPr>
              <w:ind w:left="142"/>
            </w:pPr>
            <w:r>
              <w:t>56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56D12" w14:textId="700E68FC" w:rsidR="001E5E8E" w:rsidRDefault="001E5E8E" w:rsidP="00935BFB">
            <w:pPr>
              <w:ind w:left="142"/>
            </w:pPr>
            <w:r>
              <w:t>148</w:t>
            </w:r>
          </w:p>
        </w:tc>
      </w:tr>
      <w:tr w:rsidR="001E5E8E" w14:paraId="28A5C4DB" w14:textId="77777777" w:rsidTr="00736431">
        <w:trPr>
          <w:trHeight w:hRule="exact" w:val="802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B5F0E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2BA4B5D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Ho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w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3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usual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1"/>
              </w:rPr>
              <w:t>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y travel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u w:val="thick"/>
              </w:rPr>
              <w:t xml:space="preserve">from 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school*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A2039" w14:textId="3B08DD7B" w:rsidR="001E5E8E" w:rsidRDefault="001E5E8E" w:rsidP="00935BFB">
            <w:pPr>
              <w:ind w:left="142"/>
            </w:pPr>
            <w:r>
              <w:t>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87599" w14:textId="62245529" w:rsidR="001E5E8E" w:rsidRDefault="001E5E8E" w:rsidP="00935BFB">
            <w:pPr>
              <w:ind w:left="142"/>
            </w:pPr>
            <w:r>
              <w:t>98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2B37" w14:textId="11DF6062" w:rsidR="001E5E8E" w:rsidRDefault="001E5E8E" w:rsidP="00935BFB">
            <w:pPr>
              <w:ind w:left="142"/>
            </w:pPr>
            <w:r>
              <w:t>11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7DE0" w14:textId="167E6D5F" w:rsidR="001E5E8E" w:rsidRDefault="001E5E8E" w:rsidP="00935BFB">
            <w:pPr>
              <w:ind w:left="142"/>
            </w:pPr>
            <w:r>
              <w:t>56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2CA3F" w14:textId="52F5C887" w:rsidR="001E5E8E" w:rsidRDefault="001E5E8E" w:rsidP="00935BFB">
            <w:pPr>
              <w:ind w:left="142"/>
            </w:pPr>
            <w:r>
              <w:t>148</w:t>
            </w:r>
          </w:p>
        </w:tc>
      </w:tr>
      <w:tr w:rsidR="001E5E8E" w14:paraId="672D1745" w14:textId="77777777" w:rsidTr="00736431">
        <w:trPr>
          <w:trHeight w:hRule="exact" w:val="798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C399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45C5ADB5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Preferre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d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trave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l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mode*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5CC99" w14:textId="6FA5207E" w:rsidR="001E5E8E" w:rsidRDefault="001E5E8E" w:rsidP="00935BFB">
            <w:pPr>
              <w:ind w:left="142"/>
            </w:pPr>
            <w:r>
              <w:t>walk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459B3" w14:textId="6BA2FCEE" w:rsidR="001E5E8E" w:rsidRDefault="001E5E8E" w:rsidP="00935BFB">
            <w:pPr>
              <w:ind w:left="142"/>
            </w:pPr>
            <w:r>
              <w:t>Park and stride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6ED3D" w14:textId="1ABBD00E" w:rsidR="001E5E8E" w:rsidRDefault="001E5E8E" w:rsidP="00935BFB">
            <w:pPr>
              <w:ind w:left="142"/>
            </w:pPr>
            <w:r>
              <w:t>Cycle/scooter/skate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806F7" w14:textId="7168C226" w:rsidR="001E5E8E" w:rsidRDefault="001E5E8E" w:rsidP="00935BFB">
            <w:pPr>
              <w:ind w:left="142"/>
            </w:pPr>
            <w:r>
              <w:t>Bus/train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0085A" w14:textId="7FC80C5D" w:rsidR="001E5E8E" w:rsidRDefault="001E5E8E" w:rsidP="00935BFB">
            <w:pPr>
              <w:ind w:left="142"/>
            </w:pPr>
            <w:r>
              <w:t>Car/taxi</w:t>
            </w:r>
          </w:p>
        </w:tc>
      </w:tr>
    </w:tbl>
    <w:p w14:paraId="47E2A335" w14:textId="77777777" w:rsidR="00935BFB" w:rsidRDefault="00935BFB" w:rsidP="00935BFB">
      <w:pPr>
        <w:pStyle w:val="BodyText"/>
        <w:kinsoku w:val="0"/>
        <w:overflowPunct w:val="0"/>
        <w:ind w:left="567"/>
        <w:rPr>
          <w:color w:val="000000"/>
        </w:rPr>
      </w:pPr>
    </w:p>
    <w:p w14:paraId="69A15206" w14:textId="77777777" w:rsidR="00B03278" w:rsidRDefault="00B03278" w:rsidP="00935BFB">
      <w:pPr>
        <w:ind w:left="567"/>
      </w:pPr>
    </w:p>
    <w:tbl>
      <w:tblPr>
        <w:tblW w:w="0" w:type="auto"/>
        <w:tblInd w:w="57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46"/>
      </w:tblGrid>
      <w:tr w:rsidR="00103F70" w14:paraId="586261AE" w14:textId="77777777" w:rsidTr="00685407">
        <w:trPr>
          <w:trHeight w:hRule="exact" w:val="526"/>
        </w:trPr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4A630" w14:textId="77777777" w:rsidR="00103F70" w:rsidRPr="00935BFB" w:rsidRDefault="00103F70" w:rsidP="00103F70">
            <w:pPr>
              <w:pStyle w:val="TableParagraph"/>
              <w:kinsoku w:val="0"/>
              <w:overflowPunct w:val="0"/>
              <w:spacing w:before="7" w:line="110" w:lineRule="exact"/>
              <w:ind w:left="567" w:hanging="596"/>
              <w:jc w:val="center"/>
              <w:rPr>
                <w:color w:val="0091BA"/>
                <w:sz w:val="11"/>
                <w:szCs w:val="11"/>
              </w:rPr>
            </w:pPr>
          </w:p>
          <w:p w14:paraId="34F882DD" w14:textId="2E7932B5" w:rsidR="00103F70" w:rsidRPr="00935BFB" w:rsidRDefault="00103F70" w:rsidP="00103F70">
            <w:pPr>
              <w:pStyle w:val="TableParagraph"/>
              <w:kinsoku w:val="0"/>
              <w:overflowPunct w:val="0"/>
              <w:ind w:left="567" w:hanging="596"/>
              <w:jc w:val="center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Numbe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f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/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parent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surveyed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- 401</w:t>
            </w:r>
          </w:p>
        </w:tc>
      </w:tr>
      <w:tr w:rsidR="00103F70" w14:paraId="7D498BB6" w14:textId="77777777" w:rsidTr="00685407">
        <w:trPr>
          <w:trHeight w:hRule="exact" w:val="527"/>
        </w:trPr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264E" w14:textId="77777777" w:rsidR="00103F70" w:rsidRPr="00935BFB" w:rsidRDefault="00103F70" w:rsidP="00103F70">
            <w:pPr>
              <w:pStyle w:val="TableParagraph"/>
              <w:kinsoku w:val="0"/>
              <w:overflowPunct w:val="0"/>
              <w:spacing w:before="7" w:line="110" w:lineRule="exact"/>
              <w:ind w:left="567" w:hanging="596"/>
              <w:jc w:val="center"/>
              <w:rPr>
                <w:color w:val="0091BA"/>
                <w:sz w:val="11"/>
                <w:szCs w:val="11"/>
              </w:rPr>
            </w:pPr>
          </w:p>
          <w:p w14:paraId="24AC4CDD" w14:textId="7A9B0984" w:rsidR="00103F70" w:rsidRPr="00935BFB" w:rsidRDefault="00103F70" w:rsidP="00103F70">
            <w:pPr>
              <w:pStyle w:val="TableParagraph"/>
              <w:kinsoku w:val="0"/>
              <w:overflowPunct w:val="0"/>
              <w:ind w:left="567" w:hanging="596"/>
              <w:jc w:val="center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Numbe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f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response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received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- 401</w:t>
            </w:r>
          </w:p>
        </w:tc>
      </w:tr>
    </w:tbl>
    <w:p w14:paraId="0981CDDE" w14:textId="77777777" w:rsidR="00935BFB" w:rsidRDefault="00935BFB" w:rsidP="00103F70">
      <w:pPr>
        <w:ind w:left="567"/>
        <w:jc w:val="center"/>
      </w:pPr>
    </w:p>
    <w:p w14:paraId="53C36955" w14:textId="77777777" w:rsidR="00935BFB" w:rsidRDefault="00935BFB" w:rsidP="00103F70">
      <w:pPr>
        <w:ind w:left="567"/>
        <w:jc w:val="center"/>
      </w:pPr>
    </w:p>
    <w:p w14:paraId="0AACB7C0" w14:textId="77777777" w:rsidR="00935BFB" w:rsidRDefault="00935BFB" w:rsidP="00935BFB">
      <w:pPr>
        <w:ind w:left="567"/>
      </w:pPr>
    </w:p>
    <w:p w14:paraId="1F11FA5F" w14:textId="77777777" w:rsidR="00935BFB" w:rsidRDefault="00935BFB" w:rsidP="00935BFB">
      <w:pPr>
        <w:ind w:left="567"/>
      </w:pPr>
    </w:p>
    <w:p w14:paraId="0FBEDC24" w14:textId="77777777" w:rsidR="00935BFB" w:rsidRDefault="00935BFB" w:rsidP="00935BFB">
      <w:pPr>
        <w:ind w:left="567"/>
      </w:pPr>
    </w:p>
    <w:p w14:paraId="28100B73" w14:textId="77777777" w:rsidR="00935BFB" w:rsidRDefault="00935BFB" w:rsidP="00935BFB">
      <w:pPr>
        <w:ind w:left="567"/>
      </w:pPr>
    </w:p>
    <w:p w14:paraId="0A94015D" w14:textId="77777777" w:rsidR="00935BFB" w:rsidRDefault="00935BFB" w:rsidP="00935BFB">
      <w:pPr>
        <w:ind w:left="567"/>
      </w:pPr>
    </w:p>
    <w:p w14:paraId="6B05044E" w14:textId="77777777" w:rsidR="00935BFB" w:rsidRDefault="00935BFB" w:rsidP="00935BFB">
      <w:pPr>
        <w:ind w:left="567"/>
      </w:pPr>
    </w:p>
    <w:p w14:paraId="3A831507" w14:textId="77777777" w:rsidR="00935BFB" w:rsidRDefault="00935BFB" w:rsidP="00935BFB">
      <w:pPr>
        <w:ind w:left="567"/>
      </w:pPr>
    </w:p>
    <w:p w14:paraId="51CA8E93" w14:textId="77777777" w:rsidR="00935BFB" w:rsidRDefault="00935BFB" w:rsidP="00935BFB">
      <w:pPr>
        <w:ind w:left="567"/>
      </w:pPr>
    </w:p>
    <w:p w14:paraId="62CC7FDB" w14:textId="77777777" w:rsidR="00935BFB" w:rsidRDefault="00935BFB" w:rsidP="00935BFB">
      <w:pPr>
        <w:ind w:left="567"/>
      </w:pPr>
    </w:p>
    <w:p w14:paraId="180765B4" w14:textId="77777777" w:rsidR="00E70540" w:rsidRDefault="00E70540" w:rsidP="00935BFB">
      <w:pPr>
        <w:ind w:left="567"/>
      </w:pPr>
    </w:p>
    <w:p w14:paraId="6ED562CE" w14:textId="77777777" w:rsidR="00E70540" w:rsidRDefault="00E70540" w:rsidP="00935BFB">
      <w:pPr>
        <w:ind w:left="567"/>
      </w:pPr>
    </w:p>
    <w:p w14:paraId="0B3C68CD" w14:textId="77777777" w:rsidR="00E70540" w:rsidRDefault="00E70540" w:rsidP="00935BFB">
      <w:pPr>
        <w:ind w:left="567"/>
      </w:pPr>
    </w:p>
    <w:p w14:paraId="278D3A65" w14:textId="77777777" w:rsidR="00E70540" w:rsidRDefault="00E70540" w:rsidP="00935BFB">
      <w:pPr>
        <w:ind w:left="567"/>
      </w:pPr>
    </w:p>
    <w:p w14:paraId="7005F7D3" w14:textId="77777777" w:rsidR="00E70540" w:rsidRDefault="00E70540" w:rsidP="00935BFB">
      <w:pPr>
        <w:ind w:left="567"/>
      </w:pPr>
    </w:p>
    <w:p w14:paraId="30015044" w14:textId="77777777" w:rsidR="00E70540" w:rsidRDefault="00E70540" w:rsidP="00935BFB">
      <w:pPr>
        <w:ind w:left="567"/>
      </w:pPr>
    </w:p>
    <w:p w14:paraId="3D7108DC" w14:textId="77777777" w:rsidR="00E70540" w:rsidRDefault="00E70540" w:rsidP="00935BFB">
      <w:pPr>
        <w:ind w:left="567"/>
      </w:pPr>
    </w:p>
    <w:p w14:paraId="5A51E852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lastRenderedPageBreak/>
        <w:t>2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Current Situation</w:t>
      </w:r>
    </w:p>
    <w:p w14:paraId="134A83FC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2CB60721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2</w:t>
      </w:r>
      <w:r w:rsidRPr="00935BFB">
        <w:rPr>
          <w:color w:val="0091BA"/>
        </w:rPr>
        <w:t>.</w:t>
      </w:r>
      <w:r>
        <w:rPr>
          <w:color w:val="0091BA"/>
        </w:rPr>
        <w:t>2 Issues and Problems</w:t>
      </w:r>
    </w:p>
    <w:p w14:paraId="5E3C59BF" w14:textId="77777777" w:rsidR="00935BFB" w:rsidRDefault="00935BFB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4C4BEFA5" w14:textId="77777777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spacing w:before="69"/>
        <w:rPr>
          <w:color w:val="000000"/>
        </w:rPr>
      </w:pPr>
      <w:r>
        <w:rPr>
          <w:color w:val="000000"/>
          <w:spacing w:val="-1"/>
        </w:rPr>
        <w:t>Detail</w:t>
      </w:r>
      <w:r>
        <w:rPr>
          <w:color w:val="000000"/>
        </w:rPr>
        <w:t>s</w:t>
      </w:r>
      <w:r>
        <w:rPr>
          <w:color w:val="000000"/>
          <w:spacing w:val="2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vehicl</w:t>
      </w:r>
      <w:r>
        <w:rPr>
          <w:color w:val="000000"/>
        </w:rPr>
        <w:t>e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pedestria</w:t>
      </w:r>
      <w:r>
        <w:rPr>
          <w:color w:val="000000"/>
        </w:rPr>
        <w:t>n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ac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>ss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points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grounds.</w:t>
      </w:r>
    </w:p>
    <w:p w14:paraId="6726B72D" w14:textId="77777777" w:rsidR="00CB0E36" w:rsidRDefault="00935BFB" w:rsidP="00CB0E36">
      <w:pPr>
        <w:pStyle w:val="BodyText"/>
        <w:kinsoku w:val="0"/>
        <w:overflowPunct w:val="0"/>
        <w:ind w:left="1287" w:right="2718"/>
        <w:rPr>
          <w:spacing w:val="-1"/>
        </w:rPr>
      </w:pPr>
      <w:r>
        <w:rPr>
          <w:spacing w:val="-1"/>
        </w:rPr>
        <w:t>Includ</w:t>
      </w:r>
      <w:r>
        <w:t xml:space="preserve">e </w:t>
      </w:r>
      <w:r>
        <w:rPr>
          <w:spacing w:val="-1"/>
        </w:rPr>
        <w:t>SE</w:t>
      </w:r>
      <w:r>
        <w:t xml:space="preserve">N </w:t>
      </w:r>
      <w:r>
        <w:rPr>
          <w:spacing w:val="-1"/>
        </w:rPr>
        <w:t>vehicula</w:t>
      </w:r>
      <w:r>
        <w:t xml:space="preserve">r </w:t>
      </w:r>
      <w:r>
        <w:rPr>
          <w:spacing w:val="-1"/>
        </w:rPr>
        <w:t>need</w:t>
      </w:r>
      <w:r>
        <w:t xml:space="preserve">s </w:t>
      </w:r>
      <w:r>
        <w:rPr>
          <w:spacing w:val="-1"/>
        </w:rPr>
        <w:t>an</w:t>
      </w:r>
      <w:r>
        <w:t xml:space="preserve">d </w:t>
      </w:r>
      <w:r>
        <w:rPr>
          <w:spacing w:val="-1"/>
        </w:rPr>
        <w:t>arrangements.</w:t>
      </w:r>
      <w:r w:rsidR="003F0F97">
        <w:rPr>
          <w:spacing w:val="-1"/>
        </w:rPr>
        <w:t xml:space="preserve"> - </w:t>
      </w:r>
      <w:r w:rsidR="003F0F97">
        <w:t>The school can be accessed from Oliphant Crescent and from a footpath adjacent to the busy Eaglesham Road near where the school buses drop off.</w:t>
      </w:r>
      <w:r w:rsidR="003F0F97">
        <w:rPr>
          <w:spacing w:val="-1"/>
        </w:rPr>
        <w:t xml:space="preserve"> </w:t>
      </w:r>
      <w:r w:rsidR="003F0F97">
        <w:t>A school crossing patroller currently operates on Eaglesham Road at the zebra crossing adjacent to the footpath to the school.</w:t>
      </w:r>
    </w:p>
    <w:p w14:paraId="272751C7" w14:textId="77777777" w:rsidR="00CB0E36" w:rsidRPr="00CB0E36" w:rsidRDefault="00CB0E36" w:rsidP="00CB0E36">
      <w:pPr>
        <w:pStyle w:val="BodyText"/>
        <w:kinsoku w:val="0"/>
        <w:overflowPunct w:val="0"/>
        <w:ind w:left="871" w:right="2718"/>
        <w:rPr>
          <w:spacing w:val="-1"/>
        </w:rPr>
      </w:pPr>
    </w:p>
    <w:p w14:paraId="11F74DED" w14:textId="5FDC72A7" w:rsidR="00CB0E36" w:rsidRPr="00CB0E36" w:rsidRDefault="00935BFB" w:rsidP="00CB0E36">
      <w:pPr>
        <w:pStyle w:val="BodyText"/>
        <w:numPr>
          <w:ilvl w:val="0"/>
          <w:numId w:val="25"/>
        </w:numPr>
        <w:kinsoku w:val="0"/>
        <w:overflowPunct w:val="0"/>
        <w:ind w:right="2718"/>
        <w:rPr>
          <w:spacing w:val="-1"/>
        </w:rPr>
      </w:pPr>
      <w:r>
        <w:rPr>
          <w:color w:val="000000"/>
          <w:spacing w:val="-1"/>
        </w:rPr>
        <w:t>Detail</w:t>
      </w:r>
      <w:r>
        <w:rPr>
          <w:color w:val="000000"/>
        </w:rPr>
        <w:t>s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ke</w:t>
      </w:r>
      <w:r>
        <w:rPr>
          <w:color w:val="000000"/>
        </w:rPr>
        <w:t>y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loc</w:t>
      </w:r>
      <w:r>
        <w:rPr>
          <w:color w:val="000000"/>
        </w:rPr>
        <w:t>al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transpor</w:t>
      </w:r>
      <w:r>
        <w:rPr>
          <w:color w:val="000000"/>
        </w:rPr>
        <w:t>t</w:t>
      </w:r>
      <w:r>
        <w:rPr>
          <w:color w:val="000000"/>
          <w:spacing w:val="66"/>
        </w:rPr>
        <w:t xml:space="preserve"> </w:t>
      </w:r>
      <w:r>
        <w:rPr>
          <w:color w:val="000000"/>
          <w:spacing w:val="-1"/>
        </w:rPr>
        <w:t>facilitie</w:t>
      </w:r>
      <w:r>
        <w:rPr>
          <w:color w:val="000000"/>
        </w:rPr>
        <w:t>s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(e.g.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number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of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staff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visitor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c</w:t>
      </w:r>
      <w:r>
        <w:rPr>
          <w:color w:val="000000"/>
          <w:spacing w:val="-2"/>
        </w:rPr>
        <w:t>a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parking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/scoote</w:t>
      </w:r>
      <w:r>
        <w:rPr>
          <w:color w:val="000000"/>
        </w:rPr>
        <w:t>r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parking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lockers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walkin</w:t>
      </w:r>
      <w:r>
        <w:rPr>
          <w:color w:val="000000"/>
        </w:rPr>
        <w:t>g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route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route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bus stop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servin</w:t>
      </w:r>
      <w:r>
        <w:rPr>
          <w:color w:val="000000"/>
        </w:rPr>
        <w:t xml:space="preserve">g </w:t>
      </w:r>
      <w:r>
        <w:rPr>
          <w:color w:val="000000"/>
          <w:spacing w:val="-1"/>
        </w:rPr>
        <w:t>th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school)</w:t>
      </w:r>
      <w:r w:rsidR="00CB0E36">
        <w:rPr>
          <w:color w:val="000000"/>
          <w:spacing w:val="-1"/>
        </w:rPr>
        <w:t xml:space="preserve"> – </w:t>
      </w:r>
    </w:p>
    <w:p w14:paraId="7F5C2656" w14:textId="77777777" w:rsidR="00CB0E36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>Staff Car park.</w:t>
      </w:r>
    </w:p>
    <w:p w14:paraId="2A940BB3" w14:textId="77777777" w:rsidR="00CB0E36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 xml:space="preserve">Cycles/scooter parking in the upper playground. </w:t>
      </w:r>
    </w:p>
    <w:p w14:paraId="7D874D2A" w14:textId="2820B943" w:rsidR="00935BFB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>Bus stop on Eaglesham Road (use for both school bus and public bus)</w:t>
      </w:r>
    </w:p>
    <w:p w14:paraId="37643DD1" w14:textId="700664D0" w:rsidR="00CB0E36" w:rsidRDefault="00E70540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 xml:space="preserve">Various walking routes </w:t>
      </w:r>
      <w:r w:rsidR="00CB0E36">
        <w:rPr>
          <w:color w:val="000000"/>
          <w:spacing w:val="-1"/>
        </w:rPr>
        <w:t xml:space="preserve">via Oliphant crescent or footpath from Eaglesham Road. </w:t>
      </w:r>
    </w:p>
    <w:p w14:paraId="4AA8389F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3291090C" w14:textId="6F3E822A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ind w:right="328"/>
        <w:rPr>
          <w:color w:val="000000"/>
        </w:rPr>
      </w:pPr>
      <w:r>
        <w:rPr>
          <w:color w:val="000000"/>
          <w:spacing w:val="-1"/>
        </w:rPr>
        <w:t>A</w:t>
      </w:r>
      <w:r>
        <w:rPr>
          <w:color w:val="000000"/>
        </w:rPr>
        <w:t>ccess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is</w:t>
      </w:r>
      <w:r>
        <w:rPr>
          <w:color w:val="000000"/>
          <w:spacing w:val="1"/>
        </w:rPr>
        <w:t>s</w:t>
      </w:r>
      <w:r>
        <w:rPr>
          <w:color w:val="000000"/>
        </w:rPr>
        <w:t>ues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for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pedestrian</w:t>
      </w:r>
      <w:r>
        <w:rPr>
          <w:color w:val="000000"/>
          <w:spacing w:val="38"/>
        </w:rPr>
        <w:t xml:space="preserve"> </w:t>
      </w:r>
      <w:r w:rsidR="00A469AF">
        <w:rPr>
          <w:color w:val="000000"/>
          <w:spacing w:val="38"/>
        </w:rPr>
        <w:t xml:space="preserve">- </w:t>
      </w:r>
      <w:r w:rsidR="001E5E8E">
        <w:rPr>
          <w:color w:val="000000"/>
          <w:spacing w:val="-1"/>
        </w:rPr>
        <w:t>Not enough parking on Eaglesham road making it difficult for pedestrians to cross.</w:t>
      </w:r>
    </w:p>
    <w:p w14:paraId="0114F0AC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4E7EB992" w14:textId="4543C78A" w:rsidR="00935BFB" w:rsidRPr="00E70540" w:rsidRDefault="00935BFB" w:rsidP="00E70540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Congestio</w:t>
      </w:r>
      <w:r>
        <w:rPr>
          <w:color w:val="000000"/>
        </w:rPr>
        <w:t>n /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parkin</w:t>
      </w:r>
      <w:r>
        <w:rPr>
          <w:color w:val="000000"/>
        </w:rPr>
        <w:t xml:space="preserve">g </w:t>
      </w:r>
      <w:r>
        <w:rPr>
          <w:color w:val="000000"/>
          <w:spacing w:val="-1"/>
        </w:rPr>
        <w:t>issue</w:t>
      </w:r>
      <w:r>
        <w:rPr>
          <w:color w:val="000000"/>
        </w:rPr>
        <w:t>s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aroun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school.</w:t>
      </w:r>
      <w:r w:rsidR="00CB0E36">
        <w:rPr>
          <w:color w:val="000000"/>
          <w:spacing w:val="-1"/>
        </w:rPr>
        <w:t xml:space="preserve"> </w:t>
      </w:r>
      <w:r w:rsidR="00CB0E36">
        <w:rPr>
          <w:color w:val="000000"/>
        </w:rPr>
        <w:t xml:space="preserve">– lots of parked cars in the local residential area at drop off and pick up times. Parked cars can cause access issues for residents or staff. </w:t>
      </w:r>
    </w:p>
    <w:p w14:paraId="6EA1E2B0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382732C" w14:textId="423CF488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ind w:right="331"/>
        <w:rPr>
          <w:color w:val="000000"/>
        </w:rPr>
      </w:pPr>
      <w:r>
        <w:rPr>
          <w:color w:val="000000"/>
          <w:spacing w:val="-1"/>
        </w:rPr>
        <w:t>Location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wher</w:t>
      </w:r>
      <w:r>
        <w:rPr>
          <w:color w:val="000000"/>
        </w:rPr>
        <w:t>e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parent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hav</w:t>
      </w:r>
      <w:r>
        <w:rPr>
          <w:color w:val="000000"/>
        </w:rPr>
        <w:t>e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-1"/>
        </w:rPr>
        <w:t>identifie</w:t>
      </w:r>
      <w:r>
        <w:rPr>
          <w:color w:val="000000"/>
        </w:rPr>
        <w:t>d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particula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con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ern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 w:rsidR="00E70540">
        <w:rPr>
          <w:color w:val="000000"/>
          <w:spacing w:val="-1"/>
        </w:rPr>
        <w:t xml:space="preserve">- </w:t>
      </w:r>
      <w:r w:rsidR="001E5E8E">
        <w:rPr>
          <w:color w:val="000000"/>
          <w:spacing w:val="-1"/>
        </w:rPr>
        <w:t>B</w:t>
      </w:r>
      <w:r w:rsidR="00E70540">
        <w:rPr>
          <w:color w:val="000000"/>
          <w:spacing w:val="-1"/>
        </w:rPr>
        <w:t>us stop just off of a busy road (Eaglesham Road)</w:t>
      </w:r>
    </w:p>
    <w:p w14:paraId="4E8934ED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0C04F0E" w14:textId="4C147BA5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</w:rPr>
        <w:t>Transport issues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affecting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particip</w:t>
      </w:r>
      <w:r>
        <w:rPr>
          <w:color w:val="000000"/>
          <w:spacing w:val="-2"/>
        </w:rPr>
        <w:t>a</w:t>
      </w:r>
      <w:r>
        <w:rPr>
          <w:color w:val="000000"/>
          <w:spacing w:val="-1"/>
        </w:rPr>
        <w:t>tio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i</w:t>
      </w:r>
      <w:r>
        <w:rPr>
          <w:color w:val="000000"/>
        </w:rPr>
        <w:t>n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afte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 w:rsidR="00E70540">
        <w:rPr>
          <w:color w:val="000000"/>
          <w:spacing w:val="-1"/>
        </w:rPr>
        <w:t xml:space="preserve">activities - </w:t>
      </w:r>
      <w:r w:rsidR="001E5E8E">
        <w:rPr>
          <w:color w:val="000000"/>
          <w:spacing w:val="-1"/>
        </w:rPr>
        <w:t>A lot of the children get the bus.</w:t>
      </w:r>
    </w:p>
    <w:p w14:paraId="6CA56F3A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21A8E52E" w14:textId="330CFC58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Issue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affectin</w:t>
      </w:r>
      <w:r>
        <w:rPr>
          <w:color w:val="000000"/>
        </w:rPr>
        <w:t>g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loca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communit</w:t>
      </w:r>
      <w:r>
        <w:rPr>
          <w:color w:val="000000"/>
        </w:rPr>
        <w:t>y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(e.g</w:t>
      </w:r>
      <w:r>
        <w:rPr>
          <w:color w:val="000000"/>
        </w:rPr>
        <w:t xml:space="preserve">. </w:t>
      </w:r>
      <w:r>
        <w:rPr>
          <w:color w:val="000000"/>
          <w:spacing w:val="-1"/>
        </w:rPr>
        <w:t>b</w:t>
      </w:r>
      <w:r>
        <w:rPr>
          <w:color w:val="000000"/>
          <w:spacing w:val="-2"/>
        </w:rPr>
        <w:t>l</w:t>
      </w:r>
      <w:r>
        <w:rPr>
          <w:color w:val="000000"/>
          <w:spacing w:val="-1"/>
        </w:rPr>
        <w:t>ocke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driveways)</w:t>
      </w:r>
      <w:r w:rsidR="00CB0E36">
        <w:rPr>
          <w:color w:val="000000"/>
          <w:spacing w:val="-1"/>
        </w:rPr>
        <w:t xml:space="preserve"> – residential access restricted at times during drop off and pick up times</w:t>
      </w:r>
      <w:r w:rsidR="00A469AF">
        <w:rPr>
          <w:color w:val="000000"/>
          <w:spacing w:val="-1"/>
        </w:rPr>
        <w:t xml:space="preserve"> in the streets directly around the school.</w:t>
      </w:r>
    </w:p>
    <w:p w14:paraId="676CE44F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528AFFB" w14:textId="77777777" w:rsidR="00685407" w:rsidRDefault="00685407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5432A27C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35905759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7D73C52C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5D603300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4E91772B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3D95833D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</w:rPr>
      </w:pPr>
    </w:p>
    <w:p w14:paraId="14F412F1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72876A76" w14:textId="7913E6E2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B8D554E" w14:textId="480E45B6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66952FAE" w14:textId="04531AE1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33AD61A" w14:textId="033444F1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7458C73" w14:textId="1229D96A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6A8667DA" w14:textId="414B149E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7862D3C7" w14:textId="02636618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3A50504E" w14:textId="77777777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500C1293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lastRenderedPageBreak/>
        <w:t>2</w:t>
      </w:r>
      <w:r w:rsidRPr="00935BFB">
        <w:rPr>
          <w:color w:val="0091BA"/>
        </w:rPr>
        <w:t>.</w:t>
      </w:r>
      <w:r>
        <w:rPr>
          <w:color w:val="0091BA"/>
        </w:rPr>
        <w:t>3 Current Achievements</w:t>
      </w:r>
    </w:p>
    <w:p w14:paraId="7A3165D8" w14:textId="77777777" w:rsidR="00685407" w:rsidRDefault="00685407" w:rsidP="00685407">
      <w:pPr>
        <w:kinsoku w:val="0"/>
        <w:overflowPunct w:val="0"/>
        <w:spacing w:before="5" w:line="170" w:lineRule="exact"/>
        <w:ind w:left="567"/>
        <w:rPr>
          <w:sz w:val="17"/>
          <w:szCs w:val="17"/>
        </w:rPr>
      </w:pPr>
    </w:p>
    <w:p w14:paraId="541D0481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53C9DF3F" w14:textId="409DF060" w:rsidR="002208A4" w:rsidRDefault="00685407" w:rsidP="002208A4">
      <w:pPr>
        <w:pStyle w:val="BodyText"/>
        <w:numPr>
          <w:ilvl w:val="0"/>
          <w:numId w:val="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Poli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ie</w:t>
      </w:r>
      <w:r>
        <w:rPr>
          <w:color w:val="000000"/>
        </w:rPr>
        <w:t>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measure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alread</w:t>
      </w:r>
      <w:r>
        <w:rPr>
          <w:color w:val="000000"/>
        </w:rPr>
        <w:t>y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>n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plac</w:t>
      </w:r>
      <w:r>
        <w:rPr>
          <w:color w:val="000000"/>
        </w:rPr>
        <w:t>e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p</w:t>
      </w:r>
      <w:r>
        <w:rPr>
          <w:color w:val="000000"/>
          <w:spacing w:val="1"/>
        </w:rPr>
        <w:t>r</w:t>
      </w:r>
      <w:r>
        <w:rPr>
          <w:color w:val="000000"/>
        </w:rPr>
        <w:t>omote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safe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travel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and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 xml:space="preserve">encourage </w:t>
      </w:r>
      <w:r>
        <w:rPr>
          <w:color w:val="000000"/>
          <w:spacing w:val="-1"/>
        </w:rPr>
        <w:t>wal</w:t>
      </w:r>
      <w:r>
        <w:rPr>
          <w:color w:val="000000"/>
          <w:spacing w:val="1"/>
        </w:rPr>
        <w:t>k</w:t>
      </w:r>
      <w:r>
        <w:rPr>
          <w:color w:val="000000"/>
          <w:spacing w:val="-1"/>
        </w:rPr>
        <w:t>ing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cycling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bu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us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an</w:t>
      </w:r>
      <w:r>
        <w:rPr>
          <w:color w:val="000000"/>
        </w:rPr>
        <w:t xml:space="preserve">d /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ca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sharing</w:t>
      </w:r>
    </w:p>
    <w:p w14:paraId="061B67EC" w14:textId="646E826D" w:rsidR="002208A4" w:rsidRDefault="002208A4" w:rsidP="002208A4">
      <w:pPr>
        <w:pStyle w:val="BodyText"/>
        <w:kinsoku w:val="0"/>
        <w:overflowPunct w:val="0"/>
        <w:rPr>
          <w:color w:val="000000"/>
          <w:spacing w:val="-1"/>
        </w:rPr>
      </w:pPr>
    </w:p>
    <w:p w14:paraId="7E8E8A8D" w14:textId="3D664633" w:rsidR="002208A4" w:rsidRDefault="002208A4" w:rsidP="002208A4">
      <w:pPr>
        <w:pStyle w:val="BodyText"/>
        <w:kinsoku w:val="0"/>
        <w:overflowPunct w:val="0"/>
        <w:rPr>
          <w:color w:val="000000"/>
          <w:spacing w:val="-1"/>
        </w:rPr>
      </w:pPr>
    </w:p>
    <w:p w14:paraId="179FD97D" w14:textId="28959330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Road safety week </w:t>
      </w:r>
    </w:p>
    <w:p w14:paraId="031FE46E" w14:textId="24C90D29" w:rsidR="002208A4" w:rsidRDefault="00E70540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Bike</w:t>
      </w:r>
      <w:r w:rsidR="002208A4">
        <w:rPr>
          <w:color w:val="000000"/>
          <w:spacing w:val="-1"/>
        </w:rPr>
        <w:t xml:space="preserve">ability training </w:t>
      </w:r>
      <w:r w:rsidR="00A469AF">
        <w:rPr>
          <w:color w:val="000000"/>
          <w:spacing w:val="-1"/>
        </w:rPr>
        <w:t>– Level 2 On-Road</w:t>
      </w:r>
    </w:p>
    <w:p w14:paraId="58D1B674" w14:textId="03C6C9E8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Junior road safety officers</w:t>
      </w:r>
    </w:p>
    <w:p w14:paraId="7C3C879E" w14:textId="1A53073D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Road safety committee</w:t>
      </w:r>
    </w:p>
    <w:p w14:paraId="2191106E" w14:textId="3C5837F3" w:rsidR="00685407" w:rsidRDefault="002208A4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Walk to school week</w:t>
      </w:r>
    </w:p>
    <w:p w14:paraId="0D3C622C" w14:textId="7B4E2815" w:rsidR="00E70540" w:rsidRDefault="00E70540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Participation in </w:t>
      </w:r>
      <w:r w:rsidR="001905C1">
        <w:rPr>
          <w:color w:val="000000"/>
          <w:spacing w:val="-1"/>
        </w:rPr>
        <w:t xml:space="preserve">ERC </w:t>
      </w:r>
      <w:r>
        <w:rPr>
          <w:color w:val="000000"/>
          <w:spacing w:val="-1"/>
        </w:rPr>
        <w:t>Road Safety Calendar Competition</w:t>
      </w:r>
    </w:p>
    <w:p w14:paraId="500AAC1E" w14:textId="4479ED04" w:rsidR="00A469AF" w:rsidRPr="007D330D" w:rsidRDefault="00A469AF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Participation in the ERC Park and Stride Exercise</w:t>
      </w:r>
    </w:p>
    <w:p w14:paraId="55302067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32580475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3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Preferred Situation</w:t>
      </w:r>
    </w:p>
    <w:p w14:paraId="75AFCBB3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74269201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3.1 School Travel Plan Objectives</w:t>
      </w:r>
    </w:p>
    <w:p w14:paraId="06BC137F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7844AE99" w14:textId="77777777" w:rsidR="00685407" w:rsidRDefault="00685407" w:rsidP="00685407">
      <w:pPr>
        <w:pStyle w:val="BodyText"/>
        <w:numPr>
          <w:ilvl w:val="0"/>
          <w:numId w:val="7"/>
        </w:numPr>
        <w:kinsoku w:val="0"/>
        <w:overflowPunct w:val="0"/>
        <w:spacing w:before="69"/>
        <w:ind w:right="114"/>
        <w:rPr>
          <w:color w:val="000000"/>
        </w:rPr>
      </w:pPr>
      <w:r>
        <w:rPr>
          <w:color w:val="000000"/>
          <w:spacing w:val="-1"/>
        </w:rPr>
        <w:t>Wha</w:t>
      </w:r>
      <w:r>
        <w:rPr>
          <w:color w:val="000000"/>
        </w:rPr>
        <w:t>t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>s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1"/>
        </w:rPr>
        <w:t>t</w:t>
      </w:r>
      <w:r>
        <w:rPr>
          <w:color w:val="000000"/>
        </w:rPr>
        <w:t>r</w:t>
      </w:r>
      <w:r>
        <w:rPr>
          <w:color w:val="000000"/>
          <w:spacing w:val="-1"/>
        </w:rPr>
        <w:t>yin</w:t>
      </w:r>
      <w:r>
        <w:rPr>
          <w:color w:val="000000"/>
        </w:rPr>
        <w:t>g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achie</w:t>
      </w:r>
      <w:r>
        <w:rPr>
          <w:color w:val="000000"/>
        </w:rPr>
        <w:t>ve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throug</w:t>
      </w:r>
      <w:r>
        <w:rPr>
          <w:color w:val="000000"/>
        </w:rPr>
        <w:t>h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thei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Tr</w:t>
      </w:r>
      <w:r>
        <w:rPr>
          <w:color w:val="000000"/>
        </w:rPr>
        <w:t>a</w:t>
      </w:r>
      <w:r>
        <w:rPr>
          <w:color w:val="000000"/>
          <w:spacing w:val="-1"/>
        </w:rPr>
        <w:t>ve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Pla</w:t>
      </w:r>
      <w:r>
        <w:rPr>
          <w:color w:val="000000"/>
        </w:rPr>
        <w:t>n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 xml:space="preserve">in </w:t>
      </w:r>
      <w:r>
        <w:rPr>
          <w:color w:val="000000"/>
        </w:rPr>
        <w:t>general terms</w:t>
      </w:r>
    </w:p>
    <w:p w14:paraId="7DEB1E03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41ADF0ED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175D063E" w14:textId="77777777" w:rsidR="007D330D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</w:pPr>
      <w:r>
        <w:rPr>
          <w:spacing w:val="-1"/>
        </w:rPr>
        <w:t>t</w:t>
      </w:r>
      <w:r>
        <w:t xml:space="preserve">o </w:t>
      </w:r>
      <w:r>
        <w:rPr>
          <w:spacing w:val="-1"/>
        </w:rPr>
        <w:t>reduc</w:t>
      </w:r>
      <w:r>
        <w:t xml:space="preserve">e </w:t>
      </w:r>
      <w:r>
        <w:rPr>
          <w:spacing w:val="-1"/>
        </w:rPr>
        <w:t>ca</w:t>
      </w:r>
      <w:r>
        <w:t xml:space="preserve">r </w:t>
      </w:r>
      <w:r>
        <w:rPr>
          <w:spacing w:val="-1"/>
        </w:rPr>
        <w:t>us</w:t>
      </w:r>
      <w:r>
        <w:t xml:space="preserve">e </w:t>
      </w:r>
      <w:r>
        <w:rPr>
          <w:spacing w:val="-1"/>
        </w:rPr>
        <w:t>fo</w:t>
      </w:r>
      <w:r>
        <w:t xml:space="preserve">r </w:t>
      </w:r>
      <w:r>
        <w:rPr>
          <w:spacing w:val="-1"/>
        </w:rPr>
        <w:t>trave</w:t>
      </w:r>
      <w:r>
        <w:t xml:space="preserve">l </w:t>
      </w:r>
      <w:r>
        <w:rPr>
          <w:spacing w:val="-1"/>
        </w:rPr>
        <w:t>t</w:t>
      </w:r>
      <w:r>
        <w:t xml:space="preserve">o </w:t>
      </w:r>
      <w:r>
        <w:rPr>
          <w:spacing w:val="-1"/>
        </w:rPr>
        <w:t>school</w:t>
      </w:r>
    </w:p>
    <w:p w14:paraId="3A5B4077" w14:textId="77777777" w:rsidR="007D330D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</w:pP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increas</w:t>
      </w:r>
      <w:r>
        <w:t xml:space="preserve">e </w:t>
      </w:r>
      <w:r w:rsidRPr="007D330D">
        <w:rPr>
          <w:spacing w:val="-1"/>
        </w:rPr>
        <w:t>walkin</w:t>
      </w:r>
      <w:r>
        <w:t xml:space="preserve">g </w:t>
      </w:r>
      <w:r w:rsidRPr="007D330D">
        <w:rPr>
          <w:spacing w:val="-1"/>
        </w:rPr>
        <w:t>an</w:t>
      </w:r>
      <w:r>
        <w:t xml:space="preserve">d </w:t>
      </w:r>
      <w:r w:rsidRPr="007D330D">
        <w:rPr>
          <w:spacing w:val="-1"/>
        </w:rPr>
        <w:t>cyclin</w:t>
      </w:r>
      <w:r>
        <w:t xml:space="preserve">g </w:t>
      </w: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school</w:t>
      </w:r>
    </w:p>
    <w:p w14:paraId="390A5C6D" w14:textId="59C4FAFB" w:rsidR="00685407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  <w:rPr>
          <w:color w:val="000000"/>
        </w:rPr>
      </w:pP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improv</w:t>
      </w:r>
      <w:r>
        <w:t xml:space="preserve">e </w:t>
      </w:r>
      <w:r w:rsidRPr="007D330D">
        <w:rPr>
          <w:spacing w:val="-1"/>
        </w:rPr>
        <w:t>safet</w:t>
      </w:r>
      <w:r>
        <w:t xml:space="preserve">y </w:t>
      </w:r>
      <w:r w:rsidRPr="007D330D">
        <w:rPr>
          <w:spacing w:val="-1"/>
        </w:rPr>
        <w:t>o</w:t>
      </w:r>
      <w:r>
        <w:t xml:space="preserve">n </w:t>
      </w:r>
      <w:r w:rsidRPr="007D330D">
        <w:rPr>
          <w:spacing w:val="-1"/>
        </w:rPr>
        <w:t>th</w:t>
      </w:r>
      <w:r>
        <w:t xml:space="preserve">e </w:t>
      </w:r>
      <w:r w:rsidRPr="007D330D">
        <w:rPr>
          <w:spacing w:val="-1"/>
        </w:rPr>
        <w:t>journe</w:t>
      </w:r>
      <w:r>
        <w:t xml:space="preserve">y </w:t>
      </w: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school</w:t>
      </w:r>
    </w:p>
    <w:p w14:paraId="5D888D59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5AA381AC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4DB2845E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3.2 School Travel Plan Targets</w:t>
      </w:r>
    </w:p>
    <w:p w14:paraId="548CDEAB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39D243DF" w14:textId="282116AB" w:rsidR="00685407" w:rsidRPr="001E5E8E" w:rsidRDefault="00685407" w:rsidP="001E5E8E">
      <w:pPr>
        <w:kinsoku w:val="0"/>
        <w:overflowPunct w:val="0"/>
        <w:rPr>
          <w:rFonts w:ascii="Arial" w:hAnsi="Arial" w:cs="Arial"/>
          <w:color w:val="000000"/>
        </w:rPr>
      </w:pPr>
    </w:p>
    <w:p w14:paraId="528290FC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7600FE9E" w14:textId="7AA97814" w:rsidR="00685407" w:rsidRDefault="00C13CE7" w:rsidP="00C13CE7">
      <w:pPr>
        <w:pStyle w:val="BodyText"/>
        <w:numPr>
          <w:ilvl w:val="0"/>
          <w:numId w:val="7"/>
        </w:numPr>
        <w:tabs>
          <w:tab w:val="left" w:pos="1231"/>
        </w:tabs>
        <w:kinsoku w:val="0"/>
        <w:overflowPunct w:val="0"/>
      </w:pPr>
      <w:r>
        <w:rPr>
          <w:spacing w:val="-1"/>
        </w:rPr>
        <w:t>T</w:t>
      </w:r>
      <w:r w:rsidR="00685407">
        <w:t xml:space="preserve">o </w:t>
      </w:r>
      <w:r w:rsidR="00685407">
        <w:rPr>
          <w:spacing w:val="-1"/>
        </w:rPr>
        <w:t>reduc</w:t>
      </w:r>
      <w:r w:rsidR="00685407">
        <w:t xml:space="preserve">e </w:t>
      </w:r>
      <w:r w:rsidR="00685407">
        <w:rPr>
          <w:spacing w:val="-1"/>
        </w:rPr>
        <w:t>ca</w:t>
      </w:r>
      <w:r w:rsidR="00685407">
        <w:t xml:space="preserve">r </w:t>
      </w:r>
      <w:r w:rsidR="00685407">
        <w:rPr>
          <w:spacing w:val="-1"/>
        </w:rPr>
        <w:t>us</w:t>
      </w:r>
      <w:r w:rsidR="00685407">
        <w:t xml:space="preserve">e </w:t>
      </w:r>
      <w:r w:rsidR="00685407">
        <w:rPr>
          <w:spacing w:val="-1"/>
        </w:rPr>
        <w:t>b</w:t>
      </w:r>
      <w:r w:rsidR="00685407">
        <w:t xml:space="preserve">y </w:t>
      </w:r>
      <w:r w:rsidR="001E5E8E">
        <w:rPr>
          <w:spacing w:val="-1"/>
        </w:rPr>
        <w:t>10</w:t>
      </w:r>
      <w:r w:rsidR="00685407">
        <w:t xml:space="preserve">% </w:t>
      </w:r>
      <w:r w:rsidR="00685407">
        <w:rPr>
          <w:spacing w:val="-1"/>
        </w:rPr>
        <w:t>ove</w:t>
      </w:r>
      <w:r w:rsidR="00685407">
        <w:t xml:space="preserve">r </w:t>
      </w:r>
      <w:r w:rsidR="00685407">
        <w:rPr>
          <w:spacing w:val="-1"/>
        </w:rPr>
        <w:t>th</w:t>
      </w:r>
      <w:r w:rsidR="00685407">
        <w:t xml:space="preserve">e </w:t>
      </w:r>
      <w:r w:rsidR="00685407">
        <w:rPr>
          <w:spacing w:val="-1"/>
        </w:rPr>
        <w:t>f</w:t>
      </w:r>
      <w:r w:rsidR="00685407">
        <w:rPr>
          <w:spacing w:val="-3"/>
        </w:rPr>
        <w:t>i</w:t>
      </w:r>
      <w:r w:rsidR="00685407">
        <w:rPr>
          <w:spacing w:val="-1"/>
        </w:rPr>
        <w:t>rs</w:t>
      </w:r>
      <w:r w:rsidR="00685407">
        <w:t xml:space="preserve">t </w:t>
      </w:r>
      <w:r w:rsidR="00685407">
        <w:rPr>
          <w:spacing w:val="-1"/>
        </w:rPr>
        <w:t>thre</w:t>
      </w:r>
      <w:r w:rsidR="00685407">
        <w:t xml:space="preserve">e </w:t>
      </w:r>
      <w:r w:rsidR="00685407">
        <w:rPr>
          <w:spacing w:val="-1"/>
        </w:rPr>
        <w:t>year</w:t>
      </w:r>
      <w:r w:rsidR="00685407">
        <w:t xml:space="preserve">s </w:t>
      </w:r>
      <w:r w:rsidR="00685407">
        <w:rPr>
          <w:spacing w:val="-1"/>
        </w:rPr>
        <w:t>o</w:t>
      </w:r>
      <w:r w:rsidR="00685407">
        <w:t xml:space="preserve">f </w:t>
      </w:r>
      <w:r w:rsidR="00685407">
        <w:rPr>
          <w:spacing w:val="-1"/>
        </w:rPr>
        <w:t>th</w:t>
      </w:r>
      <w:r w:rsidR="00685407">
        <w:t xml:space="preserve">e </w:t>
      </w:r>
      <w:r w:rsidR="00685407">
        <w:rPr>
          <w:spacing w:val="-1"/>
        </w:rPr>
        <w:t>trave</w:t>
      </w:r>
      <w:r w:rsidR="00685407">
        <w:t xml:space="preserve">l </w:t>
      </w:r>
      <w:r w:rsidR="00685407">
        <w:rPr>
          <w:spacing w:val="-1"/>
        </w:rPr>
        <w:t>plan.</w:t>
      </w:r>
    </w:p>
    <w:p w14:paraId="1F34E2E5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4AF12975" w14:textId="44756815" w:rsidR="00685407" w:rsidRDefault="00C13CE7" w:rsidP="00C13CE7">
      <w:pPr>
        <w:pStyle w:val="BodyText"/>
        <w:numPr>
          <w:ilvl w:val="0"/>
          <w:numId w:val="7"/>
        </w:numPr>
        <w:tabs>
          <w:tab w:val="left" w:pos="1231"/>
        </w:tabs>
        <w:kinsoku w:val="0"/>
        <w:overflowPunct w:val="0"/>
        <w:ind w:right="112"/>
      </w:pPr>
      <w:r>
        <w:t>T</w:t>
      </w:r>
      <w:r w:rsidR="00685407">
        <w:t>o</w:t>
      </w:r>
      <w:r w:rsidR="00685407">
        <w:rPr>
          <w:spacing w:val="34"/>
        </w:rPr>
        <w:t xml:space="preserve"> </w:t>
      </w:r>
      <w:r w:rsidR="00685407">
        <w:t>increase</w:t>
      </w:r>
      <w:r w:rsidR="00685407">
        <w:rPr>
          <w:spacing w:val="35"/>
        </w:rPr>
        <w:t xml:space="preserve"> </w:t>
      </w:r>
      <w:r w:rsidR="00685407">
        <w:t>the</w:t>
      </w:r>
      <w:r w:rsidR="00685407">
        <w:rPr>
          <w:spacing w:val="35"/>
        </w:rPr>
        <w:t xml:space="preserve"> </w:t>
      </w:r>
      <w:r w:rsidR="00685407">
        <w:t>proportion</w:t>
      </w:r>
      <w:r w:rsidR="00685407">
        <w:rPr>
          <w:spacing w:val="34"/>
        </w:rPr>
        <w:t xml:space="preserve"> </w:t>
      </w:r>
      <w:r w:rsidR="00685407">
        <w:t>of</w:t>
      </w:r>
      <w:r w:rsidR="00685407">
        <w:rPr>
          <w:spacing w:val="35"/>
        </w:rPr>
        <w:t xml:space="preserve"> </w:t>
      </w:r>
      <w:r w:rsidR="00685407">
        <w:t>pup</w:t>
      </w:r>
      <w:r w:rsidR="00685407">
        <w:rPr>
          <w:spacing w:val="-1"/>
        </w:rPr>
        <w:t>il</w:t>
      </w:r>
      <w:r w:rsidR="00685407">
        <w:t>s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cycling or walking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t</w:t>
      </w:r>
      <w:r w:rsidR="00685407">
        <w:t>o</w:t>
      </w:r>
      <w:r w:rsidR="00685407">
        <w:rPr>
          <w:spacing w:val="35"/>
        </w:rPr>
        <w:t xml:space="preserve"> </w:t>
      </w:r>
      <w:r w:rsidR="00685407">
        <w:rPr>
          <w:spacing w:val="-1"/>
        </w:rPr>
        <w:t>scho</w:t>
      </w:r>
      <w:r w:rsidR="00685407">
        <w:t>ol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b</w:t>
      </w:r>
      <w:r w:rsidR="00685407">
        <w:t>y</w:t>
      </w:r>
      <w:r w:rsidR="00685407">
        <w:rPr>
          <w:spacing w:val="36"/>
        </w:rPr>
        <w:t xml:space="preserve"> </w:t>
      </w:r>
      <w:r w:rsidR="001E5E8E">
        <w:rPr>
          <w:spacing w:val="-1"/>
        </w:rPr>
        <w:t>5</w:t>
      </w:r>
      <w:r w:rsidR="00685407">
        <w:t>%</w:t>
      </w:r>
      <w:r w:rsidR="00685407">
        <w:rPr>
          <w:spacing w:val="35"/>
        </w:rPr>
        <w:t xml:space="preserve"> </w:t>
      </w:r>
      <w:r w:rsidR="00685407">
        <w:rPr>
          <w:spacing w:val="-1"/>
        </w:rPr>
        <w:t>aft</w:t>
      </w:r>
      <w:r w:rsidR="00685407">
        <w:t xml:space="preserve">er </w:t>
      </w:r>
      <w:r w:rsidR="00685407">
        <w:rPr>
          <w:spacing w:val="-1"/>
        </w:rPr>
        <w:t>on</w:t>
      </w:r>
      <w:r w:rsidR="00685407">
        <w:t xml:space="preserve">e </w:t>
      </w:r>
      <w:r w:rsidR="00685407">
        <w:rPr>
          <w:spacing w:val="-1"/>
        </w:rPr>
        <w:t>year.</w:t>
      </w:r>
    </w:p>
    <w:p w14:paraId="20D0452C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52B68A23" w14:textId="77777777" w:rsidR="00685407" w:rsidRDefault="00685407" w:rsidP="00C13CE7">
      <w:pPr>
        <w:pStyle w:val="BodyText"/>
        <w:kinsoku w:val="0"/>
        <w:overflowPunct w:val="0"/>
        <w:ind w:left="0" w:right="112"/>
        <w:rPr>
          <w:color w:val="000000"/>
          <w:spacing w:val="-1"/>
        </w:rPr>
      </w:pPr>
    </w:p>
    <w:p w14:paraId="3FDE4A70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4DDA8FD7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4CD0D30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97FBB5C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144398DC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004BDAA3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90F40DB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93800C1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6EAFDDA2" w14:textId="77777777" w:rsidR="00A347FD" w:rsidRDefault="00A347FD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481C341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112C77F9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2033963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00BD7212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ECDCD9D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232D2285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</w:rPr>
      </w:pPr>
    </w:p>
    <w:p w14:paraId="15921BCA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lastRenderedPageBreak/>
        <w:t>4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Implementation</w:t>
      </w:r>
    </w:p>
    <w:p w14:paraId="2140D533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4F3FBD93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4.1 School Travel Plan Partnership</w:t>
      </w:r>
    </w:p>
    <w:p w14:paraId="5B588525" w14:textId="77777777" w:rsidR="00685407" w:rsidRDefault="00685407" w:rsidP="00685407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6DF8C6FD" w14:textId="0FB6BE4B" w:rsidR="00685407" w:rsidRDefault="00685407" w:rsidP="00685407">
      <w:pPr>
        <w:pStyle w:val="BodyText"/>
        <w:numPr>
          <w:ilvl w:val="0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  <w:spacing w:val="-1"/>
        </w:rPr>
        <w:t>Role</w:t>
      </w:r>
      <w:r>
        <w:rPr>
          <w:color w:val="000000"/>
        </w:rPr>
        <w:t>s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responsi</w:t>
      </w:r>
      <w:r>
        <w:rPr>
          <w:color w:val="000000"/>
        </w:rPr>
        <w:t>b</w:t>
      </w:r>
      <w:r>
        <w:rPr>
          <w:color w:val="000000"/>
          <w:spacing w:val="-1"/>
        </w:rPr>
        <w:t>ilitie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he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variou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partie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in</w:t>
      </w:r>
      <w:r>
        <w:rPr>
          <w:color w:val="000000"/>
          <w:spacing w:val="1"/>
        </w:rPr>
        <w:t>v</w:t>
      </w:r>
      <w:r>
        <w:rPr>
          <w:color w:val="000000"/>
          <w:spacing w:val="-1"/>
        </w:rPr>
        <w:t>olve</w:t>
      </w:r>
      <w:r>
        <w:rPr>
          <w:color w:val="000000"/>
        </w:rPr>
        <w:t>d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(e.g</w:t>
      </w:r>
      <w:r>
        <w:rPr>
          <w:color w:val="000000"/>
        </w:rPr>
        <w:t>.</w:t>
      </w:r>
      <w:r>
        <w:rPr>
          <w:color w:val="000000"/>
          <w:spacing w:val="11"/>
        </w:rPr>
        <w:t xml:space="preserve"> </w:t>
      </w:r>
      <w:r>
        <w:rPr>
          <w:color w:val="000000"/>
          <w:spacing w:val="-1"/>
        </w:rPr>
        <w:t>pupils, parents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staff</w:t>
      </w:r>
      <w:r>
        <w:rPr>
          <w:color w:val="000000"/>
        </w:rPr>
        <w:t>, active schools,</w:t>
      </w:r>
      <w:r>
        <w:rPr>
          <w:color w:val="000000"/>
          <w:spacing w:val="39"/>
        </w:rPr>
        <w:t xml:space="preserve"> </w:t>
      </w:r>
      <w:r>
        <w:rPr>
          <w:color w:val="000000"/>
          <w:spacing w:val="-1"/>
        </w:rPr>
        <w:t>loc</w:t>
      </w:r>
      <w:r>
        <w:rPr>
          <w:color w:val="000000"/>
        </w:rPr>
        <w:t>al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co</w:t>
      </w:r>
      <w:r>
        <w:rPr>
          <w:color w:val="000000"/>
          <w:spacing w:val="1"/>
        </w:rPr>
        <w:t>m</w:t>
      </w:r>
      <w:r>
        <w:rPr>
          <w:color w:val="000000"/>
        </w:rPr>
        <w:t>m</w:t>
      </w:r>
      <w:r>
        <w:rPr>
          <w:color w:val="000000"/>
          <w:spacing w:val="-1"/>
        </w:rPr>
        <w:t>unity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council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poli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>,</w:t>
      </w:r>
      <w:r>
        <w:rPr>
          <w:color w:val="000000"/>
          <w:spacing w:val="39"/>
        </w:rPr>
        <w:t xml:space="preserve"> </w:t>
      </w:r>
      <w:r>
        <w:rPr>
          <w:color w:val="000000"/>
        </w:rPr>
        <w:t>etc.) including trained helpers e.g. Cycle Training Assistants.</w:t>
      </w:r>
    </w:p>
    <w:p w14:paraId="2A20286C" w14:textId="6A25B61E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 xml:space="preserve">Parents – Bikeability, encouraging pupils to walk or cycle. </w:t>
      </w:r>
      <w:r w:rsidR="00762257">
        <w:rPr>
          <w:color w:val="000000"/>
        </w:rPr>
        <w:t>Support from ERC Road Safety Team</w:t>
      </w:r>
      <w:r w:rsidR="004870F0">
        <w:rPr>
          <w:color w:val="000000"/>
        </w:rPr>
        <w:t>.</w:t>
      </w:r>
    </w:p>
    <w:p w14:paraId="0FFC3DE0" w14:textId="31EE175D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>Staff – road safety posters, reminders of road safety and good choices to get to and from school</w:t>
      </w:r>
    </w:p>
    <w:p w14:paraId="3CE6478B" w14:textId="2E1DC348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>Road safety Teachers – road safety committee, facilitating JRSO visits, Encouraging JRSO pupils to share messages and promote special events in the school</w:t>
      </w:r>
      <w:r w:rsidR="00C4257F">
        <w:rPr>
          <w:color w:val="000000"/>
        </w:rPr>
        <w:t>. Support from ERC Road Safety Assistants.</w:t>
      </w:r>
    </w:p>
    <w:p w14:paraId="0E8FB771" w14:textId="674FB651" w:rsidR="000F533D" w:rsidRP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 xml:space="preserve">Head Teacher – tweet about special events </w:t>
      </w:r>
    </w:p>
    <w:p w14:paraId="7BF6BCFC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4745C82B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</w:rPr>
      </w:pPr>
    </w:p>
    <w:p w14:paraId="5B1CFC86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021097E5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519FDF4B" w14:textId="77777777" w:rsidR="00685407" w:rsidRDefault="00685407" w:rsidP="00DC6BA0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4.2 Consultation</w:t>
      </w:r>
    </w:p>
    <w:p w14:paraId="7D461570" w14:textId="77777777" w:rsidR="00DC6BA0" w:rsidRPr="00DC6BA0" w:rsidRDefault="00DC6BA0" w:rsidP="00DC6BA0"/>
    <w:p w14:paraId="04B16EB0" w14:textId="43C87DEE" w:rsidR="00685407" w:rsidRDefault="00685407" w:rsidP="00685407">
      <w:pPr>
        <w:pStyle w:val="BodyText"/>
        <w:numPr>
          <w:ilvl w:val="0"/>
          <w:numId w:val="9"/>
        </w:numPr>
        <w:tabs>
          <w:tab w:val="left" w:pos="937"/>
        </w:tabs>
        <w:kinsoku w:val="0"/>
        <w:overflowPunct w:val="0"/>
        <w:spacing w:before="69"/>
        <w:ind w:right="120"/>
        <w:jc w:val="both"/>
        <w:rPr>
          <w:color w:val="000000"/>
        </w:rPr>
      </w:pPr>
      <w:r>
        <w:rPr>
          <w:color w:val="000000"/>
          <w:spacing w:val="-1"/>
        </w:rPr>
        <w:t>Indicat</w:t>
      </w:r>
      <w:r>
        <w:rPr>
          <w:color w:val="000000"/>
        </w:rPr>
        <w:t>e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yo</w:t>
      </w:r>
      <w:r>
        <w:rPr>
          <w:color w:val="000000"/>
        </w:rPr>
        <w:t>u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sough</w:t>
      </w:r>
      <w:r>
        <w:rPr>
          <w:color w:val="000000"/>
        </w:rPr>
        <w:t>t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fin</w:t>
      </w:r>
      <w:r>
        <w:rPr>
          <w:color w:val="000000"/>
        </w:rPr>
        <w:t>d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ou</w:t>
      </w:r>
      <w:r>
        <w:rPr>
          <w:color w:val="000000"/>
        </w:rPr>
        <w:t>t</w:t>
      </w:r>
      <w:r>
        <w:rPr>
          <w:color w:val="000000"/>
          <w:spacing w:val="61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opinion</w:t>
      </w:r>
      <w:r>
        <w:rPr>
          <w:color w:val="000000"/>
        </w:rPr>
        <w:t>s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idea</w:t>
      </w:r>
      <w:r>
        <w:rPr>
          <w:color w:val="000000"/>
        </w:rPr>
        <w:t>s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al</w:t>
      </w:r>
      <w:r>
        <w:rPr>
          <w:color w:val="000000"/>
        </w:rPr>
        <w:t>l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those directl</w:t>
      </w:r>
      <w:r>
        <w:rPr>
          <w:color w:val="000000"/>
        </w:rPr>
        <w:t>y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affecte</w:t>
      </w:r>
      <w:r>
        <w:rPr>
          <w:color w:val="000000"/>
        </w:rPr>
        <w:t>d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y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h</w:t>
      </w:r>
      <w:r>
        <w:rPr>
          <w:color w:val="000000"/>
        </w:rPr>
        <w:t>e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is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ue</w:t>
      </w:r>
      <w:r>
        <w:rPr>
          <w:color w:val="000000"/>
        </w:rPr>
        <w:t>s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  <w:spacing w:val="1"/>
        </w:rPr>
        <w:t>c</w:t>
      </w:r>
      <w:r>
        <w:rPr>
          <w:color w:val="000000"/>
        </w:rPr>
        <w:t>tions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proposed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in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you</w:t>
      </w:r>
      <w:r>
        <w:rPr>
          <w:color w:val="000000"/>
        </w:rPr>
        <w:t>r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S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hoo</w:t>
      </w:r>
      <w:r>
        <w:rPr>
          <w:color w:val="000000"/>
        </w:rPr>
        <w:t>l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Travel Plan.</w:t>
      </w:r>
      <w:r w:rsidR="00561588">
        <w:rPr>
          <w:color w:val="000000"/>
          <w:spacing w:val="-1"/>
        </w:rPr>
        <w:t xml:space="preserve"> </w:t>
      </w:r>
      <w:r w:rsidR="004870F0">
        <w:rPr>
          <w:color w:val="000000"/>
          <w:spacing w:val="-1"/>
        </w:rPr>
        <w:t xml:space="preserve">- </w:t>
      </w:r>
      <w:r w:rsidR="00561588">
        <w:rPr>
          <w:color w:val="000000"/>
          <w:spacing w:val="-1"/>
        </w:rPr>
        <w:t>Hands up survey and safety committee discussion.</w:t>
      </w:r>
    </w:p>
    <w:p w14:paraId="25F0194D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07075DC4" w14:textId="46D95D8C" w:rsidR="00685407" w:rsidRDefault="00685407" w:rsidP="00685407">
      <w:pPr>
        <w:pStyle w:val="BodyText"/>
        <w:numPr>
          <w:ilvl w:val="0"/>
          <w:numId w:val="9"/>
        </w:numPr>
        <w:tabs>
          <w:tab w:val="left" w:pos="937"/>
        </w:tabs>
        <w:kinsoku w:val="0"/>
        <w:overflowPunct w:val="0"/>
        <w:ind w:right="118"/>
        <w:jc w:val="both"/>
        <w:rPr>
          <w:color w:val="000000"/>
        </w:rPr>
      </w:pPr>
      <w:r>
        <w:rPr>
          <w:color w:val="000000"/>
          <w:spacing w:val="-1"/>
        </w:rPr>
        <w:t>Wh</w:t>
      </w:r>
      <w:r>
        <w:rPr>
          <w:color w:val="000000"/>
        </w:rPr>
        <w:t>o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wa</w:t>
      </w:r>
      <w:r>
        <w:rPr>
          <w:color w:val="000000"/>
        </w:rPr>
        <w:t>s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-1"/>
        </w:rPr>
        <w:t>consulted</w:t>
      </w:r>
      <w:r>
        <w:rPr>
          <w:color w:val="000000"/>
        </w:rPr>
        <w:t>,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-1"/>
        </w:rPr>
        <w:t>when</w:t>
      </w:r>
      <w:r>
        <w:rPr>
          <w:color w:val="000000"/>
        </w:rPr>
        <w:t>?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>s</w:t>
      </w:r>
      <w:r>
        <w:rPr>
          <w:color w:val="000000"/>
          <w:spacing w:val="2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mini</w:t>
      </w:r>
      <w:r>
        <w:rPr>
          <w:color w:val="000000"/>
          <w:spacing w:val="1"/>
        </w:rPr>
        <w:t>m</w:t>
      </w:r>
      <w:r>
        <w:rPr>
          <w:color w:val="000000"/>
          <w:spacing w:val="-1"/>
        </w:rPr>
        <w:t>um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consultatio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mus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invol</w:t>
      </w:r>
      <w:r>
        <w:rPr>
          <w:color w:val="000000"/>
          <w:spacing w:val="1"/>
        </w:rPr>
        <w:t>v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parents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pupil</w:t>
      </w:r>
      <w:r>
        <w:rPr>
          <w:color w:val="000000"/>
          <w:spacing w:val="1"/>
        </w:rPr>
        <w:t>s</w:t>
      </w:r>
      <w:r>
        <w:rPr>
          <w:color w:val="000000"/>
        </w:rPr>
        <w:t xml:space="preserve"> and staff. </w:t>
      </w:r>
      <w:r w:rsidR="004870F0">
        <w:rPr>
          <w:color w:val="000000"/>
        </w:rPr>
        <w:t xml:space="preserve">- </w:t>
      </w:r>
      <w:r w:rsidR="008868F1">
        <w:rPr>
          <w:color w:val="000000"/>
        </w:rPr>
        <w:t>Staff and pupils were consulted and results from the Hands up Survey results have been included.</w:t>
      </w:r>
      <w:r w:rsidR="00C4257F">
        <w:rPr>
          <w:color w:val="000000"/>
        </w:rPr>
        <w:t xml:space="preserve"> Discussions also took place with ERC Road Safety Staff and staff from Cycling Scotland as part of the Cycle Friendly Primary School Award Process.</w:t>
      </w:r>
    </w:p>
    <w:p w14:paraId="40A4E3EC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312B347E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97"/>
        <w:rPr>
          <w:color w:val="000000"/>
        </w:rPr>
      </w:pPr>
    </w:p>
    <w:p w14:paraId="61899C8A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567"/>
        <w:rPr>
          <w:color w:val="000000"/>
          <w:spacing w:val="-1"/>
        </w:rPr>
      </w:pPr>
    </w:p>
    <w:p w14:paraId="77474102" w14:textId="77777777" w:rsidR="00685407" w:rsidRDefault="00685407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395D2A1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25BE295B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B454AC0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C514E2F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631683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40790670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DF8D073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4D61BCD8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3996880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EEE55E7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862706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3803347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183C2CCC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7952ED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304E05C6" w14:textId="77777777" w:rsidR="004870F0" w:rsidRDefault="004870F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1133CC66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B351F0E" w14:textId="77777777" w:rsidR="00DC6BA0" w:rsidRPr="00935BFB" w:rsidRDefault="00DC6BA0" w:rsidP="00DC6BA0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lastRenderedPageBreak/>
        <w:t>4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Implementation</w:t>
      </w:r>
    </w:p>
    <w:p w14:paraId="0FF4FFD4" w14:textId="77777777" w:rsidR="00DC6BA0" w:rsidRDefault="00DC6BA0" w:rsidP="00DC6BA0">
      <w:pPr>
        <w:kinsoku w:val="0"/>
        <w:overflowPunct w:val="0"/>
        <w:spacing w:before="10" w:line="240" w:lineRule="exact"/>
        <w:ind w:left="567"/>
      </w:pPr>
    </w:p>
    <w:p w14:paraId="45073425" w14:textId="77777777" w:rsidR="00685407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4.3 Action Plan</w:t>
      </w:r>
    </w:p>
    <w:p w14:paraId="406837E6" w14:textId="77777777" w:rsidR="00DA0D8A" w:rsidRPr="00DC6BA0" w:rsidRDefault="00DA0D8A" w:rsidP="00DA0D8A"/>
    <w:p w14:paraId="0AB847C6" w14:textId="77777777" w:rsidR="00B11498" w:rsidRPr="00DC6BA0" w:rsidRDefault="00B11498" w:rsidP="00DC6BA0">
      <w:pPr>
        <w:pStyle w:val="BodyText"/>
        <w:kinsoku w:val="0"/>
        <w:overflowPunct w:val="0"/>
        <w:ind w:left="567"/>
      </w:pPr>
    </w:p>
    <w:p w14:paraId="5AA63B0A" w14:textId="77777777" w:rsidR="00685407" w:rsidRPr="00685407" w:rsidRDefault="00685407" w:rsidP="00685407"/>
    <w:p w14:paraId="3633CCBE" w14:textId="77777777" w:rsidR="00685407" w:rsidRPr="00685407" w:rsidRDefault="00685407" w:rsidP="00685407">
      <w:pPr>
        <w:pStyle w:val="ListParagraph"/>
        <w:tabs>
          <w:tab w:val="left" w:pos="937"/>
        </w:tabs>
        <w:kinsoku w:val="0"/>
        <w:overflowPunct w:val="0"/>
        <w:spacing w:before="5" w:line="170" w:lineRule="exact"/>
        <w:ind w:left="1297"/>
        <w:rPr>
          <w:sz w:val="17"/>
          <w:szCs w:val="17"/>
        </w:rPr>
      </w:pPr>
    </w:p>
    <w:tbl>
      <w:tblPr>
        <w:tblW w:w="10915" w:type="dxa"/>
        <w:tblInd w:w="57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6"/>
        <w:gridCol w:w="1807"/>
        <w:gridCol w:w="1807"/>
        <w:gridCol w:w="1807"/>
        <w:gridCol w:w="1808"/>
      </w:tblGrid>
      <w:tr w:rsidR="00DC6BA0" w14:paraId="5EAADED4" w14:textId="77777777" w:rsidTr="00DA0D8A">
        <w:trPr>
          <w:trHeight w:val="891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27441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C72DCA6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What is to be done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789AB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53B95C42" w14:textId="77777777" w:rsidR="00DC6BA0" w:rsidRPr="00935BFB" w:rsidRDefault="00DC6BA0" w:rsidP="00685407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W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ho is responsible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522A0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0ADE1504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ost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8F979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2E74138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Funding source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DC5E7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275E107A" w14:textId="77777777" w:rsidR="00DC6BA0" w:rsidRPr="00935BFB" w:rsidRDefault="00DC6BA0" w:rsidP="00685407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Timescale for completion</w:t>
            </w:r>
          </w:p>
        </w:tc>
      </w:tr>
      <w:tr w:rsidR="00DC6BA0" w14:paraId="4E1166CD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E18E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E47CA7F" w14:textId="36113F16" w:rsidR="00DC6BA0" w:rsidRPr="00935BFB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Junior Road Safety Officers to take yearly survey on walk to school week, road safety week and lead classes in awareness of local dangers when walking to and from school.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864F2" w14:textId="77777777" w:rsidR="00DC6BA0" w:rsidRDefault="004D68E1" w:rsidP="00DC6BA0">
            <w:pPr>
              <w:ind w:left="142"/>
            </w:pPr>
            <w:r>
              <w:t xml:space="preserve">Pupils </w:t>
            </w:r>
          </w:p>
          <w:p w14:paraId="797539CA" w14:textId="566E9045" w:rsidR="004D68E1" w:rsidRDefault="004D68E1" w:rsidP="00DC6BA0">
            <w:pPr>
              <w:ind w:left="142"/>
            </w:pPr>
            <w:r>
              <w:t>Miss Quinn</w:t>
            </w:r>
          </w:p>
          <w:p w14:paraId="43302FAC" w14:textId="70A75DB2" w:rsidR="004D68E1" w:rsidRDefault="004D68E1" w:rsidP="00DC6BA0">
            <w:pPr>
              <w:ind w:left="142"/>
            </w:pPr>
            <w:r>
              <w:t>Miss McBride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1A28B" w14:textId="3DED5382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565CC" w14:textId="74A43E11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EF889" w14:textId="35E4F70F" w:rsidR="00DC6BA0" w:rsidRDefault="004D68E1" w:rsidP="00DC6BA0">
            <w:pPr>
              <w:ind w:left="142"/>
            </w:pPr>
            <w:r>
              <w:t>On Going</w:t>
            </w:r>
          </w:p>
        </w:tc>
      </w:tr>
      <w:tr w:rsidR="00DC6BA0" w14:paraId="4F0A41B6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1A7CF" w14:textId="6DB597EC" w:rsidR="00DC6BA0" w:rsidRPr="00935BFB" w:rsidRDefault="004870F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Bikea</w:t>
            </w:r>
            <w:r w:rsidR="004D68E1">
              <w:rPr>
                <w:color w:val="0091BA"/>
              </w:rPr>
              <w:t xml:space="preserve">bility P6 </w:t>
            </w:r>
            <w:r>
              <w:rPr>
                <w:color w:val="0091BA"/>
              </w:rPr>
              <w:t>– Level 2 On-Road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691E4" w14:textId="77777777" w:rsidR="00DC6BA0" w:rsidRDefault="004D68E1" w:rsidP="00DC6BA0">
            <w:pPr>
              <w:ind w:left="142"/>
            </w:pPr>
            <w:r>
              <w:t xml:space="preserve">Parent Representative </w:t>
            </w:r>
          </w:p>
          <w:p w14:paraId="30AF61CE" w14:textId="66C890E7" w:rsidR="004D68E1" w:rsidRDefault="004D68E1" w:rsidP="004D68E1"/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7D8C0" w14:textId="3B24D8F0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33171" w14:textId="52B186D5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C80E9" w14:textId="170055C4" w:rsidR="00DC6BA0" w:rsidRDefault="004870F0" w:rsidP="00DC6BA0">
            <w:pPr>
              <w:ind w:left="142"/>
            </w:pPr>
            <w:r>
              <w:t>Annual Feb-June</w:t>
            </w:r>
          </w:p>
        </w:tc>
      </w:tr>
      <w:tr w:rsidR="00DC6BA0" w14:paraId="55E4B2A4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7BF81" w14:textId="333949CF" w:rsidR="00DC6BA0" w:rsidRPr="00935BFB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 xml:space="preserve">Road safety Week – deliver assembly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A9048" w14:textId="7C1F8A43" w:rsidR="00DC6BA0" w:rsidRDefault="004D68E1" w:rsidP="004D68E1">
            <w:r>
              <w:t xml:space="preserve">Road Safety Committee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DDA85" w14:textId="6108220D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FB48" w14:textId="32581C31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8C044" w14:textId="47811541" w:rsidR="00DC6BA0" w:rsidRDefault="004870F0" w:rsidP="00DC6BA0">
            <w:pPr>
              <w:ind w:left="142"/>
            </w:pPr>
            <w:r>
              <w:t>Annual - Nov</w:t>
            </w:r>
          </w:p>
        </w:tc>
      </w:tr>
      <w:tr w:rsidR="004D68E1" w14:paraId="39D3F457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8DE88" w14:textId="37584A4F" w:rsidR="004D68E1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Walk to school week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579BE" w14:textId="15E32FFC" w:rsidR="004D68E1" w:rsidRDefault="004D68E1" w:rsidP="004D68E1">
            <w:r>
              <w:t>Parents</w:t>
            </w:r>
          </w:p>
          <w:p w14:paraId="43C3148E" w14:textId="77777777" w:rsidR="004D68E1" w:rsidRDefault="004D68E1" w:rsidP="004D68E1">
            <w:r>
              <w:t xml:space="preserve">Pupils </w:t>
            </w:r>
          </w:p>
          <w:p w14:paraId="426DC5AC" w14:textId="271D2AF7" w:rsidR="004D68E1" w:rsidRDefault="009C51B0" w:rsidP="004D68E1">
            <w:r>
              <w:t xml:space="preserve">Staff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52F27" w14:textId="2955F3BF" w:rsidR="004D68E1" w:rsidRDefault="004870F0" w:rsidP="00DC6BA0">
            <w:pPr>
              <w:ind w:left="142"/>
            </w:pPr>
            <w:r>
              <w:t>Packs provided by ERC Road Safety Team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EB293" w14:textId="64838A15" w:rsidR="004D68E1" w:rsidRDefault="004870F0" w:rsidP="00DC6BA0">
            <w:pPr>
              <w:ind w:left="142"/>
            </w:pPr>
            <w:r>
              <w:t xml:space="preserve">ERC 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58F36" w14:textId="3CB95B18" w:rsidR="004D68E1" w:rsidRDefault="009C51B0" w:rsidP="00DC6BA0">
            <w:pPr>
              <w:ind w:left="142"/>
            </w:pPr>
            <w:r>
              <w:t>Ongoing</w:t>
            </w:r>
          </w:p>
        </w:tc>
      </w:tr>
      <w:tr w:rsidR="00BB2CDE" w14:paraId="79FCF0BE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CC058" w14:textId="71F5C743" w:rsidR="00BB2CDE" w:rsidRDefault="00176477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 xml:space="preserve">ERC </w:t>
            </w:r>
            <w:r w:rsidR="00BB2CDE">
              <w:rPr>
                <w:color w:val="0091BA"/>
              </w:rPr>
              <w:t>Road safety calendar</w:t>
            </w:r>
            <w:r>
              <w:rPr>
                <w:color w:val="0091BA"/>
              </w:rPr>
              <w:t xml:space="preserve"> competition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BD739" w14:textId="7089D51F" w:rsidR="00BB2CDE" w:rsidRDefault="00BB2CDE" w:rsidP="004D68E1">
            <w:r>
              <w:t>staff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C64BA" w14:textId="11FAE811" w:rsidR="00BB2CDE" w:rsidRDefault="00BB2CDE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0DDD6" w14:textId="694DAB68" w:rsidR="00BB2CDE" w:rsidRDefault="00BB2CDE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AF8F1" w14:textId="102722A7" w:rsidR="00BB2CDE" w:rsidRDefault="00BB2CDE" w:rsidP="00DC6BA0">
            <w:pPr>
              <w:ind w:left="142"/>
            </w:pPr>
            <w:r>
              <w:t>Ongoing</w:t>
            </w:r>
          </w:p>
        </w:tc>
      </w:tr>
      <w:tr w:rsidR="00BB2CDE" w14:paraId="30C58292" w14:textId="77777777" w:rsidTr="00A94703">
        <w:trPr>
          <w:trHeight w:val="125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35D95" w14:textId="59D4066C" w:rsidR="00BB2CDE" w:rsidRDefault="00BB2CDE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lastRenderedPageBreak/>
              <w:t xml:space="preserve">P7 transition mapping </w:t>
            </w:r>
            <w:r w:rsidR="004870F0">
              <w:rPr>
                <w:color w:val="0091BA"/>
              </w:rPr>
              <w:t>exercise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9FB50" w14:textId="67C5D467" w:rsidR="00BB2CDE" w:rsidRDefault="00856956" w:rsidP="004D68E1">
            <w:r>
              <w:t>ERC Roads Staff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B1243" w14:textId="5DE94A4B" w:rsidR="00BB2CDE" w:rsidRDefault="004870F0" w:rsidP="00DC6BA0">
            <w:pPr>
              <w:ind w:left="142"/>
            </w:pPr>
            <w:r>
              <w:t xml:space="preserve">Staff provided by ERC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88B41" w14:textId="6417A299" w:rsidR="00BB2CDE" w:rsidRDefault="004870F0" w:rsidP="00DC6BA0">
            <w:pPr>
              <w:ind w:left="142"/>
            </w:pPr>
            <w:r>
              <w:t>Paths for All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2FA33" w14:textId="79C5A324" w:rsidR="00BB2CDE" w:rsidRDefault="004870F0" w:rsidP="00DC6BA0">
            <w:pPr>
              <w:ind w:left="142"/>
            </w:pPr>
            <w:r>
              <w:t>Annual - May</w:t>
            </w:r>
          </w:p>
        </w:tc>
      </w:tr>
      <w:tr w:rsidR="00856956" w14:paraId="1BFC546B" w14:textId="77777777" w:rsidTr="006313CF">
        <w:trPr>
          <w:trHeight w:val="964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4C649" w14:textId="3A3F3ACE" w:rsidR="00856956" w:rsidRDefault="00856956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Park and Stride Walk/Road Safety Audit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7B8BB" w14:textId="26BFB193" w:rsidR="00856956" w:rsidRDefault="00856956" w:rsidP="004D68E1">
            <w:r>
              <w:t>ERC Roads Staff and JRSO Leaders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6D272" w14:textId="230C2BD9" w:rsidR="00856956" w:rsidRDefault="00856956" w:rsidP="00DC6BA0">
            <w:pPr>
              <w:ind w:left="142"/>
            </w:pPr>
            <w:r>
              <w:t>Staff provided by ERC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44AA4" w14:textId="24FAD656" w:rsidR="00856956" w:rsidRDefault="00856956" w:rsidP="00DC6BA0">
            <w:pPr>
              <w:ind w:left="142"/>
            </w:pPr>
            <w:r>
              <w:t>Paths for All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0265B" w14:textId="70DE622E" w:rsidR="00856956" w:rsidRDefault="00176477" w:rsidP="00DC6BA0">
            <w:pPr>
              <w:ind w:left="142"/>
            </w:pPr>
            <w:r>
              <w:t xml:space="preserve">Feb/March </w:t>
            </w:r>
            <w:r w:rsidR="00856956">
              <w:t>2020</w:t>
            </w:r>
          </w:p>
        </w:tc>
      </w:tr>
    </w:tbl>
    <w:p w14:paraId="2A0F3878" w14:textId="300B9F65" w:rsidR="00B11498" w:rsidRDefault="00BB2CDE" w:rsidP="00685407">
      <w:r>
        <w:tab/>
      </w:r>
      <w:r>
        <w:tab/>
      </w:r>
      <w:r>
        <w:tab/>
      </w:r>
      <w:r>
        <w:tab/>
      </w:r>
      <w:r>
        <w:tab/>
      </w:r>
    </w:p>
    <w:p w14:paraId="24F62C89" w14:textId="77777777" w:rsidR="00B11498" w:rsidRPr="00935BFB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5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Monitoring and Review</w:t>
      </w:r>
    </w:p>
    <w:p w14:paraId="13174E8D" w14:textId="77777777" w:rsidR="00B11498" w:rsidRDefault="00B11498" w:rsidP="00B11498">
      <w:pPr>
        <w:kinsoku w:val="0"/>
        <w:overflowPunct w:val="0"/>
        <w:spacing w:before="10" w:line="240" w:lineRule="exact"/>
        <w:ind w:left="567"/>
      </w:pPr>
    </w:p>
    <w:p w14:paraId="002D3558" w14:textId="77777777" w:rsidR="00B11498" w:rsidRPr="00935BFB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5.1 Monitoring process</w:t>
      </w:r>
    </w:p>
    <w:p w14:paraId="61641455" w14:textId="77777777" w:rsidR="00B11498" w:rsidRDefault="00B11498" w:rsidP="00B11498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6137999E" w14:textId="29D3FDAA" w:rsidR="00986E94" w:rsidRPr="00986E94" w:rsidRDefault="00B11498" w:rsidP="00986E94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spacing w:before="69"/>
        <w:ind w:left="1276" w:right="109" w:hanging="283"/>
        <w:jc w:val="both"/>
        <w:rPr>
          <w:color w:val="000000"/>
        </w:rPr>
      </w:pPr>
      <w:r>
        <w:rPr>
          <w:color w:val="000000"/>
          <w:spacing w:val="-1"/>
        </w:rPr>
        <w:t>Sa</w:t>
      </w:r>
      <w:r>
        <w:rPr>
          <w:color w:val="000000"/>
        </w:rPr>
        <w:t>y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when, (se</w:t>
      </w:r>
      <w:r>
        <w:rPr>
          <w:color w:val="000000"/>
        </w:rPr>
        <w:t>t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mont</w:t>
      </w:r>
      <w:r>
        <w:rPr>
          <w:color w:val="000000"/>
        </w:rPr>
        <w:t>h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ye</w:t>
      </w:r>
      <w:r>
        <w:rPr>
          <w:color w:val="000000"/>
          <w:spacing w:val="1"/>
        </w:rPr>
        <w:t>a</w:t>
      </w:r>
      <w:r>
        <w:rPr>
          <w:color w:val="000000"/>
        </w:rPr>
        <w:t>r),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the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next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surveys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will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be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done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 xml:space="preserve">to </w:t>
      </w:r>
      <w:r>
        <w:rPr>
          <w:color w:val="000000"/>
          <w:spacing w:val="-1"/>
        </w:rPr>
        <w:t>sho</w:t>
      </w:r>
      <w:r>
        <w:rPr>
          <w:color w:val="000000"/>
        </w:rPr>
        <w:t>w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whe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he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objective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targe</w:t>
      </w:r>
      <w:r>
        <w:rPr>
          <w:color w:val="000000"/>
          <w:spacing w:val="1"/>
        </w:rPr>
        <w:t>t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ar</w:t>
      </w:r>
      <w:r>
        <w:rPr>
          <w:color w:val="000000"/>
        </w:rPr>
        <w:t>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bein</w:t>
      </w:r>
      <w:r>
        <w:rPr>
          <w:color w:val="000000"/>
        </w:rPr>
        <w:t>g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me</w:t>
      </w:r>
      <w:r>
        <w:rPr>
          <w:color w:val="000000"/>
        </w:rPr>
        <w:t>t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(minimu</w:t>
      </w:r>
      <w:r>
        <w:rPr>
          <w:color w:val="000000"/>
        </w:rPr>
        <w:t>m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>n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annual Hands U</w:t>
      </w:r>
      <w:r>
        <w:rPr>
          <w:color w:val="000000"/>
        </w:rPr>
        <w:t xml:space="preserve">p Scotland 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urve</w:t>
      </w:r>
      <w:r>
        <w:rPr>
          <w:color w:val="000000"/>
        </w:rPr>
        <w:t>y</w:t>
      </w:r>
      <w:r>
        <w:rPr>
          <w:color w:val="000000"/>
          <w:spacing w:val="-1"/>
        </w:rPr>
        <w:t>)</w:t>
      </w:r>
    </w:p>
    <w:p w14:paraId="44B7296A" w14:textId="326D9DDE" w:rsidR="00986E94" w:rsidRPr="00986E94" w:rsidRDefault="00986E94" w:rsidP="00986E94">
      <w:pPr>
        <w:pStyle w:val="BodyText"/>
        <w:numPr>
          <w:ilvl w:val="3"/>
          <w:numId w:val="11"/>
        </w:numPr>
        <w:tabs>
          <w:tab w:val="left" w:pos="1276"/>
        </w:tabs>
        <w:kinsoku w:val="0"/>
        <w:overflowPunct w:val="0"/>
        <w:spacing w:before="69"/>
        <w:ind w:right="109"/>
        <w:jc w:val="both"/>
        <w:rPr>
          <w:color w:val="000000"/>
        </w:rPr>
      </w:pPr>
      <w:r>
        <w:rPr>
          <w:color w:val="000000"/>
          <w:spacing w:val="-1"/>
        </w:rPr>
        <w:t>Review Nov 2022 – Hands up Scotlan</w:t>
      </w:r>
      <w:r w:rsidR="00EB2279">
        <w:rPr>
          <w:color w:val="000000"/>
          <w:spacing w:val="-1"/>
        </w:rPr>
        <w:t>d</w:t>
      </w:r>
      <w:r>
        <w:rPr>
          <w:color w:val="000000"/>
          <w:spacing w:val="-1"/>
        </w:rPr>
        <w:t xml:space="preserve"> Survey </w:t>
      </w:r>
    </w:p>
    <w:p w14:paraId="0A487447" w14:textId="3A0FBCAD" w:rsidR="00B11498" w:rsidRDefault="00B11498" w:rsidP="00B11498">
      <w:pPr>
        <w:tabs>
          <w:tab w:val="left" w:pos="1276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18A18D67" w14:textId="5C553D3C" w:rsidR="00B11498" w:rsidRPr="00986E94" w:rsidRDefault="00B11498" w:rsidP="00B11498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ind w:left="1276" w:right="112" w:hanging="283"/>
        <w:jc w:val="both"/>
        <w:rPr>
          <w:color w:val="000000"/>
        </w:rPr>
      </w:pPr>
      <w:r>
        <w:rPr>
          <w:color w:val="000000"/>
          <w:spacing w:val="-1"/>
        </w:rPr>
        <w:t>Stat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wh</w:t>
      </w:r>
      <w:r>
        <w:rPr>
          <w:color w:val="000000"/>
        </w:rPr>
        <w:t>o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(specifi</w:t>
      </w:r>
      <w:r>
        <w:rPr>
          <w:color w:val="000000"/>
        </w:rPr>
        <w:t>c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in</w:t>
      </w:r>
      <w:r>
        <w:rPr>
          <w:color w:val="000000"/>
        </w:rPr>
        <w:t>d</w:t>
      </w:r>
      <w:r>
        <w:rPr>
          <w:color w:val="000000"/>
          <w:spacing w:val="-1"/>
        </w:rPr>
        <w:t>ivid</w:t>
      </w:r>
      <w:r>
        <w:rPr>
          <w:color w:val="000000"/>
        </w:rPr>
        <w:t>u</w:t>
      </w:r>
      <w:r>
        <w:rPr>
          <w:color w:val="000000"/>
          <w:spacing w:val="-1"/>
        </w:rPr>
        <w:t>al</w:t>
      </w:r>
      <w:r>
        <w:rPr>
          <w:color w:val="000000"/>
        </w:rPr>
        <w:t>)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responsibl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fo</w:t>
      </w:r>
      <w:r>
        <w:rPr>
          <w:color w:val="000000"/>
        </w:rPr>
        <w:t>r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e</w:t>
      </w:r>
      <w:r>
        <w:rPr>
          <w:color w:val="000000"/>
        </w:rPr>
        <w:t>n</w:t>
      </w:r>
      <w:r>
        <w:rPr>
          <w:color w:val="000000"/>
          <w:spacing w:val="-1"/>
        </w:rPr>
        <w:t>surin</w:t>
      </w:r>
      <w:r>
        <w:rPr>
          <w:color w:val="000000"/>
        </w:rPr>
        <w:t>g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surve</w:t>
      </w:r>
      <w:r>
        <w:rPr>
          <w:color w:val="000000"/>
        </w:rPr>
        <w:t>y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be carrie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out.</w:t>
      </w:r>
    </w:p>
    <w:p w14:paraId="4D1B0595" w14:textId="730111BF" w:rsidR="00986E94" w:rsidRDefault="00986E94" w:rsidP="00986E94">
      <w:pPr>
        <w:pStyle w:val="BodyText"/>
        <w:numPr>
          <w:ilvl w:val="0"/>
          <w:numId w:val="32"/>
        </w:numPr>
        <w:tabs>
          <w:tab w:val="left" w:pos="1276"/>
        </w:tabs>
        <w:kinsoku w:val="0"/>
        <w:overflowPunct w:val="0"/>
        <w:ind w:right="112"/>
        <w:jc w:val="both"/>
        <w:rPr>
          <w:color w:val="000000"/>
        </w:rPr>
      </w:pPr>
      <w:r>
        <w:rPr>
          <w:color w:val="000000"/>
        </w:rPr>
        <w:t xml:space="preserve">Member of staff who is responsible for road safety at that time. </w:t>
      </w:r>
    </w:p>
    <w:p w14:paraId="08BA7872" w14:textId="77777777" w:rsidR="00B11498" w:rsidRDefault="00B11498" w:rsidP="00B11498">
      <w:pPr>
        <w:tabs>
          <w:tab w:val="left" w:pos="1276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74AB6096" w14:textId="77777777" w:rsidR="00B11498" w:rsidRDefault="00B11498" w:rsidP="00B11498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ind w:left="1276" w:right="111" w:hanging="283"/>
        <w:jc w:val="both"/>
        <w:rPr>
          <w:color w:val="000000"/>
        </w:rPr>
      </w:pPr>
      <w:r>
        <w:rPr>
          <w:color w:val="000000"/>
          <w:spacing w:val="-1"/>
        </w:rPr>
        <w:t>Confir</w:t>
      </w:r>
      <w:r>
        <w:rPr>
          <w:color w:val="000000"/>
        </w:rPr>
        <w:t>m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surve</w:t>
      </w:r>
      <w:r>
        <w:rPr>
          <w:color w:val="000000"/>
        </w:rPr>
        <w:t>y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result</w:t>
      </w:r>
      <w:r>
        <w:rPr>
          <w:color w:val="000000"/>
        </w:rPr>
        <w:t>s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reporte</w:t>
      </w:r>
      <w:r>
        <w:rPr>
          <w:color w:val="000000"/>
        </w:rPr>
        <w:t>d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ommunit</w:t>
      </w:r>
      <w:r>
        <w:rPr>
          <w:color w:val="000000"/>
        </w:rPr>
        <w:t>y</w:t>
      </w:r>
      <w:r>
        <w:rPr>
          <w:color w:val="000000"/>
          <w:spacing w:val="32"/>
        </w:rPr>
        <w:t>.</w:t>
      </w:r>
    </w:p>
    <w:p w14:paraId="6DA55D04" w14:textId="77777777" w:rsidR="00B11498" w:rsidRDefault="00B11498" w:rsidP="00B11498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</w:rPr>
      </w:pPr>
    </w:p>
    <w:p w14:paraId="7BEE4C79" w14:textId="7E238127" w:rsidR="00B11498" w:rsidRDefault="00986E94" w:rsidP="00986E94">
      <w:pPr>
        <w:pStyle w:val="BodyText"/>
        <w:numPr>
          <w:ilvl w:val="0"/>
          <w:numId w:val="33"/>
        </w:numPr>
        <w:tabs>
          <w:tab w:val="left" w:pos="937"/>
        </w:tabs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School Newsletter </w:t>
      </w:r>
    </w:p>
    <w:p w14:paraId="7FF8BF0E" w14:textId="77777777" w:rsidR="00B11498" w:rsidRDefault="00B11498" w:rsidP="00B11498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04C67B18" w14:textId="77777777" w:rsidR="00B11498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5.2 Review Process</w:t>
      </w:r>
    </w:p>
    <w:p w14:paraId="4D6CF6B3" w14:textId="77777777" w:rsidR="00B11498" w:rsidRPr="00DC6BA0" w:rsidRDefault="00B11498" w:rsidP="00B11498"/>
    <w:p w14:paraId="68410698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spacing w:before="69"/>
        <w:ind w:left="1276" w:hanging="283"/>
        <w:jc w:val="both"/>
        <w:rPr>
          <w:color w:val="000000"/>
        </w:rPr>
      </w:pPr>
      <w:r>
        <w:rPr>
          <w:color w:val="000000"/>
        </w:rPr>
        <w:t xml:space="preserve">A School Travel Plan </w:t>
      </w:r>
      <w:r>
        <w:rPr>
          <w:color w:val="000000"/>
          <w:spacing w:val="-1"/>
        </w:rPr>
        <w:t>i</w:t>
      </w:r>
      <w:r>
        <w:rPr>
          <w:color w:val="000000"/>
        </w:rPr>
        <w:t>s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ongoin</w:t>
      </w:r>
      <w:r>
        <w:rPr>
          <w:color w:val="000000"/>
        </w:rPr>
        <w:t>g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proces</w:t>
      </w:r>
      <w:r>
        <w:rPr>
          <w:color w:val="000000"/>
        </w:rPr>
        <w:t>s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revie</w:t>
      </w:r>
      <w:r>
        <w:rPr>
          <w:color w:val="000000"/>
        </w:rPr>
        <w:t xml:space="preserve">w </w:t>
      </w:r>
      <w:r>
        <w:rPr>
          <w:color w:val="000000"/>
          <w:spacing w:val="-1"/>
        </w:rPr>
        <w:t>an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change.</w:t>
      </w:r>
    </w:p>
    <w:p w14:paraId="21A6DFB2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ind w:left="1276" w:right="440" w:hanging="283"/>
        <w:jc w:val="both"/>
      </w:pPr>
      <w:r>
        <w:rPr>
          <w:spacing w:val="-1"/>
        </w:rPr>
        <w:t>Additiona</w:t>
      </w:r>
      <w:r>
        <w:t>l</w:t>
      </w:r>
      <w:r>
        <w:rPr>
          <w:spacing w:val="41"/>
        </w:rPr>
        <w:t xml:space="preserve"> </w:t>
      </w:r>
      <w:r>
        <w:rPr>
          <w:spacing w:val="-1"/>
        </w:rPr>
        <w:t>measure</w:t>
      </w:r>
      <w:r>
        <w:t>s</w:t>
      </w:r>
      <w:r>
        <w:rPr>
          <w:spacing w:val="42"/>
        </w:rPr>
        <w:t xml:space="preserve"> </w:t>
      </w:r>
      <w:r>
        <w:rPr>
          <w:spacing w:val="-1"/>
        </w:rPr>
        <w:t>ma</w:t>
      </w:r>
      <w:r>
        <w:t>y</w:t>
      </w:r>
      <w:r>
        <w:rPr>
          <w:spacing w:val="42"/>
        </w:rPr>
        <w:t xml:space="preserve"> </w:t>
      </w:r>
      <w:r>
        <w:rPr>
          <w:spacing w:val="-1"/>
        </w:rPr>
        <w:t>b</w:t>
      </w:r>
      <w:r>
        <w:t>e</w:t>
      </w:r>
      <w:r>
        <w:rPr>
          <w:spacing w:val="41"/>
        </w:rPr>
        <w:t xml:space="preserve"> </w:t>
      </w:r>
      <w:r>
        <w:rPr>
          <w:spacing w:val="-1"/>
        </w:rPr>
        <w:t>implemen</w:t>
      </w:r>
      <w:r>
        <w:rPr>
          <w:spacing w:val="1"/>
        </w:rPr>
        <w:t>t</w:t>
      </w:r>
      <w:r>
        <w:rPr>
          <w:spacing w:val="-1"/>
        </w:rPr>
        <w:t>ed</w:t>
      </w:r>
      <w:r>
        <w:t>,</w:t>
      </w:r>
      <w:r>
        <w:rPr>
          <w:spacing w:val="44"/>
        </w:rPr>
        <w:t xml:space="preserve"> </w:t>
      </w:r>
      <w:r>
        <w:rPr>
          <w:spacing w:val="-1"/>
        </w:rPr>
        <w:t>o</w:t>
      </w:r>
      <w:r>
        <w:t>r</w:t>
      </w:r>
      <w:r>
        <w:rPr>
          <w:spacing w:val="42"/>
        </w:rPr>
        <w:t xml:space="preserve"> </w:t>
      </w:r>
      <w:r>
        <w:rPr>
          <w:spacing w:val="-1"/>
        </w:rPr>
        <w:t>existin</w:t>
      </w:r>
      <w:r>
        <w:t>g</w:t>
      </w:r>
      <w:r>
        <w:rPr>
          <w:spacing w:val="42"/>
        </w:rPr>
        <w:t xml:space="preserve"> </w:t>
      </w:r>
      <w:r>
        <w:rPr>
          <w:spacing w:val="-1"/>
        </w:rPr>
        <w:t>one</w:t>
      </w:r>
      <w:r>
        <w:t>s</w:t>
      </w:r>
      <w:r>
        <w:rPr>
          <w:spacing w:val="41"/>
        </w:rPr>
        <w:t xml:space="preserve"> </w:t>
      </w:r>
      <w:r>
        <w:rPr>
          <w:spacing w:val="-1"/>
        </w:rPr>
        <w:t>modifie</w:t>
      </w:r>
      <w:r>
        <w:t>d</w:t>
      </w:r>
      <w:r>
        <w:rPr>
          <w:spacing w:val="42"/>
        </w:rPr>
        <w:t xml:space="preserve"> </w:t>
      </w:r>
      <w:r>
        <w:rPr>
          <w:spacing w:val="-1"/>
        </w:rPr>
        <w:t>o</w:t>
      </w:r>
      <w:r>
        <w:rPr>
          <w:spacing w:val="1"/>
        </w:rPr>
        <w:t>v</w:t>
      </w:r>
      <w:r>
        <w:t xml:space="preserve">er </w:t>
      </w:r>
      <w:r>
        <w:rPr>
          <w:spacing w:val="-1"/>
        </w:rPr>
        <w:t>tim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t</w:t>
      </w:r>
      <w:r>
        <w:t>o</w:t>
      </w:r>
      <w:r>
        <w:rPr>
          <w:spacing w:val="2"/>
        </w:rPr>
        <w:t xml:space="preserve"> </w:t>
      </w:r>
      <w:r>
        <w:rPr>
          <w:spacing w:val="-1"/>
        </w:rPr>
        <w:t>sui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changin</w:t>
      </w:r>
      <w:r>
        <w:t>g</w:t>
      </w:r>
      <w:r>
        <w:rPr>
          <w:spacing w:val="2"/>
        </w:rPr>
        <w:t xml:space="preserve"> </w:t>
      </w:r>
      <w:r>
        <w:rPr>
          <w:spacing w:val="-1"/>
        </w:rPr>
        <w:t>cir</w:t>
      </w:r>
      <w:r>
        <w:rPr>
          <w:spacing w:val="1"/>
        </w:rPr>
        <w:t>c</w:t>
      </w:r>
      <w:r>
        <w:rPr>
          <w:spacing w:val="-1"/>
        </w:rPr>
        <w:t>ums</w:t>
      </w:r>
      <w:r>
        <w:t>t</w:t>
      </w:r>
      <w:r>
        <w:rPr>
          <w:spacing w:val="-1"/>
        </w:rPr>
        <w:t>ance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2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school</w:t>
      </w:r>
      <w:r>
        <w:t>.</w:t>
      </w:r>
      <w:r>
        <w:rPr>
          <w:spacing w:val="4"/>
        </w:rPr>
        <w:t xml:space="preserve"> </w:t>
      </w:r>
      <w:r>
        <w:rPr>
          <w:spacing w:val="-1"/>
        </w:rPr>
        <w:t>Thes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ma</w:t>
      </w:r>
      <w:r>
        <w:t>y</w:t>
      </w:r>
      <w:r>
        <w:rPr>
          <w:spacing w:val="2"/>
        </w:rPr>
        <w:t xml:space="preserve"> </w:t>
      </w:r>
      <w:r>
        <w:rPr>
          <w:spacing w:val="-1"/>
        </w:rPr>
        <w:t xml:space="preserve">be </w:t>
      </w:r>
      <w:r>
        <w:t>incorporated into the travel plan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th</w:t>
      </w:r>
      <w:r>
        <w:t xml:space="preserve">e </w:t>
      </w:r>
      <w:r>
        <w:rPr>
          <w:spacing w:val="-1"/>
        </w:rPr>
        <w:t>discretio</w:t>
      </w:r>
      <w:r>
        <w:t xml:space="preserve">n </w:t>
      </w:r>
      <w:r>
        <w:rPr>
          <w:spacing w:val="-1"/>
        </w:rPr>
        <w:t>o</w:t>
      </w:r>
      <w:r>
        <w:t xml:space="preserve">f </w:t>
      </w:r>
      <w:r>
        <w:rPr>
          <w:spacing w:val="-1"/>
        </w:rPr>
        <w:t>th</w:t>
      </w:r>
      <w:r>
        <w:t xml:space="preserve">e </w:t>
      </w:r>
      <w:r>
        <w:rPr>
          <w:spacing w:val="-1"/>
        </w:rPr>
        <w:t>school.</w:t>
      </w:r>
    </w:p>
    <w:p w14:paraId="19E0676A" w14:textId="77777777" w:rsidR="00B11498" w:rsidRDefault="00B11498" w:rsidP="00B11498">
      <w:pPr>
        <w:tabs>
          <w:tab w:val="left" w:pos="993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50EC0661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ind w:left="1276" w:right="441" w:hanging="283"/>
        <w:jc w:val="both"/>
        <w:rPr>
          <w:color w:val="000000"/>
        </w:rPr>
      </w:pP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Pla</w:t>
      </w:r>
      <w:r>
        <w:rPr>
          <w:color w:val="000000"/>
        </w:rPr>
        <w:t>n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shoul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continually reviewed, have a clear action plan that pupils can easily understand and highlight specific areas for improvement. The action plan should be updated at the start of every school year an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identif</w:t>
      </w:r>
      <w:r>
        <w:rPr>
          <w:color w:val="000000"/>
        </w:rPr>
        <w:t>y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wh</w:t>
      </w:r>
      <w:r>
        <w:rPr>
          <w:color w:val="000000"/>
        </w:rPr>
        <w:t xml:space="preserve">o </w:t>
      </w:r>
      <w:r>
        <w:rPr>
          <w:color w:val="000000"/>
          <w:spacing w:val="-1"/>
        </w:rPr>
        <w:t>wil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undertak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th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review and when it should be completed by.</w:t>
      </w:r>
    </w:p>
    <w:p w14:paraId="58B8AF1F" w14:textId="77777777" w:rsidR="00B11498" w:rsidRDefault="00B11498" w:rsidP="00B11498">
      <w:pPr>
        <w:tabs>
          <w:tab w:val="left" w:pos="993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30FC77CD" w14:textId="401C9629" w:rsidR="00B11498" w:rsidRPr="00C4257F" w:rsidRDefault="00B11498" w:rsidP="00B11498">
      <w:pPr>
        <w:pStyle w:val="ListParagraph"/>
        <w:numPr>
          <w:ilvl w:val="0"/>
          <w:numId w:val="12"/>
        </w:numPr>
        <w:tabs>
          <w:tab w:val="left" w:pos="993"/>
        </w:tabs>
        <w:ind w:left="1276" w:hanging="283"/>
        <w:rPr>
          <w:rFonts w:ascii="Arial" w:hAnsi="Arial" w:cs="Arial"/>
        </w:rPr>
      </w:pPr>
      <w:r w:rsidRPr="00B11498">
        <w:rPr>
          <w:rFonts w:ascii="Arial" w:hAnsi="Arial" w:cs="Arial"/>
          <w:color w:val="000000"/>
          <w:spacing w:val="-1"/>
        </w:rPr>
        <w:t>A</w:t>
      </w:r>
      <w:r w:rsidRPr="00B11498">
        <w:rPr>
          <w:rFonts w:ascii="Arial" w:hAnsi="Arial" w:cs="Arial"/>
          <w:color w:val="000000"/>
        </w:rPr>
        <w:t>ny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review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should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be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planned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to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st</w:t>
      </w:r>
      <w:r w:rsidRPr="00B11498">
        <w:rPr>
          <w:rFonts w:ascii="Arial" w:hAnsi="Arial" w:cs="Arial"/>
          <w:color w:val="000000"/>
          <w:spacing w:val="-1"/>
        </w:rPr>
        <w:t>ar</w:t>
      </w:r>
      <w:r w:rsidRPr="00B11498">
        <w:rPr>
          <w:rFonts w:ascii="Arial" w:hAnsi="Arial" w:cs="Arial"/>
          <w:color w:val="000000"/>
        </w:rPr>
        <w:t>t</w:t>
      </w:r>
      <w:r w:rsidRPr="00B11498">
        <w:rPr>
          <w:rFonts w:ascii="Arial" w:hAnsi="Arial" w:cs="Arial"/>
          <w:color w:val="000000"/>
          <w:spacing w:val="48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befor</w:t>
      </w:r>
      <w:r w:rsidRPr="00B11498">
        <w:rPr>
          <w:rFonts w:ascii="Arial" w:hAnsi="Arial" w:cs="Arial"/>
          <w:color w:val="000000"/>
        </w:rPr>
        <w:t>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th</w:t>
      </w:r>
      <w:r w:rsidRPr="00B11498">
        <w:rPr>
          <w:rFonts w:ascii="Arial" w:hAnsi="Arial" w:cs="Arial"/>
          <w:color w:val="000000"/>
        </w:rPr>
        <w:t>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a</w:t>
      </w:r>
      <w:r w:rsidRPr="00B11498">
        <w:rPr>
          <w:rFonts w:ascii="Arial" w:hAnsi="Arial" w:cs="Arial"/>
          <w:color w:val="000000"/>
          <w:spacing w:val="1"/>
        </w:rPr>
        <w:t>c</w:t>
      </w:r>
      <w:r w:rsidRPr="00B11498">
        <w:rPr>
          <w:rFonts w:ascii="Arial" w:hAnsi="Arial" w:cs="Arial"/>
          <w:color w:val="000000"/>
          <w:spacing w:val="-1"/>
        </w:rPr>
        <w:t>tio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pla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ha</w:t>
      </w:r>
      <w:r w:rsidRPr="00B11498">
        <w:rPr>
          <w:rFonts w:ascii="Arial" w:hAnsi="Arial" w:cs="Arial"/>
          <w:color w:val="000000"/>
        </w:rPr>
        <w:t>s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ru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 xml:space="preserve">its </w:t>
      </w:r>
      <w:r w:rsidRPr="00B11498">
        <w:rPr>
          <w:rFonts w:ascii="Arial" w:hAnsi="Arial" w:cs="Arial"/>
          <w:color w:val="000000"/>
        </w:rPr>
        <w:t>course</w:t>
      </w:r>
      <w:r w:rsidR="00075CA8">
        <w:rPr>
          <w:rFonts w:ascii="Arial" w:hAnsi="Arial" w:cs="Arial"/>
          <w:color w:val="000000"/>
        </w:rPr>
        <w:t>.</w:t>
      </w:r>
    </w:p>
    <w:p w14:paraId="7B8CD30E" w14:textId="77777777" w:rsidR="00C4257F" w:rsidRPr="00C4257F" w:rsidRDefault="00C4257F" w:rsidP="00C4257F">
      <w:pPr>
        <w:pStyle w:val="ListParagraph"/>
        <w:rPr>
          <w:rFonts w:ascii="Arial" w:hAnsi="Arial" w:cs="Arial"/>
        </w:rPr>
      </w:pPr>
    </w:p>
    <w:p w14:paraId="1BE6AD23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784D74FB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4E8DB04D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CB16233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C110B68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4EF5632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4144536C" w14:textId="77777777" w:rsidR="00C4257F" w:rsidRP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1D3E9D7B" w14:textId="77777777" w:rsidR="00A94703" w:rsidRPr="00A94703" w:rsidRDefault="00A94703" w:rsidP="00A94703">
      <w:pPr>
        <w:pStyle w:val="ListParagraph"/>
        <w:rPr>
          <w:rFonts w:ascii="Arial" w:hAnsi="Arial" w:cs="Arial"/>
        </w:rPr>
      </w:pPr>
    </w:p>
    <w:p w14:paraId="08C8DFCE" w14:textId="77777777" w:rsidR="00A94703" w:rsidRPr="00A94703" w:rsidRDefault="00A94703" w:rsidP="00A94703">
      <w:pPr>
        <w:tabs>
          <w:tab w:val="left" w:pos="993"/>
        </w:tabs>
        <w:rPr>
          <w:rFonts w:ascii="Arial" w:hAnsi="Arial" w:cs="Arial"/>
        </w:rPr>
      </w:pPr>
    </w:p>
    <w:p w14:paraId="608CC2BF" w14:textId="77777777" w:rsidR="00B11498" w:rsidRPr="00E93536" w:rsidRDefault="00B11498" w:rsidP="00B11498">
      <w:pPr>
        <w:pStyle w:val="BodyText"/>
        <w:ind w:left="567"/>
        <w:jc w:val="center"/>
        <w:rPr>
          <w:b/>
          <w:bCs/>
          <w:color w:val="0091BA"/>
          <w:sz w:val="90"/>
          <w:szCs w:val="90"/>
        </w:rPr>
      </w:pPr>
      <w:r>
        <w:rPr>
          <w:b/>
          <w:color w:val="0091BA"/>
          <w:sz w:val="90"/>
          <w:szCs w:val="90"/>
        </w:rPr>
        <w:lastRenderedPageBreak/>
        <w:t>Travel Plan Agreement</w:t>
      </w:r>
    </w:p>
    <w:p w14:paraId="1317F9F9" w14:textId="77777777" w:rsidR="00B11498" w:rsidRDefault="00B11498" w:rsidP="00B11498">
      <w:pPr>
        <w:kinsoku w:val="0"/>
        <w:overflowPunct w:val="0"/>
        <w:spacing w:before="6" w:line="130" w:lineRule="exact"/>
        <w:ind w:left="567"/>
        <w:jc w:val="center"/>
        <w:rPr>
          <w:sz w:val="13"/>
          <w:szCs w:val="13"/>
        </w:rPr>
      </w:pPr>
    </w:p>
    <w:p w14:paraId="19DD7E1B" w14:textId="77777777" w:rsidR="00B11498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jc w:val="center"/>
        <w:rPr>
          <w:color w:val="0091BA"/>
        </w:rPr>
      </w:pPr>
      <w:r>
        <w:rPr>
          <w:color w:val="0091BA"/>
        </w:rPr>
        <w:t>We support the content of our School Travel Plan.</w:t>
      </w:r>
    </w:p>
    <w:p w14:paraId="06CC1C3E" w14:textId="5CB3781F" w:rsidR="002222BE" w:rsidRDefault="002222BE" w:rsidP="00466C91">
      <w:pPr>
        <w:kinsoku w:val="0"/>
        <w:overflowPunct w:val="0"/>
        <w:spacing w:line="200" w:lineRule="exact"/>
        <w:rPr>
          <w:sz w:val="20"/>
          <w:szCs w:val="20"/>
        </w:rPr>
      </w:pPr>
    </w:p>
    <w:p w14:paraId="1F39445B" w14:textId="77777777" w:rsidR="002222BE" w:rsidRDefault="002222BE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289EE43" w14:textId="47035E78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7D9ADAAD" wp14:editId="6A9D501D">
                <wp:simplePos x="0" y="0"/>
                <wp:positionH relativeFrom="page">
                  <wp:posOffset>396966</wp:posOffset>
                </wp:positionH>
                <wp:positionV relativeFrom="paragraph">
                  <wp:posOffset>91078</wp:posOffset>
                </wp:positionV>
                <wp:extent cx="6772910" cy="3314700"/>
                <wp:effectExtent l="0" t="0" r="8890" b="12700"/>
                <wp:wrapNone/>
                <wp:docPr id="5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72910" cy="331470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1F3602D" id="Rectangle 50" o:spid="_x0000_s1026" style="position:absolute;margin-left:31.25pt;margin-top:7.15pt;width:533.3pt;height:261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" o:allowincell="f" filled="f" strokeweight=".72pt">
                <v:path arrowok="t"/>
                <w10:wrap anchorx="page"/>
              </v:rect>
            </w:pict>
          </mc:Fallback>
        </mc:AlternateContent>
      </w:r>
    </w:p>
    <w:p w14:paraId="20863F48" w14:textId="46E19F49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93676CF" w14:textId="4C66801B" w:rsidR="00B11498" w:rsidRDefault="002222BE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 w:rsidRPr="002222BE">
        <w:rPr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1234D4BB" wp14:editId="7CFC9C69">
            <wp:simplePos x="0" y="0"/>
            <wp:positionH relativeFrom="column">
              <wp:posOffset>2522673</wp:posOffset>
            </wp:positionH>
            <wp:positionV relativeFrom="paragraph">
              <wp:posOffset>38735</wp:posOffset>
            </wp:positionV>
            <wp:extent cx="2565400" cy="2806700"/>
            <wp:effectExtent l="0" t="0" r="0" b="0"/>
            <wp:wrapNone/>
            <wp:docPr id="12" name="Picture 1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8D23F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B2675B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D7E6AC9" w14:textId="0E2B37BA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5D3662E" w14:textId="75353132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A03BF49" w14:textId="1B98749A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CCE45C9" w14:textId="364053D6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77623CA" w14:textId="73253813" w:rsidR="002A3741" w:rsidRDefault="002A3741" w:rsidP="002A3741">
      <w:pPr>
        <w:kinsoku w:val="0"/>
        <w:overflowPunct w:val="0"/>
        <w:spacing w:line="200" w:lineRule="exact"/>
        <w:rPr>
          <w:sz w:val="20"/>
          <w:szCs w:val="20"/>
        </w:rPr>
      </w:pPr>
    </w:p>
    <w:p w14:paraId="04A6CE15" w14:textId="4D0F7F9C" w:rsidR="009A4429" w:rsidRPr="009A4429" w:rsidRDefault="009A4429" w:rsidP="009A4429">
      <w:pPr>
        <w:widowControl/>
        <w:autoSpaceDE/>
        <w:autoSpaceDN/>
        <w:adjustRightInd/>
        <w:rPr>
          <w:rFonts w:eastAsia="Times New Roman"/>
        </w:rPr>
      </w:pPr>
      <w:r w:rsidRPr="009A4429">
        <w:rPr>
          <w:rFonts w:eastAsia="Times New Roman"/>
        </w:rPr>
        <w:fldChar w:fldCharType="begin"/>
      </w:r>
      <w:r w:rsidR="0062367A">
        <w:rPr>
          <w:rFonts w:eastAsia="Times New Roman"/>
        </w:rPr>
        <w:instrText xml:space="preserve"> INCLUDEPICTURE "\\\\SNH08\\var\\folders\\v5\\gr8xswk125j74sw9rp9t9s7w0000gn\\T\\com.microsoft.Word\\WebArchiveCopyPasteTempFiles\\grKcqWpW_400x400.jpg" \* MERGEFORMAT </w:instrText>
      </w:r>
      <w:r w:rsidRPr="009A4429">
        <w:rPr>
          <w:rFonts w:eastAsia="Times New Roman"/>
        </w:rPr>
        <w:fldChar w:fldCharType="end"/>
      </w:r>
    </w:p>
    <w:p w14:paraId="200BA5D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9E51438" w14:textId="4720B25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445AB9E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FD5AF3A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3B0345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9D3BEA6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B45BB2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D2885C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A10440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A2CE6BD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79CB22F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16C808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A8B918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75A199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94AF3D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1139AE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829ED99" w14:textId="77777777" w:rsidR="00A107B1" w:rsidRDefault="00A107B1" w:rsidP="00B11498">
      <w:pPr>
        <w:pStyle w:val="Heading3"/>
        <w:kinsoku w:val="0"/>
        <w:overflowPunct w:val="0"/>
        <w:ind w:left="567"/>
        <w:rPr>
          <w:color w:val="0091BA"/>
        </w:rPr>
      </w:pPr>
    </w:p>
    <w:p w14:paraId="7B8CFF70" w14:textId="37351FE9" w:rsidR="00B11498" w:rsidRDefault="00B11498" w:rsidP="00B11498">
      <w:pPr>
        <w:pStyle w:val="Heading3"/>
        <w:kinsoku w:val="0"/>
        <w:overflowPunct w:val="0"/>
        <w:ind w:left="567"/>
        <w:rPr>
          <w:color w:val="0091BA"/>
        </w:rPr>
      </w:pPr>
      <w:r>
        <w:rPr>
          <w:color w:val="0091BA"/>
        </w:rPr>
        <w:t xml:space="preserve">Name </w:t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>
        <w:rPr>
          <w:color w:val="0091BA"/>
        </w:rPr>
        <w:t xml:space="preserve">Position </w:t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  <w:t xml:space="preserve">       </w:t>
      </w:r>
    </w:p>
    <w:p w14:paraId="6B306B70" w14:textId="77777777" w:rsidR="00A107B1" w:rsidRPr="00A107B1" w:rsidRDefault="00A107B1" w:rsidP="00A107B1"/>
    <w:p w14:paraId="3B969C5A" w14:textId="0C1610DA" w:rsidR="00B11498" w:rsidRDefault="004870F0" w:rsidP="004870F0">
      <w:pPr>
        <w:tabs>
          <w:tab w:val="left" w:pos="937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ab/>
        <w:t>Frances Quinn                                                                         P5 Class Teacher/JRSO Leader</w:t>
      </w:r>
    </w:p>
    <w:p w14:paraId="1BF8FB7E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54B7809D" wp14:editId="1ECDDE67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1" name="Freeform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E60AE2" id="Freeform 1" o:spid="_x0000_s1026" style="position:absolute;margin-left:27pt;margin-top:7.75pt;width:540pt;height:3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39D4DF99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3692CDB8" w14:textId="77777777" w:rsidR="00A107B1" w:rsidRPr="00A107B1" w:rsidRDefault="00A107B1" w:rsidP="00A107B1"/>
    <w:p w14:paraId="38EADD37" w14:textId="4591418E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Laura McBride                                                                        Class Teacher/JRSO Leader</w:t>
      </w:r>
    </w:p>
    <w:p w14:paraId="25356ADD" w14:textId="77777777" w:rsidR="00A107B1" w:rsidRDefault="00A107B1" w:rsidP="00A107B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5AD9E750" wp14:editId="748BD65B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3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C049163" id="Freeform 3" o:spid="_x0000_s1026" style="position:absolute;margin-left:27pt;margin-top:7.75pt;width:540pt;height:3.5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0D5158A2" w14:textId="77777777" w:rsidR="00A107B1" w:rsidRDefault="00A107B1" w:rsidP="00A107B1"/>
    <w:p w14:paraId="04C2091C" w14:textId="77777777" w:rsidR="00A107B1" w:rsidRPr="00A107B1" w:rsidRDefault="00A107B1" w:rsidP="00A107B1"/>
    <w:p w14:paraId="22E42AE0" w14:textId="708CAD90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Sharon Martin                                                                          Head Teacher</w:t>
      </w:r>
    </w:p>
    <w:p w14:paraId="264D9397" w14:textId="77777777" w:rsidR="00A107B1" w:rsidRDefault="00A107B1" w:rsidP="00A107B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33AB4949" wp14:editId="4D274278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BE9D43" id="Freeform 4" o:spid="_x0000_s1026" style="position:absolute;margin-left:27pt;margin-top:7.75pt;width:540pt;height:3.5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0923D4E3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3EAAB173" w14:textId="77777777" w:rsidR="00A107B1" w:rsidRPr="00A107B1" w:rsidRDefault="00A107B1" w:rsidP="00A107B1"/>
    <w:p w14:paraId="35667054" w14:textId="284F2582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Craig Dalziel                                                                            Road Safety Assistant – East Renfrewshire Council </w:t>
      </w:r>
    </w:p>
    <w:p w14:paraId="32DE65F1" w14:textId="4508DDD8" w:rsidR="00B11498" w:rsidRDefault="00A107B1" w:rsidP="00466C9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762DE456" wp14:editId="599DA2EA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5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3AABE2B" id="Freeform 5" o:spid="_x0000_s1026" style="position:absolute;margin-left:27pt;margin-top:7.75pt;width:540pt;height:3.5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18F9A34C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033850F" w14:textId="77777777" w:rsidR="00466C91" w:rsidRDefault="00466C91" w:rsidP="00A107B1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53843EE7" w14:textId="77777777" w:rsidR="00466C91" w:rsidRDefault="00466C91" w:rsidP="00A107B1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02853CF4" w14:textId="77777777" w:rsidR="00856956" w:rsidRDefault="00856956" w:rsidP="00856956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3BFA5ECB" w14:textId="35D3342C" w:rsidR="00A107B1" w:rsidRPr="00856956" w:rsidRDefault="00A107B1" w:rsidP="00856956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  <w:r>
        <w:rPr>
          <w:color w:val="0091BA"/>
          <w:sz w:val="52"/>
        </w:rPr>
        <w:t>Curriculum for Excellence Links</w:t>
      </w:r>
    </w:p>
    <w:p w14:paraId="0F1376D4" w14:textId="77777777" w:rsidR="00A107B1" w:rsidRDefault="00A107B1" w:rsidP="00A107B1">
      <w:pPr>
        <w:kinsoku w:val="0"/>
        <w:overflowPunct w:val="0"/>
        <w:spacing w:before="10" w:line="240" w:lineRule="exact"/>
        <w:ind w:left="567"/>
      </w:pPr>
    </w:p>
    <w:p w14:paraId="78C257C3" w14:textId="77777777" w:rsidR="00A107B1" w:rsidRDefault="00A107B1" w:rsidP="00A107B1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tbl>
      <w:tblPr>
        <w:tblW w:w="0" w:type="auto"/>
        <w:tblInd w:w="572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78"/>
        <w:gridCol w:w="3539"/>
      </w:tblGrid>
      <w:tr w:rsidR="0082415C" w14:paraId="4CE9D22B" w14:textId="77777777" w:rsidTr="0082415C">
        <w:trPr>
          <w:trHeight w:val="891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DCF3F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i/>
                <w:lang w:eastAsia="en-US"/>
              </w:rPr>
            </w:pPr>
          </w:p>
          <w:p w14:paraId="70F48404" w14:textId="77777777" w:rsidR="00FA3333" w:rsidRPr="00FA3333" w:rsidRDefault="00A107B1" w:rsidP="00FA3333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 xml:space="preserve">Brief outline of what a travel plan is </w:t>
            </w:r>
          </w:p>
          <w:p w14:paraId="6F798F60" w14:textId="77777777" w:rsidR="00FA3333" w:rsidRDefault="00FA3333" w:rsidP="00FA3333">
            <w:pPr>
              <w:pStyle w:val="TableParagraph"/>
              <w:numPr>
                <w:ilvl w:val="0"/>
                <w:numId w:val="19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W</w:t>
            </w:r>
            <w:r w:rsidR="00A107B1" w:rsidRPr="0082415C">
              <w:rPr>
                <w:rFonts w:ascii="Arial" w:hAnsi="Arial" w:cs="Arial"/>
                <w:lang w:eastAsia="en-US"/>
              </w:rPr>
              <w:t>hy</w:t>
            </w:r>
            <w:r>
              <w:rPr>
                <w:rFonts w:ascii="Arial" w:hAnsi="Arial" w:cs="Arial"/>
                <w:lang w:eastAsia="en-US"/>
              </w:rPr>
              <w:t xml:space="preserve"> is</w:t>
            </w:r>
            <w:r w:rsidR="00A107B1" w:rsidRPr="0082415C">
              <w:rPr>
                <w:rFonts w:ascii="Arial" w:hAnsi="Arial" w:cs="Arial"/>
                <w:lang w:eastAsia="en-US"/>
              </w:rPr>
              <w:t xml:space="preserve"> the school are developing one </w:t>
            </w:r>
          </w:p>
          <w:p w14:paraId="257E54E1" w14:textId="77777777" w:rsidR="00FA3333" w:rsidRDefault="00FA3333" w:rsidP="00FA3333">
            <w:pPr>
              <w:pStyle w:val="TableParagraph"/>
              <w:numPr>
                <w:ilvl w:val="0"/>
                <w:numId w:val="19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 xml:space="preserve">What is the </w:t>
            </w:r>
            <w:r w:rsidRPr="0082415C">
              <w:rPr>
                <w:rFonts w:ascii="Arial" w:hAnsi="Arial" w:cs="Arial"/>
                <w:lang w:eastAsia="en-US"/>
              </w:rPr>
              <w:t xml:space="preserve">overall </w:t>
            </w:r>
            <w:proofErr w:type="gramStart"/>
            <w:r w:rsidRPr="0082415C">
              <w:rPr>
                <w:rFonts w:ascii="Arial" w:hAnsi="Arial" w:cs="Arial"/>
                <w:lang w:eastAsia="en-US"/>
              </w:rPr>
              <w:t>vision.</w:t>
            </w:r>
            <w:proofErr w:type="gramEnd"/>
          </w:p>
          <w:p w14:paraId="7A8B1114" w14:textId="77777777" w:rsidR="00A107B1" w:rsidRPr="0082415C" w:rsidRDefault="00A107B1" w:rsidP="00FA3333">
            <w:pPr>
              <w:pStyle w:val="TableParagraph"/>
              <w:kinsoku w:val="0"/>
              <w:overflowPunct w:val="0"/>
              <w:spacing w:line="276" w:lineRule="auto"/>
              <w:ind w:left="1004"/>
              <w:rPr>
                <w:color w:val="0091BA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B2832" w14:textId="77777777" w:rsidR="00FA3333" w:rsidRDefault="00FA3333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60E1F0C9" w14:textId="77777777" w:rsidR="00A107B1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1-02a, 1-05a, 1-07a,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1-09a, 1-23a, 1-28a/1-29a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 xml:space="preserve">HWB 1-12a, 1-13a, 1-14a,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1-19a</w:t>
            </w:r>
          </w:p>
          <w:p w14:paraId="56DF3B11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</w:tr>
      <w:tr w:rsidR="0082415C" w14:paraId="5A1FD80F" w14:textId="77777777" w:rsidTr="0082415C">
        <w:trPr>
          <w:trHeight w:val="792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0910A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7F39092A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Map of the area</w:t>
            </w:r>
          </w:p>
          <w:p w14:paraId="4A219CF9" w14:textId="77777777" w:rsidR="00A107B1" w:rsidRDefault="0082415C" w:rsidP="00FA3333">
            <w:pPr>
              <w:pStyle w:val="TableParagraph"/>
              <w:numPr>
                <w:ilvl w:val="0"/>
                <w:numId w:val="18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What is on your school’s site – Nursery/Primary/Secondary/other</w:t>
            </w:r>
          </w:p>
          <w:p w14:paraId="068FDB18" w14:textId="77777777" w:rsidR="0082415C" w:rsidRPr="00935BFB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color w:val="0091BA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4EB01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E48638D" w14:textId="77777777" w:rsidR="00A107B1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MTH 1-17a, 1-18a, 1-10a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SOC 1-14a</w:t>
            </w:r>
          </w:p>
        </w:tc>
      </w:tr>
      <w:tr w:rsidR="0082415C" w14:paraId="74029466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0AE5D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F1DE361" w14:textId="77777777" w:rsidR="00FA3333" w:rsidRPr="00FA3333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Promo</w:t>
            </w:r>
            <w:r w:rsidR="00FA3333" w:rsidRPr="00FA3333">
              <w:rPr>
                <w:rFonts w:ascii="Arial" w:hAnsi="Arial" w:cs="Arial"/>
                <w:color w:val="0091BA"/>
                <w:lang w:eastAsia="en-US"/>
              </w:rPr>
              <w:t>tion activities in the school</w:t>
            </w:r>
          </w:p>
          <w:p w14:paraId="58A8BF8D" w14:textId="77777777" w:rsidR="0082415C" w:rsidRDefault="00FA3333" w:rsidP="00FA3333">
            <w:pPr>
              <w:pStyle w:val="TableParagraph"/>
              <w:numPr>
                <w:ilvl w:val="0"/>
                <w:numId w:val="17"/>
              </w:numPr>
              <w:kinsoku w:val="0"/>
              <w:overflowPunct w:val="0"/>
              <w:spacing w:before="7"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L</w:t>
            </w:r>
            <w:r w:rsidR="0082415C" w:rsidRPr="005B4FC3">
              <w:rPr>
                <w:rFonts w:ascii="Arial" w:hAnsi="Arial" w:cs="Arial"/>
                <w:lang w:eastAsia="en-US"/>
              </w:rPr>
              <w:t>inks/case studies</w:t>
            </w:r>
          </w:p>
          <w:p w14:paraId="5CC970B8" w14:textId="77777777" w:rsidR="00FA3333" w:rsidRPr="00935BFB" w:rsidRDefault="00FA3333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color w:val="0091BA"/>
                <w:sz w:val="11"/>
                <w:szCs w:val="11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61D48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ACE3637" w14:textId="77777777" w:rsidR="00A107B1" w:rsidRPr="00DC6BA0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  <w:r w:rsidRPr="005B4FC3">
              <w:rPr>
                <w:rFonts w:ascii="Arial" w:hAnsi="Arial" w:cs="Arial"/>
                <w:lang w:eastAsia="en-US"/>
              </w:rPr>
              <w:t>Literacy</w:t>
            </w:r>
          </w:p>
        </w:tc>
      </w:tr>
      <w:tr w:rsidR="0082415C" w14:paraId="13C4A4DE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404A4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0F32DD86" w14:textId="77777777" w:rsidR="0082415C" w:rsidRPr="00FA3333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Infrastructure in the school</w:t>
            </w: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91E45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34BB0692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  <w:r w:rsidRPr="005B4FC3">
              <w:rPr>
                <w:rFonts w:ascii="Arial" w:hAnsi="Arial" w:cs="Arial"/>
                <w:lang w:eastAsia="en-US"/>
              </w:rPr>
              <w:t>Literacy</w:t>
            </w:r>
          </w:p>
          <w:p w14:paraId="05F7F026" w14:textId="77777777" w:rsidR="0082415C" w:rsidRPr="00DC6BA0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</w:p>
        </w:tc>
      </w:tr>
      <w:tr w:rsidR="0082415C" w14:paraId="517FDBA4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5A1ED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5F51F3A9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Consultation and surveys</w:t>
            </w:r>
          </w:p>
          <w:p w14:paraId="65FD9041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Hands Up Scotland Survey</w:t>
            </w:r>
          </w:p>
          <w:p w14:paraId="4B94031A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Pupil/Parents/Staff Survey</w:t>
            </w:r>
          </w:p>
          <w:p w14:paraId="0847CF18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Online Surveys</w:t>
            </w:r>
          </w:p>
          <w:p w14:paraId="45E08C9B" w14:textId="77777777" w:rsidR="0082415C" w:rsidRDefault="0082415C" w:rsidP="00FA3333">
            <w:pPr>
              <w:pStyle w:val="TableParagraph"/>
              <w:numPr>
                <w:ilvl w:val="0"/>
                <w:numId w:val="15"/>
              </w:numPr>
              <w:kinsoku w:val="0"/>
              <w:overflowPunct w:val="0"/>
              <w:spacing w:before="7"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Collation</w:t>
            </w:r>
          </w:p>
          <w:p w14:paraId="527EFBB0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A5F8F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380DBE0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1-05a, 1-07a, 1-09a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MTH 1-20a, 1-20b, 1-21a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1-03a, 1-07c</w:t>
            </w:r>
          </w:p>
        </w:tc>
      </w:tr>
      <w:tr w:rsidR="0082415C" w14:paraId="00085B73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166B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50DAD9AB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Analysis and results</w:t>
            </w:r>
          </w:p>
          <w:p w14:paraId="76DD43F1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How are people travelling now and how do you want them to travel in the future?</w:t>
            </w:r>
          </w:p>
          <w:p w14:paraId="2184780D" w14:textId="77777777" w:rsidR="0082415C" w:rsidRPr="00FA3333" w:rsidRDefault="0082415C" w:rsidP="00FA3333">
            <w:pPr>
              <w:pStyle w:val="ListParagraph"/>
              <w:numPr>
                <w:ilvl w:val="0"/>
                <w:numId w:val="16"/>
              </w:numPr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Past travel – have things changed over time – why?</w:t>
            </w:r>
          </w:p>
          <w:p w14:paraId="71FE5C2B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2C878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3F717E55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1-05a, 1-07a, 1-09a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MTH 1-20a, 1-20b, 1-21a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1-03a, 1-07c</w:t>
            </w:r>
          </w:p>
        </w:tc>
      </w:tr>
      <w:tr w:rsidR="0082415C" w14:paraId="0EB72576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8F2B6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7B742933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 xml:space="preserve">Action Plan/SMART </w:t>
            </w:r>
            <w:r w:rsidR="00FA3333">
              <w:rPr>
                <w:rFonts w:ascii="Arial" w:hAnsi="Arial" w:cs="Arial"/>
                <w:color w:val="0091BA"/>
                <w:lang w:eastAsia="en-US"/>
              </w:rPr>
              <w:br/>
            </w:r>
            <w:r w:rsidRPr="00FA3333">
              <w:rPr>
                <w:rFonts w:ascii="Arial" w:hAnsi="Arial" w:cs="Arial"/>
                <w:color w:val="0091BA"/>
                <w:lang w:eastAsia="en-US"/>
              </w:rPr>
              <w:t>(Specific, Measurable, Achievable, Realistic, Time-bound)</w:t>
            </w:r>
          </w:p>
          <w:p w14:paraId="325D8563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What needs to happen/when and by whom</w:t>
            </w:r>
          </w:p>
          <w:p w14:paraId="48D2E42E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Could we put in an action plan table example?</w:t>
            </w:r>
          </w:p>
          <w:p w14:paraId="5D88A1E9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84262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00D7822C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 xml:space="preserve">HWB 0-18a, 1-20a, 1-25a,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1-27a, 1-28a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SOC 1-04a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TCH 1-01c, 1-04a, 1-04b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 xml:space="preserve">EXA 1-01a, 1-02a, 1-03a,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1-06a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MNU 1-10b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LIT 1-24a, 1-26a</w:t>
            </w:r>
          </w:p>
          <w:p w14:paraId="66A979EB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</w:p>
        </w:tc>
      </w:tr>
    </w:tbl>
    <w:p w14:paraId="2324CCD4" w14:textId="77777777" w:rsidR="00B11498" w:rsidRDefault="00B11498" w:rsidP="00A107B1">
      <w:pPr>
        <w:rPr>
          <w:rFonts w:ascii="Arial" w:hAnsi="Arial" w:cs="Arial"/>
        </w:rPr>
      </w:pPr>
    </w:p>
    <w:p w14:paraId="54C39959" w14:textId="77777777" w:rsidR="005D58C7" w:rsidRDefault="005D58C7" w:rsidP="00A107B1">
      <w:pPr>
        <w:rPr>
          <w:rFonts w:ascii="Arial" w:hAnsi="Arial" w:cs="Arial"/>
        </w:rPr>
      </w:pPr>
    </w:p>
    <w:p w14:paraId="73759832" w14:textId="77777777" w:rsidR="005D58C7" w:rsidRDefault="005D58C7" w:rsidP="00A107B1">
      <w:pPr>
        <w:rPr>
          <w:rFonts w:ascii="Arial" w:hAnsi="Arial" w:cs="Arial"/>
        </w:rPr>
      </w:pPr>
    </w:p>
    <w:p w14:paraId="015CB46C" w14:textId="77777777" w:rsidR="005D58C7" w:rsidRDefault="005D58C7" w:rsidP="00A107B1">
      <w:pPr>
        <w:rPr>
          <w:rFonts w:ascii="Arial" w:hAnsi="Arial" w:cs="Arial"/>
        </w:rPr>
      </w:pPr>
    </w:p>
    <w:p w14:paraId="5C824942" w14:textId="77777777" w:rsidR="005D58C7" w:rsidRDefault="005D58C7" w:rsidP="00A107B1">
      <w:pPr>
        <w:rPr>
          <w:rFonts w:ascii="Arial" w:hAnsi="Arial" w:cs="Arial"/>
        </w:rPr>
      </w:pPr>
    </w:p>
    <w:p w14:paraId="0D414166" w14:textId="77777777" w:rsidR="005D58C7" w:rsidRDefault="005D58C7" w:rsidP="00A107B1">
      <w:pPr>
        <w:rPr>
          <w:rFonts w:ascii="Arial" w:hAnsi="Arial" w:cs="Arial"/>
        </w:rPr>
      </w:pPr>
    </w:p>
    <w:p w14:paraId="1B768B85" w14:textId="77777777" w:rsidR="005D58C7" w:rsidRDefault="005D58C7" w:rsidP="00A107B1">
      <w:pPr>
        <w:rPr>
          <w:rFonts w:ascii="Arial" w:hAnsi="Arial" w:cs="Arial"/>
        </w:rPr>
      </w:pPr>
    </w:p>
    <w:p w14:paraId="577C8F20" w14:textId="77777777" w:rsidR="005D58C7" w:rsidRDefault="005D58C7" w:rsidP="00A107B1">
      <w:pPr>
        <w:rPr>
          <w:rFonts w:ascii="Arial" w:hAnsi="Arial" w:cs="Arial"/>
        </w:rPr>
      </w:pPr>
    </w:p>
    <w:p w14:paraId="608BA13B" w14:textId="77777777" w:rsidR="005D58C7" w:rsidRDefault="005D58C7" w:rsidP="00A107B1">
      <w:pPr>
        <w:rPr>
          <w:rFonts w:ascii="Arial" w:hAnsi="Arial" w:cs="Arial"/>
        </w:rPr>
      </w:pPr>
    </w:p>
    <w:p w14:paraId="67B52FC5" w14:textId="77777777" w:rsidR="005D58C7" w:rsidRDefault="005D58C7" w:rsidP="00A107B1">
      <w:pPr>
        <w:rPr>
          <w:rFonts w:ascii="Arial" w:hAnsi="Arial" w:cs="Arial"/>
        </w:rPr>
      </w:pPr>
    </w:p>
    <w:p w14:paraId="2CF68284" w14:textId="77777777" w:rsidR="005D58C7" w:rsidRDefault="005D58C7" w:rsidP="00A107B1">
      <w:pPr>
        <w:rPr>
          <w:rFonts w:ascii="Arial" w:hAnsi="Arial" w:cs="Arial"/>
        </w:rPr>
      </w:pPr>
    </w:p>
    <w:p w14:paraId="07F9D5A7" w14:textId="77777777" w:rsidR="005D58C7" w:rsidRDefault="005D58C7" w:rsidP="00A107B1">
      <w:pPr>
        <w:rPr>
          <w:rFonts w:ascii="Arial" w:hAnsi="Arial" w:cs="Arial"/>
        </w:rPr>
      </w:pPr>
    </w:p>
    <w:p w14:paraId="16861707" w14:textId="77777777" w:rsidR="005D58C7" w:rsidRDefault="005D58C7" w:rsidP="00A107B1">
      <w:pPr>
        <w:rPr>
          <w:rFonts w:ascii="Arial" w:hAnsi="Arial" w:cs="Arial"/>
        </w:rPr>
      </w:pPr>
    </w:p>
    <w:p w14:paraId="312E133A" w14:textId="77777777" w:rsidR="005D58C7" w:rsidRDefault="005D58C7" w:rsidP="00A107B1">
      <w:pPr>
        <w:rPr>
          <w:rFonts w:ascii="Arial" w:hAnsi="Arial" w:cs="Arial"/>
        </w:rPr>
      </w:pPr>
    </w:p>
    <w:p w14:paraId="4FA46DF0" w14:textId="77777777" w:rsidR="005D58C7" w:rsidRDefault="005D58C7" w:rsidP="00A107B1">
      <w:pPr>
        <w:rPr>
          <w:rFonts w:ascii="Arial" w:hAnsi="Arial" w:cs="Arial"/>
        </w:rPr>
      </w:pPr>
    </w:p>
    <w:p w14:paraId="721A702B" w14:textId="77777777" w:rsidR="005D58C7" w:rsidRDefault="005D58C7" w:rsidP="00A107B1">
      <w:pPr>
        <w:rPr>
          <w:rFonts w:ascii="Arial" w:hAnsi="Arial" w:cs="Arial"/>
        </w:rPr>
      </w:pPr>
    </w:p>
    <w:p w14:paraId="7B4E159B" w14:textId="77777777" w:rsidR="005D58C7" w:rsidRDefault="005D58C7" w:rsidP="00A107B1">
      <w:pPr>
        <w:rPr>
          <w:rFonts w:ascii="Arial" w:hAnsi="Arial" w:cs="Arial"/>
        </w:rPr>
      </w:pPr>
    </w:p>
    <w:p w14:paraId="7D9FE267" w14:textId="77777777" w:rsidR="005D58C7" w:rsidRDefault="005D58C7" w:rsidP="00A107B1">
      <w:pPr>
        <w:rPr>
          <w:rFonts w:ascii="Arial" w:hAnsi="Arial" w:cs="Arial"/>
        </w:rPr>
      </w:pPr>
    </w:p>
    <w:p w14:paraId="79BD766F" w14:textId="77777777" w:rsidR="005D58C7" w:rsidRDefault="005D58C7" w:rsidP="00A107B1">
      <w:pPr>
        <w:rPr>
          <w:rFonts w:ascii="Arial" w:hAnsi="Arial" w:cs="Arial"/>
        </w:rPr>
      </w:pPr>
    </w:p>
    <w:p w14:paraId="74758B9D" w14:textId="77777777" w:rsidR="005D58C7" w:rsidRDefault="005D58C7" w:rsidP="00A107B1">
      <w:pPr>
        <w:rPr>
          <w:rFonts w:ascii="Arial" w:hAnsi="Arial" w:cs="Arial"/>
        </w:rPr>
      </w:pPr>
    </w:p>
    <w:p w14:paraId="2DD34043" w14:textId="77777777" w:rsidR="005D58C7" w:rsidRDefault="005D58C7" w:rsidP="00A107B1">
      <w:pPr>
        <w:rPr>
          <w:rFonts w:ascii="Arial" w:hAnsi="Arial" w:cs="Arial"/>
        </w:rPr>
      </w:pPr>
    </w:p>
    <w:p w14:paraId="1C55271B" w14:textId="77777777" w:rsidR="005D58C7" w:rsidRDefault="005D58C7" w:rsidP="00A107B1">
      <w:pPr>
        <w:rPr>
          <w:rFonts w:ascii="Arial" w:hAnsi="Arial" w:cs="Arial"/>
        </w:rPr>
      </w:pPr>
    </w:p>
    <w:p w14:paraId="09C9E558" w14:textId="5C79F9A6" w:rsidR="005D58C7" w:rsidRPr="00B11498" w:rsidRDefault="005D58C7" w:rsidP="005D58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  <w:r>
        <w:rPr>
          <w:rFonts w:ascii="Arial" w:hAnsi="Arial" w:cs="Arial"/>
          <w:noProof/>
        </w:rPr>
        <w:drawing>
          <wp:inline distT="0" distB="0" distL="0" distR="0" wp14:anchorId="72A629A4" wp14:editId="519836D6">
            <wp:extent cx="3703320" cy="1395984"/>
            <wp:effectExtent l="0" t="0" r="508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9 CF_Schools Travel Plan Template-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139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58C7" w:rsidRPr="00B11498" w:rsidSect="00935BFB">
      <w:footerReference w:type="default" r:id="rId10"/>
      <w:footerReference w:type="first" r:id="rId11"/>
      <w:pgSz w:w="11900" w:h="16840"/>
      <w:pgMar w:top="567" w:right="701" w:bottom="567" w:left="0" w:header="0" w:footer="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7E658B" w14:textId="77777777" w:rsidR="002838B6" w:rsidRDefault="002838B6" w:rsidP="00935BFB">
      <w:r>
        <w:separator/>
      </w:r>
    </w:p>
  </w:endnote>
  <w:endnote w:type="continuationSeparator" w:id="0">
    <w:p w14:paraId="2F77093F" w14:textId="77777777" w:rsidR="002838B6" w:rsidRDefault="002838B6" w:rsidP="00935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A3EC3A" w14:textId="77777777" w:rsidR="0082415C" w:rsidRDefault="0082415C">
    <w:pPr>
      <w:pStyle w:val="Footer"/>
    </w:pPr>
    <w:r>
      <w:rPr>
        <w:noProof/>
      </w:rPr>
      <w:drawing>
        <wp:inline distT="0" distB="0" distL="0" distR="0" wp14:anchorId="2DBDF385" wp14:editId="6B33F84D">
          <wp:extent cx="7846204" cy="1439350"/>
          <wp:effectExtent l="0" t="0" r="2540" b="8890"/>
          <wp:docPr id="58" name="Pictur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989 CF_Schools Travel Plan Template-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46204" cy="1439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259E3F" w14:textId="77777777" w:rsidR="0082415C" w:rsidRDefault="0082415C" w:rsidP="00935BFB">
    <w:pPr>
      <w:pStyle w:val="Footer"/>
      <w:tabs>
        <w:tab w:val="clear" w:pos="4320"/>
        <w:tab w:val="clear" w:pos="8640"/>
        <w:tab w:val="left" w:pos="533"/>
      </w:tabs>
    </w:pPr>
    <w:r>
      <w:tab/>
    </w:r>
    <w:r>
      <w:rPr>
        <w:noProof/>
      </w:rPr>
      <w:drawing>
        <wp:inline distT="0" distB="0" distL="0" distR="0" wp14:anchorId="43C98AA6" wp14:editId="25D8D2B4">
          <wp:extent cx="7658100" cy="2998225"/>
          <wp:effectExtent l="0" t="0" r="0" b="0"/>
          <wp:docPr id="59" name="Pictur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989 CF_Schools Travel Plan Templa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8725" cy="2998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A37102" w14:textId="77777777" w:rsidR="002838B6" w:rsidRDefault="002838B6" w:rsidP="00935BFB">
      <w:r>
        <w:separator/>
      </w:r>
    </w:p>
  </w:footnote>
  <w:footnote w:type="continuationSeparator" w:id="0">
    <w:p w14:paraId="188DA786" w14:textId="77777777" w:rsidR="002838B6" w:rsidRDefault="002838B6" w:rsidP="00935B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."/>
      <w:lvlJc w:val="left"/>
      <w:pPr>
        <w:ind w:hanging="356"/>
      </w:pPr>
      <w:rPr>
        <w:rFonts w:ascii="Arial" w:hAnsi="Arial" w:cs="Arial"/>
        <w:b/>
        <w:bCs/>
        <w:spacing w:val="-1"/>
        <w:sz w:val="32"/>
        <w:szCs w:val="32"/>
      </w:rPr>
    </w:lvl>
    <w:lvl w:ilvl="1">
      <w:numFmt w:val="bullet"/>
      <w:lvlText w:val="•"/>
      <w:lvlJc w:val="left"/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1" w15:restartNumberingAfterBreak="0">
    <w:nsid w:val="00000403"/>
    <w:multiLevelType w:val="multilevel"/>
    <w:tmpl w:val="00000886"/>
    <w:lvl w:ilvl="0">
      <w:start w:val="2"/>
      <w:numFmt w:val="decimal"/>
      <w:lvlText w:val="%1"/>
      <w:lvlJc w:val="left"/>
      <w:pPr>
        <w:ind w:hanging="721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hanging="721"/>
      </w:pPr>
      <w:rPr>
        <w:rFonts w:ascii="Arial" w:hAnsi="Arial" w:cs="Arial"/>
        <w:b/>
        <w:bCs/>
        <w:w w:val="99"/>
        <w:sz w:val="28"/>
        <w:szCs w:val="28"/>
      </w:rPr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2" w15:restartNumberingAfterBreak="0">
    <w:nsid w:val="00000404"/>
    <w:multiLevelType w:val="multilevel"/>
    <w:tmpl w:val="00000887"/>
    <w:lvl w:ilvl="0">
      <w:start w:val="3"/>
      <w:numFmt w:val="decimal"/>
      <w:lvlText w:val="%1"/>
      <w:lvlJc w:val="left"/>
      <w:pPr>
        <w:ind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hanging="720"/>
      </w:pPr>
      <w:rPr>
        <w:rFonts w:ascii="Arial" w:hAnsi="Arial" w:cs="Arial"/>
        <w:b/>
        <w:bCs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hanging="360"/>
      </w:pPr>
      <w:rPr>
        <w:rFonts w:ascii="Arial" w:hAnsi="Arial"/>
        <w:b w:val="0"/>
        <w:w w:val="131"/>
        <w:sz w:val="20"/>
      </w:rPr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3" w15:restartNumberingAfterBreak="0">
    <w:nsid w:val="0286775C"/>
    <w:multiLevelType w:val="hybridMultilevel"/>
    <w:tmpl w:val="AE3CBF2C"/>
    <w:lvl w:ilvl="0" w:tplc="0809000F">
      <w:start w:val="1"/>
      <w:numFmt w:val="decimal"/>
      <w:lvlText w:val="%1."/>
      <w:lvlJc w:val="left"/>
      <w:pPr>
        <w:ind w:left="871" w:hanging="360"/>
      </w:pPr>
    </w:lvl>
    <w:lvl w:ilvl="1" w:tplc="08090019" w:tentative="1">
      <w:start w:val="1"/>
      <w:numFmt w:val="lowerLetter"/>
      <w:lvlText w:val="%2."/>
      <w:lvlJc w:val="left"/>
      <w:pPr>
        <w:ind w:left="1591" w:hanging="360"/>
      </w:pPr>
    </w:lvl>
    <w:lvl w:ilvl="2" w:tplc="0809001B" w:tentative="1">
      <w:start w:val="1"/>
      <w:numFmt w:val="lowerRoman"/>
      <w:lvlText w:val="%3."/>
      <w:lvlJc w:val="right"/>
      <w:pPr>
        <w:ind w:left="2311" w:hanging="180"/>
      </w:pPr>
    </w:lvl>
    <w:lvl w:ilvl="3" w:tplc="0809000F" w:tentative="1">
      <w:start w:val="1"/>
      <w:numFmt w:val="decimal"/>
      <w:lvlText w:val="%4."/>
      <w:lvlJc w:val="left"/>
      <w:pPr>
        <w:ind w:left="3031" w:hanging="360"/>
      </w:pPr>
    </w:lvl>
    <w:lvl w:ilvl="4" w:tplc="08090019" w:tentative="1">
      <w:start w:val="1"/>
      <w:numFmt w:val="lowerLetter"/>
      <w:lvlText w:val="%5."/>
      <w:lvlJc w:val="left"/>
      <w:pPr>
        <w:ind w:left="3751" w:hanging="360"/>
      </w:pPr>
    </w:lvl>
    <w:lvl w:ilvl="5" w:tplc="0809001B" w:tentative="1">
      <w:start w:val="1"/>
      <w:numFmt w:val="lowerRoman"/>
      <w:lvlText w:val="%6."/>
      <w:lvlJc w:val="right"/>
      <w:pPr>
        <w:ind w:left="4471" w:hanging="180"/>
      </w:pPr>
    </w:lvl>
    <w:lvl w:ilvl="6" w:tplc="0809000F" w:tentative="1">
      <w:start w:val="1"/>
      <w:numFmt w:val="decimal"/>
      <w:lvlText w:val="%7."/>
      <w:lvlJc w:val="left"/>
      <w:pPr>
        <w:ind w:left="5191" w:hanging="360"/>
      </w:pPr>
    </w:lvl>
    <w:lvl w:ilvl="7" w:tplc="08090019" w:tentative="1">
      <w:start w:val="1"/>
      <w:numFmt w:val="lowerLetter"/>
      <w:lvlText w:val="%8."/>
      <w:lvlJc w:val="left"/>
      <w:pPr>
        <w:ind w:left="5911" w:hanging="360"/>
      </w:pPr>
    </w:lvl>
    <w:lvl w:ilvl="8" w:tplc="0809001B" w:tentative="1">
      <w:start w:val="1"/>
      <w:numFmt w:val="lowerRoman"/>
      <w:lvlText w:val="%9."/>
      <w:lvlJc w:val="right"/>
      <w:pPr>
        <w:ind w:left="6631" w:hanging="180"/>
      </w:pPr>
    </w:lvl>
  </w:abstractNum>
  <w:abstractNum w:abstractNumId="4" w15:restartNumberingAfterBreak="0">
    <w:nsid w:val="03405AB1"/>
    <w:multiLevelType w:val="hybridMultilevel"/>
    <w:tmpl w:val="0F1AA25A"/>
    <w:lvl w:ilvl="0" w:tplc="08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" w15:restartNumberingAfterBreak="0">
    <w:nsid w:val="03E17B53"/>
    <w:multiLevelType w:val="hybridMultilevel"/>
    <w:tmpl w:val="AEE89026"/>
    <w:lvl w:ilvl="0" w:tplc="0809000F">
      <w:start w:val="1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" w15:restartNumberingAfterBreak="0">
    <w:nsid w:val="0B1268A3"/>
    <w:multiLevelType w:val="hybridMultilevel"/>
    <w:tmpl w:val="1F020076"/>
    <w:lvl w:ilvl="0" w:tplc="0809000F">
      <w:start w:val="1"/>
      <w:numFmt w:val="decimal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0FFE279C"/>
    <w:multiLevelType w:val="hybridMultilevel"/>
    <w:tmpl w:val="AD3A3492"/>
    <w:lvl w:ilvl="0" w:tplc="04090001">
      <w:start w:val="1"/>
      <w:numFmt w:val="bullet"/>
      <w:lvlText w:val=""/>
      <w:lvlJc w:val="left"/>
      <w:pPr>
        <w:ind w:left="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1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3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4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5764" w:hanging="360"/>
      </w:pPr>
      <w:rPr>
        <w:rFonts w:ascii="Symbol" w:hAnsi="Symbol" w:hint="default"/>
      </w:rPr>
    </w:lvl>
  </w:abstractNum>
  <w:abstractNum w:abstractNumId="8" w15:restartNumberingAfterBreak="0">
    <w:nsid w:val="107D494C"/>
    <w:multiLevelType w:val="hybridMultilevel"/>
    <w:tmpl w:val="67CECDE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9" w15:restartNumberingAfterBreak="0">
    <w:nsid w:val="124B78CE"/>
    <w:multiLevelType w:val="hybridMultilevel"/>
    <w:tmpl w:val="92A65928"/>
    <w:lvl w:ilvl="0" w:tplc="0809000F">
      <w:start w:val="1"/>
      <w:numFmt w:val="decimal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143567B4"/>
    <w:multiLevelType w:val="hybridMultilevel"/>
    <w:tmpl w:val="67405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167073A8"/>
    <w:multiLevelType w:val="hybridMultilevel"/>
    <w:tmpl w:val="A53C595C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12" w15:restartNumberingAfterBreak="0">
    <w:nsid w:val="1F66544E"/>
    <w:multiLevelType w:val="hybridMultilevel"/>
    <w:tmpl w:val="0D92138A"/>
    <w:lvl w:ilvl="0" w:tplc="0809000F">
      <w:start w:val="1"/>
      <w:numFmt w:val="decimal"/>
      <w:lvlText w:val="%1."/>
      <w:lvlJc w:val="left"/>
      <w:pPr>
        <w:ind w:left="2007" w:hanging="360"/>
      </w:pPr>
    </w:lvl>
    <w:lvl w:ilvl="1" w:tplc="08090019" w:tentative="1">
      <w:start w:val="1"/>
      <w:numFmt w:val="lowerLetter"/>
      <w:lvlText w:val="%2."/>
      <w:lvlJc w:val="left"/>
      <w:pPr>
        <w:ind w:left="2727" w:hanging="360"/>
      </w:pPr>
    </w:lvl>
    <w:lvl w:ilvl="2" w:tplc="0809001B" w:tentative="1">
      <w:start w:val="1"/>
      <w:numFmt w:val="lowerRoman"/>
      <w:lvlText w:val="%3."/>
      <w:lvlJc w:val="right"/>
      <w:pPr>
        <w:ind w:left="3447" w:hanging="180"/>
      </w:pPr>
    </w:lvl>
    <w:lvl w:ilvl="3" w:tplc="0809000F" w:tentative="1">
      <w:start w:val="1"/>
      <w:numFmt w:val="decimal"/>
      <w:lvlText w:val="%4."/>
      <w:lvlJc w:val="left"/>
      <w:pPr>
        <w:ind w:left="4167" w:hanging="360"/>
      </w:pPr>
    </w:lvl>
    <w:lvl w:ilvl="4" w:tplc="08090019" w:tentative="1">
      <w:start w:val="1"/>
      <w:numFmt w:val="lowerLetter"/>
      <w:lvlText w:val="%5."/>
      <w:lvlJc w:val="left"/>
      <w:pPr>
        <w:ind w:left="4887" w:hanging="360"/>
      </w:pPr>
    </w:lvl>
    <w:lvl w:ilvl="5" w:tplc="0809001B" w:tentative="1">
      <w:start w:val="1"/>
      <w:numFmt w:val="lowerRoman"/>
      <w:lvlText w:val="%6."/>
      <w:lvlJc w:val="right"/>
      <w:pPr>
        <w:ind w:left="5607" w:hanging="180"/>
      </w:pPr>
    </w:lvl>
    <w:lvl w:ilvl="6" w:tplc="0809000F" w:tentative="1">
      <w:start w:val="1"/>
      <w:numFmt w:val="decimal"/>
      <w:lvlText w:val="%7."/>
      <w:lvlJc w:val="left"/>
      <w:pPr>
        <w:ind w:left="6327" w:hanging="360"/>
      </w:pPr>
    </w:lvl>
    <w:lvl w:ilvl="7" w:tplc="08090019" w:tentative="1">
      <w:start w:val="1"/>
      <w:numFmt w:val="lowerLetter"/>
      <w:lvlText w:val="%8."/>
      <w:lvlJc w:val="left"/>
      <w:pPr>
        <w:ind w:left="7047" w:hanging="360"/>
      </w:pPr>
    </w:lvl>
    <w:lvl w:ilvl="8" w:tplc="08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3" w15:restartNumberingAfterBreak="0">
    <w:nsid w:val="20B16643"/>
    <w:multiLevelType w:val="hybridMultilevel"/>
    <w:tmpl w:val="E870A7F0"/>
    <w:lvl w:ilvl="0" w:tplc="0809000F">
      <w:start w:val="1"/>
      <w:numFmt w:val="decimal"/>
      <w:lvlText w:val="%1."/>
      <w:lvlJc w:val="left"/>
      <w:pPr>
        <w:ind w:left="871" w:hanging="360"/>
      </w:pPr>
    </w:lvl>
    <w:lvl w:ilvl="1" w:tplc="08090019" w:tentative="1">
      <w:start w:val="1"/>
      <w:numFmt w:val="lowerLetter"/>
      <w:lvlText w:val="%2."/>
      <w:lvlJc w:val="left"/>
      <w:pPr>
        <w:ind w:left="1591" w:hanging="360"/>
      </w:pPr>
    </w:lvl>
    <w:lvl w:ilvl="2" w:tplc="0809001B" w:tentative="1">
      <w:start w:val="1"/>
      <w:numFmt w:val="lowerRoman"/>
      <w:lvlText w:val="%3."/>
      <w:lvlJc w:val="right"/>
      <w:pPr>
        <w:ind w:left="2311" w:hanging="180"/>
      </w:pPr>
    </w:lvl>
    <w:lvl w:ilvl="3" w:tplc="0809000F" w:tentative="1">
      <w:start w:val="1"/>
      <w:numFmt w:val="decimal"/>
      <w:lvlText w:val="%4."/>
      <w:lvlJc w:val="left"/>
      <w:pPr>
        <w:ind w:left="3031" w:hanging="360"/>
      </w:pPr>
    </w:lvl>
    <w:lvl w:ilvl="4" w:tplc="08090019" w:tentative="1">
      <w:start w:val="1"/>
      <w:numFmt w:val="lowerLetter"/>
      <w:lvlText w:val="%5."/>
      <w:lvlJc w:val="left"/>
      <w:pPr>
        <w:ind w:left="3751" w:hanging="360"/>
      </w:pPr>
    </w:lvl>
    <w:lvl w:ilvl="5" w:tplc="0809001B" w:tentative="1">
      <w:start w:val="1"/>
      <w:numFmt w:val="lowerRoman"/>
      <w:lvlText w:val="%6."/>
      <w:lvlJc w:val="right"/>
      <w:pPr>
        <w:ind w:left="4471" w:hanging="180"/>
      </w:pPr>
    </w:lvl>
    <w:lvl w:ilvl="6" w:tplc="0809000F" w:tentative="1">
      <w:start w:val="1"/>
      <w:numFmt w:val="decimal"/>
      <w:lvlText w:val="%7."/>
      <w:lvlJc w:val="left"/>
      <w:pPr>
        <w:ind w:left="5191" w:hanging="360"/>
      </w:pPr>
    </w:lvl>
    <w:lvl w:ilvl="7" w:tplc="08090019" w:tentative="1">
      <w:start w:val="1"/>
      <w:numFmt w:val="lowerLetter"/>
      <w:lvlText w:val="%8."/>
      <w:lvlJc w:val="left"/>
      <w:pPr>
        <w:ind w:left="5911" w:hanging="360"/>
      </w:pPr>
    </w:lvl>
    <w:lvl w:ilvl="8" w:tplc="0809001B" w:tentative="1">
      <w:start w:val="1"/>
      <w:numFmt w:val="lowerRoman"/>
      <w:lvlText w:val="%9."/>
      <w:lvlJc w:val="right"/>
      <w:pPr>
        <w:ind w:left="6631" w:hanging="180"/>
      </w:pPr>
    </w:lvl>
  </w:abstractNum>
  <w:abstractNum w:abstractNumId="14" w15:restartNumberingAfterBreak="0">
    <w:nsid w:val="23BF110D"/>
    <w:multiLevelType w:val="hybridMultilevel"/>
    <w:tmpl w:val="BEC62A0A"/>
    <w:lvl w:ilvl="0" w:tplc="04090001">
      <w:start w:val="1"/>
      <w:numFmt w:val="bullet"/>
      <w:lvlText w:val=""/>
      <w:lvlJc w:val="left"/>
      <w:pPr>
        <w:ind w:left="129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3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9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57" w:hanging="360"/>
      </w:pPr>
      <w:rPr>
        <w:rFonts w:ascii="Symbol" w:hAnsi="Symbol" w:hint="default"/>
      </w:rPr>
    </w:lvl>
  </w:abstractNum>
  <w:abstractNum w:abstractNumId="15" w15:restartNumberingAfterBreak="0">
    <w:nsid w:val="2D0C6B34"/>
    <w:multiLevelType w:val="hybridMultilevel"/>
    <w:tmpl w:val="CCDCA64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5945A7"/>
    <w:multiLevelType w:val="hybridMultilevel"/>
    <w:tmpl w:val="9266F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372A7579"/>
    <w:multiLevelType w:val="hybridMultilevel"/>
    <w:tmpl w:val="DC74C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8" w15:restartNumberingAfterBreak="0">
    <w:nsid w:val="41146F02"/>
    <w:multiLevelType w:val="hybridMultilevel"/>
    <w:tmpl w:val="FF609BA8"/>
    <w:lvl w:ilvl="0" w:tplc="080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9" w15:restartNumberingAfterBreak="0">
    <w:nsid w:val="4EC10298"/>
    <w:multiLevelType w:val="hybridMultilevel"/>
    <w:tmpl w:val="65561684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0" w15:restartNumberingAfterBreak="0">
    <w:nsid w:val="56251DA3"/>
    <w:multiLevelType w:val="hybridMultilevel"/>
    <w:tmpl w:val="EDCA0E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4B073F"/>
    <w:multiLevelType w:val="hybridMultilevel"/>
    <w:tmpl w:val="CE4AAAF8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809000F">
      <w:start w:val="1"/>
      <w:numFmt w:val="decimal"/>
      <w:lvlText w:val="%3."/>
      <w:lvlJc w:val="left"/>
      <w:pPr>
        <w:ind w:left="2007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2" w15:restartNumberingAfterBreak="0">
    <w:nsid w:val="59945544"/>
    <w:multiLevelType w:val="hybridMultilevel"/>
    <w:tmpl w:val="8378FC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809000F">
      <w:start w:val="1"/>
      <w:numFmt w:val="decimal"/>
      <w:lvlText w:val="%4."/>
      <w:lvlJc w:val="left"/>
      <w:pPr>
        <w:ind w:left="2007" w:hanging="360"/>
      </w:pPr>
      <w:rPr>
        <w:rFonts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D3F1465"/>
    <w:multiLevelType w:val="hybridMultilevel"/>
    <w:tmpl w:val="4B463220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4" w15:restartNumberingAfterBreak="0">
    <w:nsid w:val="5DF55B68"/>
    <w:multiLevelType w:val="hybridMultilevel"/>
    <w:tmpl w:val="F82C3ADC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5" w15:restartNumberingAfterBreak="0">
    <w:nsid w:val="5E0D596F"/>
    <w:multiLevelType w:val="hybridMultilevel"/>
    <w:tmpl w:val="9794A530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6" w15:restartNumberingAfterBreak="0">
    <w:nsid w:val="612212D3"/>
    <w:multiLevelType w:val="hybridMultilevel"/>
    <w:tmpl w:val="249CD53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7" w15:restartNumberingAfterBreak="0">
    <w:nsid w:val="644610F1"/>
    <w:multiLevelType w:val="hybridMultilevel"/>
    <w:tmpl w:val="25BAA06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8" w15:restartNumberingAfterBreak="0">
    <w:nsid w:val="6A6616B8"/>
    <w:multiLevelType w:val="hybridMultilevel"/>
    <w:tmpl w:val="6EA08CD2"/>
    <w:lvl w:ilvl="0" w:tplc="0809000F">
      <w:start w:val="1"/>
      <w:numFmt w:val="decimal"/>
      <w:lvlText w:val="%1."/>
      <w:lvlJc w:val="left"/>
      <w:pPr>
        <w:ind w:left="4320" w:hanging="360"/>
      </w:pPr>
    </w:lvl>
    <w:lvl w:ilvl="1" w:tplc="08090019" w:tentative="1">
      <w:start w:val="1"/>
      <w:numFmt w:val="lowerLetter"/>
      <w:lvlText w:val="%2."/>
      <w:lvlJc w:val="left"/>
      <w:pPr>
        <w:ind w:left="5040" w:hanging="360"/>
      </w:pPr>
    </w:lvl>
    <w:lvl w:ilvl="2" w:tplc="0809001B" w:tentative="1">
      <w:start w:val="1"/>
      <w:numFmt w:val="lowerRoman"/>
      <w:lvlText w:val="%3."/>
      <w:lvlJc w:val="right"/>
      <w:pPr>
        <w:ind w:left="5760" w:hanging="180"/>
      </w:pPr>
    </w:lvl>
    <w:lvl w:ilvl="3" w:tplc="0809000F" w:tentative="1">
      <w:start w:val="1"/>
      <w:numFmt w:val="decimal"/>
      <w:lvlText w:val="%4."/>
      <w:lvlJc w:val="left"/>
      <w:pPr>
        <w:ind w:left="6480" w:hanging="360"/>
      </w:pPr>
    </w:lvl>
    <w:lvl w:ilvl="4" w:tplc="08090019" w:tentative="1">
      <w:start w:val="1"/>
      <w:numFmt w:val="lowerLetter"/>
      <w:lvlText w:val="%5."/>
      <w:lvlJc w:val="left"/>
      <w:pPr>
        <w:ind w:left="7200" w:hanging="360"/>
      </w:pPr>
    </w:lvl>
    <w:lvl w:ilvl="5" w:tplc="0809001B" w:tentative="1">
      <w:start w:val="1"/>
      <w:numFmt w:val="lowerRoman"/>
      <w:lvlText w:val="%6."/>
      <w:lvlJc w:val="right"/>
      <w:pPr>
        <w:ind w:left="7920" w:hanging="180"/>
      </w:pPr>
    </w:lvl>
    <w:lvl w:ilvl="6" w:tplc="0809000F" w:tentative="1">
      <w:start w:val="1"/>
      <w:numFmt w:val="decimal"/>
      <w:lvlText w:val="%7."/>
      <w:lvlJc w:val="left"/>
      <w:pPr>
        <w:ind w:left="8640" w:hanging="360"/>
      </w:pPr>
    </w:lvl>
    <w:lvl w:ilvl="7" w:tplc="08090019" w:tentative="1">
      <w:start w:val="1"/>
      <w:numFmt w:val="lowerLetter"/>
      <w:lvlText w:val="%8."/>
      <w:lvlJc w:val="left"/>
      <w:pPr>
        <w:ind w:left="9360" w:hanging="360"/>
      </w:pPr>
    </w:lvl>
    <w:lvl w:ilvl="8" w:tplc="08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29" w15:restartNumberingAfterBreak="0">
    <w:nsid w:val="6DF92857"/>
    <w:multiLevelType w:val="hybridMultilevel"/>
    <w:tmpl w:val="AB2C5D98"/>
    <w:lvl w:ilvl="0" w:tplc="0809000F">
      <w:start w:val="1"/>
      <w:numFmt w:val="decimal"/>
      <w:lvlText w:val="%1."/>
      <w:lvlJc w:val="left"/>
      <w:pPr>
        <w:ind w:left="1647" w:hanging="360"/>
      </w:pPr>
    </w:lvl>
    <w:lvl w:ilvl="1" w:tplc="08090019" w:tentative="1">
      <w:start w:val="1"/>
      <w:numFmt w:val="lowerLetter"/>
      <w:lvlText w:val="%2."/>
      <w:lvlJc w:val="left"/>
      <w:pPr>
        <w:ind w:left="2367" w:hanging="360"/>
      </w:pPr>
    </w:lvl>
    <w:lvl w:ilvl="2" w:tplc="0809001B" w:tentative="1">
      <w:start w:val="1"/>
      <w:numFmt w:val="lowerRoman"/>
      <w:lvlText w:val="%3."/>
      <w:lvlJc w:val="right"/>
      <w:pPr>
        <w:ind w:left="3087" w:hanging="180"/>
      </w:pPr>
    </w:lvl>
    <w:lvl w:ilvl="3" w:tplc="0809000F" w:tentative="1">
      <w:start w:val="1"/>
      <w:numFmt w:val="decimal"/>
      <w:lvlText w:val="%4."/>
      <w:lvlJc w:val="left"/>
      <w:pPr>
        <w:ind w:left="3807" w:hanging="360"/>
      </w:pPr>
    </w:lvl>
    <w:lvl w:ilvl="4" w:tplc="08090019" w:tentative="1">
      <w:start w:val="1"/>
      <w:numFmt w:val="lowerLetter"/>
      <w:lvlText w:val="%5."/>
      <w:lvlJc w:val="left"/>
      <w:pPr>
        <w:ind w:left="4527" w:hanging="360"/>
      </w:pPr>
    </w:lvl>
    <w:lvl w:ilvl="5" w:tplc="0809001B" w:tentative="1">
      <w:start w:val="1"/>
      <w:numFmt w:val="lowerRoman"/>
      <w:lvlText w:val="%6."/>
      <w:lvlJc w:val="right"/>
      <w:pPr>
        <w:ind w:left="5247" w:hanging="180"/>
      </w:pPr>
    </w:lvl>
    <w:lvl w:ilvl="6" w:tplc="0809000F" w:tentative="1">
      <w:start w:val="1"/>
      <w:numFmt w:val="decimal"/>
      <w:lvlText w:val="%7."/>
      <w:lvlJc w:val="left"/>
      <w:pPr>
        <w:ind w:left="5967" w:hanging="360"/>
      </w:pPr>
    </w:lvl>
    <w:lvl w:ilvl="7" w:tplc="08090019" w:tentative="1">
      <w:start w:val="1"/>
      <w:numFmt w:val="lowerLetter"/>
      <w:lvlText w:val="%8."/>
      <w:lvlJc w:val="left"/>
      <w:pPr>
        <w:ind w:left="6687" w:hanging="360"/>
      </w:pPr>
    </w:lvl>
    <w:lvl w:ilvl="8" w:tplc="08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30" w15:restartNumberingAfterBreak="0">
    <w:nsid w:val="730B2CB4"/>
    <w:multiLevelType w:val="hybridMultilevel"/>
    <w:tmpl w:val="6A720E3A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31" w15:restartNumberingAfterBreak="0">
    <w:nsid w:val="7CCA35F9"/>
    <w:multiLevelType w:val="hybridMultilevel"/>
    <w:tmpl w:val="B5286E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AE3FDC"/>
    <w:multiLevelType w:val="hybridMultilevel"/>
    <w:tmpl w:val="1D883850"/>
    <w:lvl w:ilvl="0" w:tplc="08090001">
      <w:start w:val="1"/>
      <w:numFmt w:val="bullet"/>
      <w:lvlText w:val=""/>
      <w:lvlJc w:val="left"/>
      <w:pPr>
        <w:ind w:left="87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9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1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3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5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7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9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1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4"/>
  </w:num>
  <w:num w:numId="4">
    <w:abstractNumId w:val="1"/>
  </w:num>
  <w:num w:numId="5">
    <w:abstractNumId w:val="27"/>
  </w:num>
  <w:num w:numId="6">
    <w:abstractNumId w:val="23"/>
  </w:num>
  <w:num w:numId="7">
    <w:abstractNumId w:val="21"/>
  </w:num>
  <w:num w:numId="8">
    <w:abstractNumId w:val="2"/>
  </w:num>
  <w:num w:numId="9">
    <w:abstractNumId w:val="14"/>
  </w:num>
  <w:num w:numId="10">
    <w:abstractNumId w:val="16"/>
  </w:num>
  <w:num w:numId="11">
    <w:abstractNumId w:val="22"/>
  </w:num>
  <w:num w:numId="12">
    <w:abstractNumId w:val="10"/>
  </w:num>
  <w:num w:numId="13">
    <w:abstractNumId w:val="31"/>
  </w:num>
  <w:num w:numId="14">
    <w:abstractNumId w:val="20"/>
  </w:num>
  <w:num w:numId="15">
    <w:abstractNumId w:val="30"/>
  </w:num>
  <w:num w:numId="16">
    <w:abstractNumId w:val="26"/>
  </w:num>
  <w:num w:numId="17">
    <w:abstractNumId w:val="25"/>
  </w:num>
  <w:num w:numId="18">
    <w:abstractNumId w:val="19"/>
  </w:num>
  <w:num w:numId="19">
    <w:abstractNumId w:val="11"/>
  </w:num>
  <w:num w:numId="20">
    <w:abstractNumId w:val="8"/>
  </w:num>
  <w:num w:numId="21">
    <w:abstractNumId w:val="4"/>
  </w:num>
  <w:num w:numId="22">
    <w:abstractNumId w:val="29"/>
  </w:num>
  <w:num w:numId="23">
    <w:abstractNumId w:val="5"/>
  </w:num>
  <w:num w:numId="24">
    <w:abstractNumId w:val="18"/>
  </w:num>
  <w:num w:numId="25">
    <w:abstractNumId w:val="32"/>
  </w:num>
  <w:num w:numId="26">
    <w:abstractNumId w:val="3"/>
  </w:num>
  <w:num w:numId="27">
    <w:abstractNumId w:val="28"/>
  </w:num>
  <w:num w:numId="28">
    <w:abstractNumId w:val="12"/>
  </w:num>
  <w:num w:numId="29">
    <w:abstractNumId w:val="15"/>
  </w:num>
  <w:num w:numId="30">
    <w:abstractNumId w:val="13"/>
  </w:num>
  <w:num w:numId="31">
    <w:abstractNumId w:val="17"/>
  </w:num>
  <w:num w:numId="32">
    <w:abstractNumId w:val="6"/>
  </w:num>
  <w:num w:numId="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BFB"/>
    <w:rsid w:val="00075CA8"/>
    <w:rsid w:val="000F533D"/>
    <w:rsid w:val="00103F70"/>
    <w:rsid w:val="00176477"/>
    <w:rsid w:val="001905C1"/>
    <w:rsid w:val="001E5E8E"/>
    <w:rsid w:val="002208A4"/>
    <w:rsid w:val="002222BE"/>
    <w:rsid w:val="002838B6"/>
    <w:rsid w:val="002A3741"/>
    <w:rsid w:val="003F0F97"/>
    <w:rsid w:val="004407C9"/>
    <w:rsid w:val="00466C91"/>
    <w:rsid w:val="004870F0"/>
    <w:rsid w:val="004D68E1"/>
    <w:rsid w:val="00561588"/>
    <w:rsid w:val="005B60C6"/>
    <w:rsid w:val="005D58C7"/>
    <w:rsid w:val="0062367A"/>
    <w:rsid w:val="006313CF"/>
    <w:rsid w:val="00685407"/>
    <w:rsid w:val="00736431"/>
    <w:rsid w:val="00762257"/>
    <w:rsid w:val="007D330D"/>
    <w:rsid w:val="0082415C"/>
    <w:rsid w:val="008312D8"/>
    <w:rsid w:val="00856956"/>
    <w:rsid w:val="008868F1"/>
    <w:rsid w:val="008D0891"/>
    <w:rsid w:val="00935BFB"/>
    <w:rsid w:val="00986E94"/>
    <w:rsid w:val="009A4429"/>
    <w:rsid w:val="009C51B0"/>
    <w:rsid w:val="00A107B1"/>
    <w:rsid w:val="00A347FD"/>
    <w:rsid w:val="00A469AF"/>
    <w:rsid w:val="00A94703"/>
    <w:rsid w:val="00B03278"/>
    <w:rsid w:val="00B11498"/>
    <w:rsid w:val="00BB2CDE"/>
    <w:rsid w:val="00C1142A"/>
    <w:rsid w:val="00C13CE7"/>
    <w:rsid w:val="00C4257F"/>
    <w:rsid w:val="00C4555D"/>
    <w:rsid w:val="00CB0E36"/>
    <w:rsid w:val="00DA0D8A"/>
    <w:rsid w:val="00DA2472"/>
    <w:rsid w:val="00DC6BA0"/>
    <w:rsid w:val="00E70540"/>
    <w:rsid w:val="00E96C35"/>
    <w:rsid w:val="00EB2279"/>
    <w:rsid w:val="00EE1383"/>
    <w:rsid w:val="00F40113"/>
    <w:rsid w:val="00FA3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9398B3"/>
  <w14:defaultImageDpi w14:val="300"/>
  <w15:docId w15:val="{EF86E56C-9EE7-46D0-A4F1-E6140FCED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935BFB"/>
    <w:pPr>
      <w:widowControl w:val="0"/>
      <w:autoSpaceDE w:val="0"/>
      <w:autoSpaceDN w:val="0"/>
      <w:adjustRightInd w:val="0"/>
    </w:pPr>
    <w:rPr>
      <w:rFonts w:ascii="Times New Roman" w:hAnsi="Times New Roman" w:cs="Times New Roman"/>
      <w:lang w:eastAsia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5BF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935BFB"/>
    <w:pPr>
      <w:spacing w:before="64"/>
      <w:ind w:left="20"/>
      <w:outlineLvl w:val="2"/>
    </w:pPr>
    <w:rPr>
      <w:rFonts w:ascii="Arial" w:hAnsi="Arial" w:cs="Arial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5BF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35BFB"/>
  </w:style>
  <w:style w:type="paragraph" w:styleId="Footer">
    <w:name w:val="footer"/>
    <w:basedOn w:val="Normal"/>
    <w:link w:val="FooterChar"/>
    <w:uiPriority w:val="99"/>
    <w:unhideWhenUsed/>
    <w:rsid w:val="00935BF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35BFB"/>
  </w:style>
  <w:style w:type="paragraph" w:styleId="BalloonText">
    <w:name w:val="Balloon Text"/>
    <w:basedOn w:val="Normal"/>
    <w:link w:val="BalloonTextChar"/>
    <w:uiPriority w:val="99"/>
    <w:semiHidden/>
    <w:unhideWhenUsed/>
    <w:rsid w:val="00935BF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BFB"/>
    <w:rPr>
      <w:rFonts w:ascii="Lucida Grande" w:hAnsi="Lucida Grande" w:cs="Lucida Grande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935BFB"/>
    <w:rPr>
      <w:rFonts w:ascii="Arial" w:hAnsi="Arial" w:cs="Arial"/>
      <w:b/>
      <w:bCs/>
      <w:sz w:val="28"/>
      <w:szCs w:val="28"/>
      <w:lang w:eastAsia="en-GB"/>
    </w:rPr>
  </w:style>
  <w:style w:type="paragraph" w:styleId="BodyText">
    <w:name w:val="Body Text"/>
    <w:basedOn w:val="Normal"/>
    <w:link w:val="BodyTextChar"/>
    <w:uiPriority w:val="1"/>
    <w:qFormat/>
    <w:rsid w:val="00935BFB"/>
    <w:pPr>
      <w:ind w:left="151"/>
    </w:pPr>
    <w:rPr>
      <w:rFonts w:ascii="Arial" w:hAnsi="Arial" w:cs="Arial"/>
    </w:rPr>
  </w:style>
  <w:style w:type="character" w:customStyle="1" w:styleId="BodyTextChar">
    <w:name w:val="Body Text Char"/>
    <w:basedOn w:val="DefaultParagraphFont"/>
    <w:link w:val="BodyText"/>
    <w:uiPriority w:val="99"/>
    <w:rsid w:val="00935BFB"/>
    <w:rPr>
      <w:rFonts w:ascii="Arial" w:hAnsi="Arial" w:cs="Arial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5B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GB"/>
    </w:rPr>
  </w:style>
  <w:style w:type="paragraph" w:customStyle="1" w:styleId="TableParagraph">
    <w:name w:val="Table Paragraph"/>
    <w:basedOn w:val="Normal"/>
    <w:uiPriority w:val="1"/>
    <w:qFormat/>
    <w:rsid w:val="00935BFB"/>
  </w:style>
  <w:style w:type="paragraph" w:styleId="ListParagraph">
    <w:name w:val="List Paragraph"/>
    <w:basedOn w:val="Normal"/>
    <w:uiPriority w:val="34"/>
    <w:qFormat/>
    <w:rsid w:val="00685407"/>
    <w:pPr>
      <w:ind w:left="720"/>
      <w:contextualSpacing/>
    </w:pPr>
  </w:style>
  <w:style w:type="table" w:styleId="TableGrid">
    <w:name w:val="Table Grid"/>
    <w:basedOn w:val="TableNormal"/>
    <w:uiPriority w:val="59"/>
    <w:rsid w:val="00A107B1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553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1420</Words>
  <Characters>8098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Siobhan Morrison</cp:lastModifiedBy>
  <cp:revision>2</cp:revision>
  <dcterms:created xsi:type="dcterms:W3CDTF">2022-09-27T09:50:00Z</dcterms:created>
  <dcterms:modified xsi:type="dcterms:W3CDTF">2022-09-27T09:50:00Z</dcterms:modified>
</cp:coreProperties>
</file>