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24AFCF" w14:textId="77777777" w:rsidR="00935BFB" w:rsidRDefault="00935BFB" w:rsidP="00935BFB">
      <w:pPr>
        <w:kinsoku w:val="0"/>
        <w:overflowPunct w:val="0"/>
        <w:spacing w:before="79" w:line="238" w:lineRule="auto"/>
        <w:ind w:left="567" w:right="230"/>
        <w:jc w:val="center"/>
        <w:rPr>
          <w:rFonts w:ascii="Arial" w:hAnsi="Arial" w:cs="Arial"/>
          <w:b/>
          <w:bCs/>
          <w:color w:val="0091BA"/>
          <w:sz w:val="16"/>
          <w:szCs w:val="16"/>
        </w:rPr>
      </w:pPr>
      <w:bookmarkStart w:id="0" w:name="_GoBack"/>
      <w:bookmarkEnd w:id="0"/>
    </w:p>
    <w:p w14:paraId="4779442F" w14:textId="77777777" w:rsidR="00935BFB" w:rsidRPr="00E93536" w:rsidRDefault="00935BFB" w:rsidP="00935BFB">
      <w:pPr>
        <w:kinsoku w:val="0"/>
        <w:overflowPunct w:val="0"/>
        <w:spacing w:before="79" w:line="238" w:lineRule="auto"/>
        <w:ind w:left="567" w:right="230"/>
        <w:jc w:val="center"/>
        <w:rPr>
          <w:rFonts w:ascii="Arial" w:hAnsi="Arial" w:cs="Arial"/>
          <w:color w:val="0091BA"/>
          <w:sz w:val="16"/>
          <w:szCs w:val="16"/>
        </w:rPr>
      </w:pPr>
    </w:p>
    <w:p w14:paraId="12398A75" w14:textId="77777777" w:rsidR="00935BFB" w:rsidRDefault="00935BFB" w:rsidP="00935BFB">
      <w:pPr>
        <w:kinsoku w:val="0"/>
        <w:overflowPunct w:val="0"/>
        <w:spacing w:before="10" w:line="180" w:lineRule="exact"/>
        <w:ind w:left="567"/>
        <w:jc w:val="center"/>
        <w:rPr>
          <w:sz w:val="18"/>
          <w:szCs w:val="18"/>
        </w:rPr>
      </w:pPr>
    </w:p>
    <w:p w14:paraId="448153A4" w14:textId="77777777" w:rsidR="00935BFB" w:rsidRDefault="006956C3" w:rsidP="00935BFB">
      <w:pPr>
        <w:pStyle w:val="BodyText"/>
        <w:ind w:left="567"/>
        <w:jc w:val="center"/>
        <w:rPr>
          <w:b/>
          <w:color w:val="0091BA"/>
          <w:sz w:val="90"/>
          <w:szCs w:val="90"/>
        </w:rPr>
      </w:pPr>
      <w:r>
        <w:rPr>
          <w:b/>
          <w:color w:val="0091BA"/>
          <w:sz w:val="90"/>
          <w:szCs w:val="90"/>
        </w:rPr>
        <w:t>Busby Primary School</w:t>
      </w:r>
    </w:p>
    <w:p w14:paraId="307289B4" w14:textId="77777777" w:rsidR="00AC69B6" w:rsidRDefault="00AC69B6" w:rsidP="00935BFB">
      <w:pPr>
        <w:pStyle w:val="BodyText"/>
        <w:ind w:left="567"/>
        <w:jc w:val="center"/>
        <w:rPr>
          <w:b/>
          <w:color w:val="0091BA"/>
          <w:sz w:val="90"/>
          <w:szCs w:val="90"/>
        </w:rPr>
      </w:pPr>
    </w:p>
    <w:p w14:paraId="3519910A" w14:textId="77777777" w:rsidR="00AC69B6" w:rsidRDefault="00AC69B6" w:rsidP="00935BFB">
      <w:pPr>
        <w:pStyle w:val="BodyText"/>
        <w:ind w:left="567"/>
        <w:jc w:val="center"/>
        <w:rPr>
          <w:b/>
          <w:color w:val="0091BA"/>
          <w:sz w:val="90"/>
          <w:szCs w:val="90"/>
        </w:rPr>
      </w:pPr>
      <w:r>
        <w:rPr>
          <w:noProof/>
        </w:rPr>
        <w:drawing>
          <wp:inline distT="0" distB="0" distL="0" distR="0" wp14:anchorId="3179A9E2" wp14:editId="23771B98">
            <wp:extent cx="4305300" cy="2491739"/>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308952" cy="2493853"/>
                    </a:xfrm>
                    <a:prstGeom prst="rect">
                      <a:avLst/>
                    </a:prstGeom>
                  </pic:spPr>
                </pic:pic>
              </a:graphicData>
            </a:graphic>
          </wp:inline>
        </w:drawing>
      </w:r>
    </w:p>
    <w:p w14:paraId="30DDED86" w14:textId="77777777" w:rsidR="00AC69B6" w:rsidRPr="00AC69B6" w:rsidRDefault="00AC69B6" w:rsidP="00AC69B6">
      <w:pPr>
        <w:pStyle w:val="BodyText"/>
        <w:rPr>
          <w:b/>
          <w:color w:val="0091BA"/>
          <w:sz w:val="90"/>
          <w:szCs w:val="90"/>
        </w:rPr>
      </w:pPr>
    </w:p>
    <w:p w14:paraId="4CEDECB2" w14:textId="77777777" w:rsidR="00AC69B6" w:rsidRDefault="00AC69B6" w:rsidP="00AC69B6">
      <w:pPr>
        <w:pStyle w:val="BodyText"/>
        <w:jc w:val="center"/>
        <w:rPr>
          <w:b/>
          <w:color w:val="0091BA"/>
          <w:sz w:val="72"/>
          <w:szCs w:val="72"/>
        </w:rPr>
      </w:pPr>
      <w:r>
        <w:rPr>
          <w:b/>
          <w:color w:val="0091BA"/>
          <w:sz w:val="72"/>
          <w:szCs w:val="72"/>
        </w:rPr>
        <w:t>School Travel P</w:t>
      </w:r>
      <w:r w:rsidRPr="00AC69B6">
        <w:rPr>
          <w:b/>
          <w:color w:val="0091BA"/>
          <w:sz w:val="72"/>
          <w:szCs w:val="72"/>
        </w:rPr>
        <w:t xml:space="preserve">lan </w:t>
      </w:r>
    </w:p>
    <w:p w14:paraId="5E9E3949" w14:textId="77777777" w:rsidR="00AC69B6" w:rsidRPr="00AC69B6" w:rsidRDefault="00AC69B6" w:rsidP="00AC69B6">
      <w:pPr>
        <w:pStyle w:val="BodyText"/>
        <w:jc w:val="center"/>
        <w:rPr>
          <w:b/>
          <w:color w:val="0091BA"/>
          <w:sz w:val="72"/>
          <w:szCs w:val="72"/>
        </w:rPr>
      </w:pPr>
      <w:r w:rsidRPr="00AC69B6">
        <w:rPr>
          <w:b/>
          <w:color w:val="0091BA"/>
          <w:sz w:val="72"/>
          <w:szCs w:val="72"/>
        </w:rPr>
        <w:t>2017 – 2018</w:t>
      </w:r>
    </w:p>
    <w:p w14:paraId="77089070" w14:textId="77777777" w:rsidR="00AC69B6" w:rsidRDefault="00AC69B6" w:rsidP="00AC69B6">
      <w:pPr>
        <w:kinsoku w:val="0"/>
        <w:overflowPunct w:val="0"/>
        <w:spacing w:line="200" w:lineRule="exact"/>
        <w:rPr>
          <w:rFonts w:ascii="Arial" w:hAnsi="Arial" w:cs="Arial"/>
          <w:b/>
          <w:color w:val="0091BA"/>
          <w:sz w:val="90"/>
          <w:szCs w:val="90"/>
        </w:rPr>
      </w:pPr>
    </w:p>
    <w:p w14:paraId="1E9A209C" w14:textId="77777777" w:rsidR="00AC69B6" w:rsidRDefault="00AC69B6" w:rsidP="00AC69B6">
      <w:pPr>
        <w:kinsoku w:val="0"/>
        <w:overflowPunct w:val="0"/>
        <w:spacing w:line="200" w:lineRule="exact"/>
        <w:rPr>
          <w:rFonts w:ascii="Arial" w:hAnsi="Arial" w:cs="Arial"/>
          <w:b/>
          <w:color w:val="0091BA"/>
          <w:sz w:val="90"/>
          <w:szCs w:val="90"/>
        </w:rPr>
      </w:pPr>
    </w:p>
    <w:p w14:paraId="19E1C755" w14:textId="77777777" w:rsidR="00AC69B6" w:rsidRDefault="00AC69B6" w:rsidP="00AC69B6">
      <w:pPr>
        <w:kinsoku w:val="0"/>
        <w:overflowPunct w:val="0"/>
        <w:spacing w:line="200" w:lineRule="exact"/>
        <w:rPr>
          <w:rFonts w:ascii="Arial" w:hAnsi="Arial" w:cs="Arial"/>
          <w:b/>
          <w:color w:val="0091BA"/>
          <w:sz w:val="90"/>
          <w:szCs w:val="90"/>
        </w:rPr>
      </w:pPr>
    </w:p>
    <w:p w14:paraId="05A8C65F" w14:textId="77777777" w:rsidR="00AC69B6" w:rsidRDefault="00AC69B6" w:rsidP="00AC69B6">
      <w:pPr>
        <w:kinsoku w:val="0"/>
        <w:overflowPunct w:val="0"/>
        <w:spacing w:line="200" w:lineRule="exact"/>
        <w:rPr>
          <w:rFonts w:ascii="Arial" w:hAnsi="Arial" w:cs="Arial"/>
          <w:b/>
          <w:color w:val="0091BA"/>
          <w:sz w:val="90"/>
          <w:szCs w:val="90"/>
        </w:rPr>
      </w:pPr>
    </w:p>
    <w:p w14:paraId="36CEF0B8" w14:textId="77777777" w:rsidR="00AC69B6" w:rsidRDefault="00AC69B6" w:rsidP="00AC69B6">
      <w:pPr>
        <w:kinsoku w:val="0"/>
        <w:overflowPunct w:val="0"/>
        <w:spacing w:line="200" w:lineRule="exact"/>
        <w:rPr>
          <w:rFonts w:ascii="Arial" w:hAnsi="Arial" w:cs="Arial"/>
          <w:b/>
          <w:color w:val="0091BA"/>
          <w:sz w:val="90"/>
          <w:szCs w:val="90"/>
        </w:rPr>
      </w:pPr>
    </w:p>
    <w:p w14:paraId="3BF5A440" w14:textId="77777777" w:rsidR="00AC69B6" w:rsidRDefault="00AC69B6" w:rsidP="00AC69B6">
      <w:pPr>
        <w:kinsoku w:val="0"/>
        <w:overflowPunct w:val="0"/>
        <w:spacing w:line="200" w:lineRule="exact"/>
        <w:rPr>
          <w:rFonts w:ascii="Arial" w:hAnsi="Arial" w:cs="Arial"/>
          <w:b/>
          <w:color w:val="0091BA"/>
          <w:sz w:val="56"/>
          <w:szCs w:val="90"/>
        </w:rPr>
      </w:pPr>
    </w:p>
    <w:p w14:paraId="59AB0A2F" w14:textId="77777777" w:rsidR="00AC69B6" w:rsidRDefault="00AC69B6" w:rsidP="00935BFB">
      <w:pPr>
        <w:kinsoku w:val="0"/>
        <w:overflowPunct w:val="0"/>
        <w:spacing w:line="200" w:lineRule="exact"/>
        <w:ind w:left="567"/>
        <w:rPr>
          <w:rFonts w:ascii="Arial" w:hAnsi="Arial" w:cs="Arial"/>
          <w:b/>
          <w:color w:val="0091BA"/>
          <w:sz w:val="56"/>
          <w:szCs w:val="90"/>
        </w:rPr>
      </w:pPr>
    </w:p>
    <w:p w14:paraId="11B28C3C" w14:textId="77777777" w:rsidR="00935BFB" w:rsidRDefault="00935BFB" w:rsidP="00935BFB">
      <w:pPr>
        <w:kinsoku w:val="0"/>
        <w:overflowPunct w:val="0"/>
        <w:spacing w:line="200" w:lineRule="exact"/>
        <w:ind w:left="567"/>
        <w:rPr>
          <w:rFonts w:ascii="Arial" w:hAnsi="Arial" w:cs="Arial"/>
          <w:b/>
          <w:color w:val="0091BA"/>
          <w:sz w:val="56"/>
          <w:szCs w:val="90"/>
        </w:rPr>
      </w:pPr>
    </w:p>
    <w:p w14:paraId="09BAA780" w14:textId="77777777" w:rsidR="00935BFB" w:rsidRPr="00935BFB" w:rsidRDefault="00935BFB" w:rsidP="00935BFB">
      <w:pPr>
        <w:pStyle w:val="Heading3"/>
        <w:tabs>
          <w:tab w:val="left" w:pos="937"/>
        </w:tabs>
        <w:kinsoku w:val="0"/>
        <w:overflowPunct w:val="0"/>
        <w:ind w:left="567"/>
        <w:rPr>
          <w:b w:val="0"/>
          <w:bCs w:val="0"/>
          <w:color w:val="0091BA"/>
          <w:sz w:val="52"/>
        </w:rPr>
      </w:pPr>
      <w:r w:rsidRPr="00935BFB">
        <w:rPr>
          <w:color w:val="0091BA"/>
          <w:sz w:val="52"/>
        </w:rPr>
        <w:lastRenderedPageBreak/>
        <w:t>1. Introduction</w:t>
      </w:r>
    </w:p>
    <w:p w14:paraId="58B89AD6" w14:textId="77777777" w:rsidR="00935BFB" w:rsidRDefault="00935BFB" w:rsidP="00935BFB">
      <w:pPr>
        <w:kinsoku w:val="0"/>
        <w:overflowPunct w:val="0"/>
        <w:spacing w:before="10" w:line="240" w:lineRule="exact"/>
        <w:ind w:left="567"/>
      </w:pPr>
    </w:p>
    <w:p w14:paraId="3D18EC91" w14:textId="77777777" w:rsidR="00935BFB" w:rsidRPr="00935BFB" w:rsidRDefault="00935BFB" w:rsidP="00935BFB">
      <w:pPr>
        <w:pStyle w:val="Heading3"/>
        <w:tabs>
          <w:tab w:val="left" w:pos="937"/>
        </w:tabs>
        <w:kinsoku w:val="0"/>
        <w:overflowPunct w:val="0"/>
        <w:ind w:left="567"/>
        <w:rPr>
          <w:b w:val="0"/>
          <w:bCs w:val="0"/>
          <w:color w:val="0091BA"/>
        </w:rPr>
      </w:pPr>
      <w:r w:rsidRPr="00935BFB">
        <w:rPr>
          <w:color w:val="0091BA"/>
        </w:rPr>
        <w:t>1.1</w:t>
      </w:r>
      <w:r>
        <w:rPr>
          <w:color w:val="0091BA"/>
        </w:rPr>
        <w:t xml:space="preserve"> </w:t>
      </w:r>
      <w:r w:rsidRPr="00935BFB">
        <w:rPr>
          <w:color w:val="0091BA"/>
        </w:rPr>
        <w:t>School</w:t>
      </w:r>
      <w:r w:rsidRPr="00935BFB">
        <w:rPr>
          <w:color w:val="0091BA"/>
          <w:spacing w:val="-25"/>
        </w:rPr>
        <w:t xml:space="preserve"> </w:t>
      </w:r>
      <w:r w:rsidRPr="00935BFB">
        <w:rPr>
          <w:color w:val="0091BA"/>
        </w:rPr>
        <w:t>Descr</w:t>
      </w:r>
      <w:r w:rsidRPr="00935BFB">
        <w:rPr>
          <w:color w:val="0091BA"/>
          <w:spacing w:val="1"/>
        </w:rPr>
        <w:t>i</w:t>
      </w:r>
      <w:r w:rsidRPr="00935BFB">
        <w:rPr>
          <w:color w:val="0091BA"/>
          <w:spacing w:val="-1"/>
        </w:rPr>
        <w:t>p</w:t>
      </w:r>
      <w:r w:rsidRPr="00935BFB">
        <w:rPr>
          <w:color w:val="0091BA"/>
        </w:rPr>
        <w:t>ti</w:t>
      </w:r>
      <w:r w:rsidRPr="00935BFB">
        <w:rPr>
          <w:color w:val="0091BA"/>
          <w:spacing w:val="-2"/>
        </w:rPr>
        <w:t>o</w:t>
      </w:r>
      <w:r w:rsidRPr="00935BFB">
        <w:rPr>
          <w:color w:val="0091BA"/>
        </w:rPr>
        <w:t>n</w:t>
      </w:r>
    </w:p>
    <w:p w14:paraId="003854F1" w14:textId="77777777" w:rsidR="00935BFB" w:rsidRDefault="00935BFB" w:rsidP="00DC6BA0">
      <w:pPr>
        <w:tabs>
          <w:tab w:val="left" w:pos="567"/>
          <w:tab w:val="left" w:pos="2160"/>
        </w:tabs>
        <w:kinsoku w:val="0"/>
        <w:overflowPunct w:val="0"/>
        <w:spacing w:line="200" w:lineRule="exact"/>
        <w:rPr>
          <w:sz w:val="20"/>
          <w:szCs w:val="20"/>
        </w:rPr>
      </w:pPr>
    </w:p>
    <w:p w14:paraId="0C1F4200" w14:textId="77777777" w:rsidR="00816DA0" w:rsidRPr="00816DA0" w:rsidRDefault="006956C3" w:rsidP="00816DA0">
      <w:pPr>
        <w:pStyle w:val="BodyText"/>
        <w:numPr>
          <w:ilvl w:val="0"/>
          <w:numId w:val="3"/>
        </w:numPr>
        <w:tabs>
          <w:tab w:val="left" w:pos="567"/>
        </w:tabs>
        <w:kinsoku w:val="0"/>
        <w:overflowPunct w:val="0"/>
        <w:spacing w:before="69"/>
        <w:rPr>
          <w:color w:val="000000"/>
          <w:spacing w:val="-1"/>
        </w:rPr>
      </w:pPr>
      <w:r>
        <w:rPr>
          <w:color w:val="000000"/>
          <w:spacing w:val="-1"/>
        </w:rPr>
        <w:t>Busby Primary School</w:t>
      </w:r>
    </w:p>
    <w:p w14:paraId="2633A011" w14:textId="77777777" w:rsidR="00935BFB" w:rsidRDefault="00935BFB" w:rsidP="00DC6BA0">
      <w:pPr>
        <w:pStyle w:val="BodyText"/>
        <w:numPr>
          <w:ilvl w:val="0"/>
          <w:numId w:val="3"/>
        </w:numPr>
        <w:tabs>
          <w:tab w:val="left" w:pos="567"/>
        </w:tabs>
        <w:kinsoku w:val="0"/>
        <w:overflowPunct w:val="0"/>
        <w:rPr>
          <w:color w:val="000000"/>
        </w:rPr>
      </w:pPr>
      <w:r>
        <w:rPr>
          <w:color w:val="000000"/>
          <w:spacing w:val="-1"/>
        </w:rPr>
        <w:t>Typ</w:t>
      </w:r>
      <w:r>
        <w:rPr>
          <w:color w:val="000000"/>
        </w:rPr>
        <w:t xml:space="preserve">e </w:t>
      </w:r>
      <w:r>
        <w:rPr>
          <w:color w:val="000000"/>
          <w:spacing w:val="-1"/>
        </w:rPr>
        <w:t>o</w:t>
      </w:r>
      <w:r>
        <w:rPr>
          <w:color w:val="000000"/>
        </w:rPr>
        <w:t xml:space="preserve">f </w:t>
      </w:r>
      <w:r>
        <w:rPr>
          <w:color w:val="000000"/>
          <w:spacing w:val="-1"/>
        </w:rPr>
        <w:t>schoo</w:t>
      </w:r>
      <w:r>
        <w:rPr>
          <w:color w:val="000000"/>
        </w:rPr>
        <w:t>l</w:t>
      </w:r>
      <w:r w:rsidR="006956C3">
        <w:rPr>
          <w:color w:val="000000"/>
          <w:spacing w:val="-1"/>
        </w:rPr>
        <w:t xml:space="preserve"> - Primary</w:t>
      </w:r>
    </w:p>
    <w:p w14:paraId="25907885" w14:textId="77777777" w:rsidR="00935BFB" w:rsidRDefault="00935BFB" w:rsidP="00DC6BA0">
      <w:pPr>
        <w:tabs>
          <w:tab w:val="left" w:pos="567"/>
        </w:tabs>
        <w:kinsoku w:val="0"/>
        <w:overflowPunct w:val="0"/>
        <w:spacing w:line="120" w:lineRule="exact"/>
        <w:ind w:left="567"/>
        <w:rPr>
          <w:sz w:val="12"/>
          <w:szCs w:val="12"/>
        </w:rPr>
      </w:pPr>
    </w:p>
    <w:p w14:paraId="326C546E" w14:textId="77777777" w:rsidR="00935BFB" w:rsidRDefault="00935BFB" w:rsidP="00DC6BA0">
      <w:pPr>
        <w:pStyle w:val="BodyText"/>
        <w:numPr>
          <w:ilvl w:val="0"/>
          <w:numId w:val="3"/>
        </w:numPr>
        <w:tabs>
          <w:tab w:val="left" w:pos="567"/>
        </w:tabs>
        <w:kinsoku w:val="0"/>
        <w:overflowPunct w:val="0"/>
        <w:ind w:right="430"/>
        <w:jc w:val="both"/>
        <w:rPr>
          <w:color w:val="000000"/>
        </w:rPr>
      </w:pPr>
      <w:r>
        <w:rPr>
          <w:color w:val="000000"/>
          <w:spacing w:val="-1"/>
        </w:rPr>
        <w:t>Ag</w:t>
      </w:r>
      <w:r>
        <w:rPr>
          <w:color w:val="000000"/>
        </w:rPr>
        <w:t>e</w:t>
      </w:r>
      <w:r>
        <w:rPr>
          <w:color w:val="000000"/>
          <w:spacing w:val="43"/>
        </w:rPr>
        <w:t xml:space="preserve"> </w:t>
      </w:r>
      <w:r>
        <w:rPr>
          <w:color w:val="000000"/>
          <w:spacing w:val="-1"/>
        </w:rPr>
        <w:t>rang</w:t>
      </w:r>
      <w:r>
        <w:rPr>
          <w:color w:val="000000"/>
        </w:rPr>
        <w:t>e</w:t>
      </w:r>
      <w:r>
        <w:rPr>
          <w:color w:val="000000"/>
          <w:spacing w:val="43"/>
        </w:rPr>
        <w:t xml:space="preserve"> </w:t>
      </w:r>
      <w:r>
        <w:rPr>
          <w:color w:val="000000"/>
          <w:spacing w:val="-1"/>
        </w:rPr>
        <w:t>o</w:t>
      </w:r>
      <w:r>
        <w:rPr>
          <w:color w:val="000000"/>
        </w:rPr>
        <w:t>f</w:t>
      </w:r>
      <w:r>
        <w:rPr>
          <w:color w:val="000000"/>
          <w:spacing w:val="43"/>
        </w:rPr>
        <w:t xml:space="preserve"> </w:t>
      </w:r>
      <w:r>
        <w:rPr>
          <w:color w:val="000000"/>
          <w:spacing w:val="-1"/>
        </w:rPr>
        <w:t>pupil</w:t>
      </w:r>
      <w:r>
        <w:rPr>
          <w:color w:val="000000"/>
        </w:rPr>
        <w:t>s</w:t>
      </w:r>
      <w:r w:rsidR="006956C3">
        <w:rPr>
          <w:color w:val="000000"/>
          <w:spacing w:val="43"/>
        </w:rPr>
        <w:t xml:space="preserve"> – </w:t>
      </w:r>
      <w:r w:rsidR="00AC69B6">
        <w:rPr>
          <w:color w:val="000000"/>
          <w:spacing w:val="43"/>
        </w:rPr>
        <w:t>4-1</w:t>
      </w:r>
      <w:r w:rsidR="006956C3" w:rsidRPr="00AC69B6">
        <w:rPr>
          <w:color w:val="000000"/>
          <w:spacing w:val="43"/>
        </w:rPr>
        <w:t>2</w:t>
      </w:r>
      <w:r w:rsidR="0020390F" w:rsidRPr="00AC69B6">
        <w:rPr>
          <w:color w:val="000000"/>
          <w:spacing w:val="43"/>
        </w:rPr>
        <w:t xml:space="preserve"> </w:t>
      </w:r>
      <w:r w:rsidR="006956C3" w:rsidRPr="00AC69B6">
        <w:rPr>
          <w:color w:val="000000"/>
          <w:spacing w:val="43"/>
        </w:rPr>
        <w:t>years</w:t>
      </w:r>
    </w:p>
    <w:p w14:paraId="00EFD472" w14:textId="77777777" w:rsidR="00935BFB" w:rsidRDefault="00935BFB" w:rsidP="00DC6BA0">
      <w:pPr>
        <w:tabs>
          <w:tab w:val="left" w:pos="567"/>
        </w:tabs>
        <w:kinsoku w:val="0"/>
        <w:overflowPunct w:val="0"/>
        <w:spacing w:line="120" w:lineRule="exact"/>
        <w:ind w:left="567"/>
        <w:rPr>
          <w:sz w:val="12"/>
          <w:szCs w:val="12"/>
        </w:rPr>
      </w:pPr>
    </w:p>
    <w:p w14:paraId="0BB5D865" w14:textId="77777777" w:rsidR="00935BFB" w:rsidRDefault="006956C3" w:rsidP="00DC6BA0">
      <w:pPr>
        <w:pStyle w:val="BodyText"/>
        <w:numPr>
          <w:ilvl w:val="0"/>
          <w:numId w:val="3"/>
        </w:numPr>
        <w:tabs>
          <w:tab w:val="left" w:pos="567"/>
        </w:tabs>
        <w:kinsoku w:val="0"/>
        <w:overflowPunct w:val="0"/>
        <w:rPr>
          <w:color w:val="000000"/>
        </w:rPr>
      </w:pPr>
      <w:r>
        <w:rPr>
          <w:color w:val="000000"/>
          <w:spacing w:val="-1"/>
        </w:rPr>
        <w:t>Approx. 300 pupils on the school roll.</w:t>
      </w:r>
    </w:p>
    <w:p w14:paraId="5A3B54A6" w14:textId="77777777" w:rsidR="00935BFB" w:rsidRDefault="00935BFB" w:rsidP="00DC6BA0">
      <w:pPr>
        <w:tabs>
          <w:tab w:val="left" w:pos="567"/>
        </w:tabs>
        <w:kinsoku w:val="0"/>
        <w:overflowPunct w:val="0"/>
        <w:spacing w:line="120" w:lineRule="exact"/>
        <w:ind w:left="567"/>
        <w:rPr>
          <w:sz w:val="12"/>
          <w:szCs w:val="12"/>
        </w:rPr>
      </w:pPr>
    </w:p>
    <w:p w14:paraId="312B499C" w14:textId="77777777" w:rsidR="00935BFB" w:rsidRDefault="00935BFB" w:rsidP="00DC6BA0">
      <w:pPr>
        <w:pStyle w:val="BodyText"/>
        <w:numPr>
          <w:ilvl w:val="0"/>
          <w:numId w:val="3"/>
        </w:numPr>
        <w:tabs>
          <w:tab w:val="left" w:pos="567"/>
        </w:tabs>
        <w:kinsoku w:val="0"/>
        <w:overflowPunct w:val="0"/>
        <w:rPr>
          <w:color w:val="000000"/>
        </w:rPr>
      </w:pPr>
      <w:r>
        <w:rPr>
          <w:color w:val="000000"/>
          <w:spacing w:val="-1"/>
        </w:rPr>
        <w:t>Numbe</w:t>
      </w:r>
      <w:r>
        <w:rPr>
          <w:color w:val="000000"/>
        </w:rPr>
        <w:t xml:space="preserve">r </w:t>
      </w:r>
      <w:r>
        <w:rPr>
          <w:color w:val="000000"/>
          <w:spacing w:val="-1"/>
        </w:rPr>
        <w:t>o</w:t>
      </w:r>
      <w:r>
        <w:rPr>
          <w:color w:val="000000"/>
        </w:rPr>
        <w:t>f</w:t>
      </w:r>
      <w:r>
        <w:rPr>
          <w:color w:val="000000"/>
          <w:spacing w:val="1"/>
        </w:rPr>
        <w:t xml:space="preserve"> </w:t>
      </w:r>
      <w:r>
        <w:rPr>
          <w:color w:val="000000"/>
          <w:spacing w:val="-1"/>
        </w:rPr>
        <w:t>staf</w:t>
      </w:r>
      <w:r>
        <w:rPr>
          <w:color w:val="000000"/>
        </w:rPr>
        <w:t>f</w:t>
      </w:r>
      <w:r>
        <w:rPr>
          <w:color w:val="000000"/>
          <w:spacing w:val="1"/>
        </w:rPr>
        <w:t xml:space="preserve"> </w:t>
      </w:r>
      <w:r>
        <w:rPr>
          <w:color w:val="000000"/>
          <w:spacing w:val="-1"/>
        </w:rPr>
        <w:t>membe</w:t>
      </w:r>
      <w:r>
        <w:rPr>
          <w:color w:val="000000"/>
          <w:spacing w:val="1"/>
        </w:rPr>
        <w:t>r</w:t>
      </w:r>
      <w:r>
        <w:rPr>
          <w:color w:val="000000"/>
        </w:rPr>
        <w:t xml:space="preserve">s </w:t>
      </w:r>
      <w:r>
        <w:rPr>
          <w:color w:val="000000"/>
          <w:spacing w:val="-1"/>
        </w:rPr>
        <w:t>employe</w:t>
      </w:r>
      <w:r>
        <w:rPr>
          <w:color w:val="000000"/>
        </w:rPr>
        <w:t>d</w:t>
      </w:r>
      <w:r>
        <w:rPr>
          <w:color w:val="000000"/>
          <w:spacing w:val="1"/>
        </w:rPr>
        <w:t xml:space="preserve"> </w:t>
      </w:r>
      <w:r>
        <w:rPr>
          <w:color w:val="000000"/>
          <w:spacing w:val="-1"/>
        </w:rPr>
        <w:t>a</w:t>
      </w:r>
      <w:r>
        <w:rPr>
          <w:color w:val="000000"/>
        </w:rPr>
        <w:t xml:space="preserve">t </w:t>
      </w:r>
      <w:r>
        <w:rPr>
          <w:color w:val="000000"/>
          <w:spacing w:val="-1"/>
        </w:rPr>
        <w:t>th</w:t>
      </w:r>
      <w:r>
        <w:rPr>
          <w:color w:val="000000"/>
        </w:rPr>
        <w:t>e</w:t>
      </w:r>
      <w:r>
        <w:rPr>
          <w:color w:val="000000"/>
          <w:spacing w:val="1"/>
        </w:rPr>
        <w:t xml:space="preserve"> </w:t>
      </w:r>
      <w:r>
        <w:rPr>
          <w:color w:val="000000"/>
          <w:spacing w:val="-1"/>
        </w:rPr>
        <w:t>school</w:t>
      </w:r>
      <w:r w:rsidR="006956C3">
        <w:rPr>
          <w:color w:val="000000"/>
          <w:spacing w:val="-1"/>
        </w:rPr>
        <w:t xml:space="preserve"> - 20</w:t>
      </w:r>
    </w:p>
    <w:p w14:paraId="64B3AF53" w14:textId="77777777" w:rsidR="00935BFB" w:rsidRDefault="00935BFB" w:rsidP="00DC6BA0">
      <w:pPr>
        <w:tabs>
          <w:tab w:val="left" w:pos="567"/>
        </w:tabs>
        <w:kinsoku w:val="0"/>
        <w:overflowPunct w:val="0"/>
        <w:spacing w:line="120" w:lineRule="exact"/>
        <w:ind w:left="567"/>
        <w:rPr>
          <w:sz w:val="12"/>
          <w:szCs w:val="12"/>
        </w:rPr>
      </w:pPr>
    </w:p>
    <w:p w14:paraId="5C59F232" w14:textId="77777777" w:rsidR="00935BFB" w:rsidRPr="00B27461" w:rsidRDefault="00B27461" w:rsidP="00DC6BA0">
      <w:pPr>
        <w:pStyle w:val="BodyText"/>
        <w:numPr>
          <w:ilvl w:val="0"/>
          <w:numId w:val="3"/>
        </w:numPr>
        <w:tabs>
          <w:tab w:val="left" w:pos="567"/>
        </w:tabs>
        <w:kinsoku w:val="0"/>
        <w:overflowPunct w:val="0"/>
      </w:pPr>
      <w:r>
        <w:rPr>
          <w:spacing w:val="-1"/>
        </w:rPr>
        <w:t>The boys and girls must live within Busby to attend the school.</w:t>
      </w:r>
    </w:p>
    <w:p w14:paraId="01AD495A" w14:textId="77777777" w:rsidR="00935BFB" w:rsidRDefault="00935BFB" w:rsidP="00DC6BA0">
      <w:pPr>
        <w:tabs>
          <w:tab w:val="left" w:pos="567"/>
        </w:tabs>
        <w:kinsoku w:val="0"/>
        <w:overflowPunct w:val="0"/>
        <w:spacing w:line="120" w:lineRule="exact"/>
        <w:ind w:left="567"/>
        <w:rPr>
          <w:sz w:val="12"/>
          <w:szCs w:val="12"/>
        </w:rPr>
      </w:pPr>
    </w:p>
    <w:p w14:paraId="6FE3A55C" w14:textId="77777777" w:rsidR="00935BFB" w:rsidRDefault="006956C3" w:rsidP="00DC6BA0">
      <w:pPr>
        <w:pStyle w:val="BodyText"/>
        <w:numPr>
          <w:ilvl w:val="0"/>
          <w:numId w:val="3"/>
        </w:numPr>
        <w:tabs>
          <w:tab w:val="left" w:pos="567"/>
        </w:tabs>
        <w:kinsoku w:val="0"/>
        <w:overflowPunct w:val="0"/>
        <w:rPr>
          <w:color w:val="000000"/>
        </w:rPr>
      </w:pPr>
      <w:r>
        <w:rPr>
          <w:color w:val="000000"/>
          <w:spacing w:val="-1"/>
        </w:rPr>
        <w:t>School begins at 9:00am and finishes at 3:00pm</w:t>
      </w:r>
    </w:p>
    <w:p w14:paraId="0B4BA5F3" w14:textId="77777777" w:rsidR="00935BFB" w:rsidRDefault="00935BFB" w:rsidP="00DC6BA0">
      <w:pPr>
        <w:tabs>
          <w:tab w:val="left" w:pos="567"/>
        </w:tabs>
        <w:kinsoku w:val="0"/>
        <w:overflowPunct w:val="0"/>
        <w:spacing w:before="9" w:line="110" w:lineRule="exact"/>
        <w:ind w:left="567"/>
        <w:rPr>
          <w:sz w:val="11"/>
          <w:szCs w:val="11"/>
        </w:rPr>
      </w:pPr>
    </w:p>
    <w:p w14:paraId="702A187E" w14:textId="77777777" w:rsidR="00935BFB" w:rsidRDefault="00935BFB" w:rsidP="006956C3">
      <w:pPr>
        <w:tabs>
          <w:tab w:val="left" w:pos="567"/>
        </w:tabs>
        <w:kinsoku w:val="0"/>
        <w:overflowPunct w:val="0"/>
        <w:spacing w:line="120" w:lineRule="exact"/>
        <w:rPr>
          <w:sz w:val="12"/>
          <w:szCs w:val="12"/>
        </w:rPr>
      </w:pPr>
    </w:p>
    <w:p w14:paraId="19FA82FA" w14:textId="77777777" w:rsidR="00935BFB" w:rsidRDefault="00816DA0" w:rsidP="00935BFB">
      <w:pPr>
        <w:pStyle w:val="BodyText"/>
        <w:kinsoku w:val="0"/>
        <w:overflowPunct w:val="0"/>
        <w:ind w:left="0"/>
        <w:rPr>
          <w:color w:val="000000"/>
        </w:rPr>
      </w:pPr>
      <w:r>
        <w:rPr>
          <w:noProof/>
        </w:rPr>
        <w:t xml:space="preserve">      </w:t>
      </w:r>
      <w:r>
        <w:rPr>
          <w:noProof/>
        </w:rPr>
        <w:drawing>
          <wp:inline distT="0" distB="0" distL="0" distR="0" wp14:anchorId="2B6A5D8D" wp14:editId="2A93C111">
            <wp:extent cx="6789420" cy="32004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t="17616" b="17616"/>
                    <a:stretch/>
                  </pic:blipFill>
                  <pic:spPr bwMode="auto">
                    <a:xfrm>
                      <a:off x="0" y="0"/>
                      <a:ext cx="6789420" cy="3200400"/>
                    </a:xfrm>
                    <a:prstGeom prst="rect">
                      <a:avLst/>
                    </a:prstGeom>
                    <a:ln>
                      <a:noFill/>
                    </a:ln>
                    <a:extLst>
                      <a:ext uri="{53640926-AAD7-44D8-BBD7-CCE9431645EC}">
                        <a14:shadowObscured xmlns:a14="http://schemas.microsoft.com/office/drawing/2010/main"/>
                      </a:ext>
                    </a:extLst>
                  </pic:spPr>
                </pic:pic>
              </a:graphicData>
            </a:graphic>
          </wp:inline>
        </w:drawing>
      </w:r>
    </w:p>
    <w:p w14:paraId="3A7F6532" w14:textId="77777777" w:rsidR="00935BFB" w:rsidRDefault="00935BFB" w:rsidP="00935BFB">
      <w:pPr>
        <w:pStyle w:val="BodyText"/>
        <w:kinsoku w:val="0"/>
        <w:overflowPunct w:val="0"/>
        <w:rPr>
          <w:color w:val="000000"/>
          <w:spacing w:val="-1"/>
        </w:rPr>
      </w:pPr>
    </w:p>
    <w:p w14:paraId="445A07BB" w14:textId="77777777" w:rsidR="00935BFB" w:rsidRDefault="00935BFB" w:rsidP="00935BFB">
      <w:pPr>
        <w:pStyle w:val="BodyText"/>
        <w:kinsoku w:val="0"/>
        <w:overflowPunct w:val="0"/>
        <w:rPr>
          <w:color w:val="000000"/>
          <w:spacing w:val="-1"/>
        </w:rPr>
      </w:pPr>
    </w:p>
    <w:p w14:paraId="4CE75F3C" w14:textId="77777777" w:rsidR="00935BFB" w:rsidRDefault="00935BFB" w:rsidP="00935BFB">
      <w:pPr>
        <w:pStyle w:val="BodyText"/>
        <w:kinsoku w:val="0"/>
        <w:overflowPunct w:val="0"/>
        <w:rPr>
          <w:color w:val="000000"/>
          <w:spacing w:val="-1"/>
        </w:rPr>
      </w:pPr>
    </w:p>
    <w:p w14:paraId="633D5384" w14:textId="77777777" w:rsidR="00935BFB" w:rsidRDefault="00935BFB" w:rsidP="00935BFB">
      <w:pPr>
        <w:pStyle w:val="BodyText"/>
        <w:kinsoku w:val="0"/>
        <w:overflowPunct w:val="0"/>
        <w:rPr>
          <w:color w:val="000000"/>
          <w:spacing w:val="-1"/>
        </w:rPr>
      </w:pPr>
    </w:p>
    <w:p w14:paraId="42B9DD2C" w14:textId="77777777" w:rsidR="00935BFB" w:rsidRDefault="00935BFB" w:rsidP="00935BFB">
      <w:pPr>
        <w:pStyle w:val="BodyText"/>
        <w:kinsoku w:val="0"/>
        <w:overflowPunct w:val="0"/>
        <w:rPr>
          <w:color w:val="000000"/>
          <w:spacing w:val="-1"/>
        </w:rPr>
      </w:pPr>
    </w:p>
    <w:p w14:paraId="6F66C23D" w14:textId="77777777" w:rsidR="00935BFB" w:rsidRDefault="00935BFB" w:rsidP="00935BFB">
      <w:pPr>
        <w:pStyle w:val="BodyText"/>
        <w:kinsoku w:val="0"/>
        <w:overflowPunct w:val="0"/>
        <w:rPr>
          <w:color w:val="000000"/>
          <w:spacing w:val="-1"/>
        </w:rPr>
      </w:pPr>
    </w:p>
    <w:p w14:paraId="54369585" w14:textId="77777777" w:rsidR="00935BFB" w:rsidRDefault="00935BFB" w:rsidP="00935BFB">
      <w:pPr>
        <w:pStyle w:val="BodyText"/>
        <w:kinsoku w:val="0"/>
        <w:overflowPunct w:val="0"/>
        <w:rPr>
          <w:color w:val="000000"/>
          <w:spacing w:val="-1"/>
        </w:rPr>
      </w:pPr>
    </w:p>
    <w:p w14:paraId="4D12F6CB" w14:textId="77777777" w:rsidR="00935BFB" w:rsidRDefault="00935BFB" w:rsidP="00935BFB">
      <w:pPr>
        <w:pStyle w:val="BodyText"/>
        <w:kinsoku w:val="0"/>
        <w:overflowPunct w:val="0"/>
        <w:rPr>
          <w:color w:val="000000"/>
          <w:spacing w:val="-1"/>
        </w:rPr>
      </w:pPr>
    </w:p>
    <w:p w14:paraId="6B929DAA" w14:textId="77777777" w:rsidR="00935BFB" w:rsidRDefault="00935BFB" w:rsidP="00935BFB">
      <w:pPr>
        <w:pStyle w:val="BodyText"/>
        <w:kinsoku w:val="0"/>
        <w:overflowPunct w:val="0"/>
        <w:rPr>
          <w:color w:val="000000"/>
          <w:spacing w:val="-1"/>
        </w:rPr>
      </w:pPr>
    </w:p>
    <w:p w14:paraId="72B76D61" w14:textId="77777777" w:rsidR="00935BFB" w:rsidRDefault="00935BFB" w:rsidP="00935BFB">
      <w:pPr>
        <w:pStyle w:val="BodyText"/>
        <w:kinsoku w:val="0"/>
        <w:overflowPunct w:val="0"/>
        <w:rPr>
          <w:color w:val="000000"/>
          <w:spacing w:val="-1"/>
        </w:rPr>
      </w:pPr>
    </w:p>
    <w:p w14:paraId="01EC0E5D" w14:textId="77777777" w:rsidR="00935BFB" w:rsidRDefault="00935BFB" w:rsidP="00935BFB">
      <w:pPr>
        <w:pStyle w:val="BodyText"/>
        <w:kinsoku w:val="0"/>
        <w:overflowPunct w:val="0"/>
        <w:rPr>
          <w:color w:val="000000"/>
          <w:spacing w:val="-1"/>
        </w:rPr>
      </w:pPr>
    </w:p>
    <w:p w14:paraId="57EFBD75" w14:textId="77777777" w:rsidR="00816DA0" w:rsidRDefault="00816DA0" w:rsidP="00935BFB">
      <w:pPr>
        <w:pStyle w:val="BodyText"/>
        <w:kinsoku w:val="0"/>
        <w:overflowPunct w:val="0"/>
        <w:rPr>
          <w:color w:val="000000"/>
          <w:spacing w:val="-1"/>
        </w:rPr>
      </w:pPr>
    </w:p>
    <w:p w14:paraId="234409C6" w14:textId="77777777" w:rsidR="00816DA0" w:rsidRDefault="00816DA0" w:rsidP="00935BFB">
      <w:pPr>
        <w:pStyle w:val="BodyText"/>
        <w:kinsoku w:val="0"/>
        <w:overflowPunct w:val="0"/>
        <w:rPr>
          <w:color w:val="000000"/>
          <w:spacing w:val="-1"/>
        </w:rPr>
      </w:pPr>
    </w:p>
    <w:p w14:paraId="0437BA5D" w14:textId="77777777" w:rsidR="00816DA0" w:rsidRDefault="00816DA0" w:rsidP="00816DA0">
      <w:pPr>
        <w:widowControl/>
        <w:autoSpaceDE/>
        <w:autoSpaceDN/>
        <w:adjustRightInd/>
        <w:rPr>
          <w:rFonts w:ascii="Arial" w:hAnsi="Arial" w:cs="Arial"/>
          <w:color w:val="000000"/>
          <w:spacing w:val="-1"/>
        </w:rPr>
      </w:pPr>
    </w:p>
    <w:p w14:paraId="68F5358F" w14:textId="77777777" w:rsidR="00816DA0" w:rsidRDefault="00816DA0" w:rsidP="00816DA0">
      <w:pPr>
        <w:widowControl/>
        <w:autoSpaceDE/>
        <w:autoSpaceDN/>
        <w:adjustRightInd/>
        <w:rPr>
          <w:rFonts w:ascii="Arial" w:hAnsi="Arial" w:cs="Arial"/>
          <w:color w:val="000000"/>
          <w:spacing w:val="-1"/>
        </w:rPr>
      </w:pPr>
    </w:p>
    <w:p w14:paraId="22149C7F" w14:textId="77777777" w:rsidR="00935BFB" w:rsidRPr="00816DA0" w:rsidRDefault="00935BFB" w:rsidP="00816DA0">
      <w:pPr>
        <w:widowControl/>
        <w:autoSpaceDE/>
        <w:autoSpaceDN/>
        <w:adjustRightInd/>
        <w:rPr>
          <w:rFonts w:ascii="Arial" w:hAnsi="Arial" w:cs="Arial"/>
          <w:b/>
          <w:bCs/>
          <w:color w:val="0091BA"/>
          <w:sz w:val="52"/>
          <w:szCs w:val="28"/>
        </w:rPr>
      </w:pPr>
      <w:r w:rsidRPr="00AC69B6">
        <w:rPr>
          <w:rFonts w:ascii="Arial" w:hAnsi="Arial" w:cs="Arial"/>
          <w:b/>
          <w:color w:val="0091BA"/>
          <w:sz w:val="52"/>
        </w:rPr>
        <w:lastRenderedPageBreak/>
        <w:t>2.</w:t>
      </w:r>
      <w:r w:rsidRPr="00816DA0">
        <w:rPr>
          <w:b/>
          <w:color w:val="0091BA"/>
          <w:sz w:val="52"/>
        </w:rPr>
        <w:t xml:space="preserve"> </w:t>
      </w:r>
      <w:r w:rsidRPr="00816DA0">
        <w:rPr>
          <w:rFonts w:ascii="Arial" w:hAnsi="Arial" w:cs="Arial"/>
          <w:b/>
          <w:color w:val="0091BA"/>
          <w:sz w:val="52"/>
        </w:rPr>
        <w:t xml:space="preserve">Current </w:t>
      </w:r>
      <w:r w:rsidR="00685407" w:rsidRPr="00816DA0">
        <w:rPr>
          <w:rFonts w:ascii="Arial" w:hAnsi="Arial" w:cs="Arial"/>
          <w:b/>
          <w:color w:val="0091BA"/>
          <w:sz w:val="52"/>
        </w:rPr>
        <w:t>S</w:t>
      </w:r>
      <w:r w:rsidRPr="00816DA0">
        <w:rPr>
          <w:rFonts w:ascii="Arial" w:hAnsi="Arial" w:cs="Arial"/>
          <w:b/>
          <w:color w:val="0091BA"/>
          <w:sz w:val="52"/>
        </w:rPr>
        <w:t>ituation</w:t>
      </w:r>
    </w:p>
    <w:p w14:paraId="0BC47D0C" w14:textId="77777777" w:rsidR="00935BFB" w:rsidRDefault="00935BFB" w:rsidP="00935BFB">
      <w:pPr>
        <w:kinsoku w:val="0"/>
        <w:overflowPunct w:val="0"/>
        <w:spacing w:before="10" w:line="240" w:lineRule="exact"/>
        <w:ind w:left="567"/>
      </w:pPr>
    </w:p>
    <w:p w14:paraId="0BFDDEB9" w14:textId="77777777" w:rsidR="00935BFB" w:rsidRPr="00DC6BA0" w:rsidRDefault="00935BFB" w:rsidP="00DC6BA0">
      <w:pPr>
        <w:pStyle w:val="Heading3"/>
        <w:tabs>
          <w:tab w:val="left" w:pos="937"/>
        </w:tabs>
        <w:kinsoku w:val="0"/>
        <w:overflowPunct w:val="0"/>
        <w:ind w:left="567"/>
        <w:rPr>
          <w:b w:val="0"/>
          <w:bCs w:val="0"/>
          <w:color w:val="0091BA"/>
        </w:rPr>
      </w:pPr>
      <w:r>
        <w:rPr>
          <w:color w:val="0091BA"/>
        </w:rPr>
        <w:t>2</w:t>
      </w:r>
      <w:r w:rsidRPr="00935BFB">
        <w:rPr>
          <w:color w:val="0091BA"/>
        </w:rPr>
        <w:t>.1</w:t>
      </w:r>
      <w:r>
        <w:rPr>
          <w:color w:val="0091BA"/>
        </w:rPr>
        <w:t xml:space="preserve"> Current Travel Patterns</w:t>
      </w:r>
    </w:p>
    <w:p w14:paraId="25561CE0" w14:textId="77777777" w:rsidR="00935BFB" w:rsidRDefault="00935BFB" w:rsidP="00DC6BA0">
      <w:pPr>
        <w:kinsoku w:val="0"/>
        <w:overflowPunct w:val="0"/>
        <w:spacing w:line="200" w:lineRule="exact"/>
        <w:ind w:left="993"/>
        <w:rPr>
          <w:sz w:val="20"/>
          <w:szCs w:val="20"/>
        </w:rPr>
      </w:pPr>
    </w:p>
    <w:p w14:paraId="739E83A8" w14:textId="77777777" w:rsidR="00935BFB" w:rsidRPr="006B5449" w:rsidRDefault="006956C3" w:rsidP="006B5449">
      <w:pPr>
        <w:pStyle w:val="BodyText"/>
        <w:numPr>
          <w:ilvl w:val="0"/>
          <w:numId w:val="10"/>
        </w:numPr>
        <w:kinsoku w:val="0"/>
        <w:overflowPunct w:val="0"/>
        <w:spacing w:before="69"/>
        <w:ind w:left="1276" w:right="109"/>
        <w:jc w:val="both"/>
        <w:rPr>
          <w:color w:val="000000"/>
        </w:rPr>
      </w:pPr>
      <w:r>
        <w:rPr>
          <w:color w:val="000000"/>
          <w:spacing w:val="-1"/>
        </w:rPr>
        <w:t>A survey was carried out by the Junior Road Safety Officers in September 2017 to find out how pupils arrived at school</w:t>
      </w:r>
      <w:r w:rsidR="0020390F">
        <w:rPr>
          <w:color w:val="000000"/>
          <w:spacing w:val="-1"/>
        </w:rPr>
        <w:t xml:space="preserve"> in the morning and travelled home in the afternoon</w:t>
      </w:r>
      <w:r>
        <w:rPr>
          <w:color w:val="000000"/>
          <w:spacing w:val="-1"/>
        </w:rPr>
        <w:t>.</w:t>
      </w:r>
    </w:p>
    <w:p w14:paraId="232DAC69" w14:textId="77777777" w:rsidR="00935BFB" w:rsidRDefault="00935BFB" w:rsidP="00DC6BA0">
      <w:pPr>
        <w:kinsoku w:val="0"/>
        <w:overflowPunct w:val="0"/>
        <w:spacing w:before="1" w:line="120" w:lineRule="exact"/>
        <w:ind w:left="1276"/>
        <w:rPr>
          <w:sz w:val="12"/>
          <w:szCs w:val="12"/>
        </w:rPr>
      </w:pPr>
    </w:p>
    <w:p w14:paraId="2A3BECAC" w14:textId="77777777" w:rsidR="00935BFB" w:rsidRPr="00935BFB" w:rsidRDefault="006956C3" w:rsidP="00DC6BA0">
      <w:pPr>
        <w:pStyle w:val="BodyText"/>
        <w:numPr>
          <w:ilvl w:val="0"/>
          <w:numId w:val="10"/>
        </w:numPr>
        <w:kinsoku w:val="0"/>
        <w:overflowPunct w:val="0"/>
        <w:ind w:left="1276"/>
        <w:rPr>
          <w:color w:val="000000"/>
        </w:rPr>
      </w:pPr>
      <w:r>
        <w:rPr>
          <w:color w:val="000000"/>
          <w:spacing w:val="-1"/>
        </w:rPr>
        <w:t xml:space="preserve">The school is currently running 2 campaigns to encourage children and families to walk, park and stride and either scooter/cycle to school. </w:t>
      </w:r>
    </w:p>
    <w:p w14:paraId="57F3429F" w14:textId="77777777" w:rsidR="00935BFB" w:rsidRDefault="00935BFB" w:rsidP="00935BFB">
      <w:pPr>
        <w:pStyle w:val="BodyText"/>
        <w:kinsoku w:val="0"/>
        <w:overflowPunct w:val="0"/>
        <w:ind w:left="0"/>
        <w:rPr>
          <w:color w:val="000000"/>
        </w:rPr>
      </w:pPr>
    </w:p>
    <w:p w14:paraId="2A4FBA2F" w14:textId="77777777" w:rsidR="00935BFB" w:rsidRDefault="00935BFB" w:rsidP="0020390F">
      <w:pPr>
        <w:pStyle w:val="BodyText"/>
        <w:kinsoku w:val="0"/>
        <w:overflowPunct w:val="0"/>
        <w:ind w:left="0"/>
        <w:rPr>
          <w:color w:val="000000"/>
        </w:rPr>
      </w:pPr>
    </w:p>
    <w:tbl>
      <w:tblPr>
        <w:tblW w:w="0" w:type="auto"/>
        <w:tblInd w:w="572" w:type="dxa"/>
        <w:tblLayout w:type="fixed"/>
        <w:tblCellMar>
          <w:left w:w="0" w:type="dxa"/>
          <w:right w:w="0" w:type="dxa"/>
        </w:tblCellMar>
        <w:tblLook w:val="0000" w:firstRow="0" w:lastRow="0" w:firstColumn="0" w:lastColumn="0" w:noHBand="0" w:noVBand="0"/>
      </w:tblPr>
      <w:tblGrid>
        <w:gridCol w:w="3261"/>
        <w:gridCol w:w="1842"/>
        <w:gridCol w:w="1843"/>
        <w:gridCol w:w="1843"/>
        <w:gridCol w:w="1843"/>
      </w:tblGrid>
      <w:tr w:rsidR="00935BFB" w14:paraId="2EFAB36E" w14:textId="77777777" w:rsidTr="00685407">
        <w:trPr>
          <w:trHeight w:hRule="exact" w:val="793"/>
        </w:trPr>
        <w:tc>
          <w:tcPr>
            <w:tcW w:w="3261" w:type="dxa"/>
            <w:tcBorders>
              <w:top w:val="single" w:sz="4" w:space="0" w:color="000000"/>
              <w:left w:val="single" w:sz="4" w:space="0" w:color="000000"/>
              <w:bottom w:val="single" w:sz="4" w:space="0" w:color="000000"/>
              <w:right w:val="single" w:sz="4" w:space="0" w:color="000000"/>
            </w:tcBorders>
          </w:tcPr>
          <w:p w14:paraId="4FA6708B" w14:textId="77777777" w:rsidR="00935BFB" w:rsidRDefault="00935BFB" w:rsidP="00935BFB">
            <w:pPr>
              <w:ind w:left="142"/>
            </w:pPr>
          </w:p>
        </w:tc>
        <w:tc>
          <w:tcPr>
            <w:tcW w:w="1842" w:type="dxa"/>
            <w:tcBorders>
              <w:top w:val="single" w:sz="4" w:space="0" w:color="000000"/>
              <w:left w:val="single" w:sz="4" w:space="0" w:color="000000"/>
              <w:bottom w:val="single" w:sz="4" w:space="0" w:color="000000"/>
              <w:right w:val="single" w:sz="4" w:space="0" w:color="000000"/>
            </w:tcBorders>
          </w:tcPr>
          <w:p w14:paraId="3F386BAC" w14:textId="77777777" w:rsidR="00935BFB" w:rsidRPr="00935BFB" w:rsidRDefault="00935BFB" w:rsidP="00935BFB">
            <w:pPr>
              <w:pStyle w:val="TableParagraph"/>
              <w:kinsoku w:val="0"/>
              <w:overflowPunct w:val="0"/>
              <w:spacing w:before="7" w:line="110" w:lineRule="exact"/>
              <w:ind w:left="142"/>
              <w:rPr>
                <w:color w:val="0091BA"/>
                <w:sz w:val="11"/>
                <w:szCs w:val="11"/>
              </w:rPr>
            </w:pPr>
          </w:p>
          <w:p w14:paraId="728783E4" w14:textId="77777777" w:rsidR="00935BFB" w:rsidRPr="00935BFB" w:rsidRDefault="00935BFB" w:rsidP="00935BFB">
            <w:pPr>
              <w:pStyle w:val="TableParagraph"/>
              <w:kinsoku w:val="0"/>
              <w:overflowPunct w:val="0"/>
              <w:ind w:left="142"/>
              <w:rPr>
                <w:color w:val="0091BA"/>
              </w:rPr>
            </w:pPr>
            <w:r w:rsidRPr="00935BFB">
              <w:rPr>
                <w:rFonts w:ascii="Arial" w:hAnsi="Arial" w:cs="Arial"/>
                <w:b/>
                <w:bCs/>
                <w:color w:val="0091BA"/>
                <w:spacing w:val="-1"/>
              </w:rPr>
              <w:t>Walk</w:t>
            </w:r>
          </w:p>
        </w:tc>
        <w:tc>
          <w:tcPr>
            <w:tcW w:w="1843" w:type="dxa"/>
            <w:tcBorders>
              <w:top w:val="single" w:sz="4" w:space="0" w:color="000000"/>
              <w:left w:val="single" w:sz="4" w:space="0" w:color="000000"/>
              <w:bottom w:val="single" w:sz="4" w:space="0" w:color="000000"/>
              <w:right w:val="single" w:sz="4" w:space="0" w:color="000000"/>
            </w:tcBorders>
          </w:tcPr>
          <w:p w14:paraId="53DBBCEF" w14:textId="77777777" w:rsidR="00935BFB" w:rsidRPr="00935BFB" w:rsidRDefault="00935BFB" w:rsidP="00935BFB">
            <w:pPr>
              <w:pStyle w:val="TableParagraph"/>
              <w:kinsoku w:val="0"/>
              <w:overflowPunct w:val="0"/>
              <w:spacing w:before="7" w:line="110" w:lineRule="exact"/>
              <w:ind w:left="142"/>
              <w:rPr>
                <w:color w:val="0091BA"/>
                <w:sz w:val="11"/>
                <w:szCs w:val="11"/>
              </w:rPr>
            </w:pPr>
          </w:p>
          <w:p w14:paraId="2FEC0773" w14:textId="77777777" w:rsidR="00935BFB" w:rsidRPr="00935BFB" w:rsidRDefault="00935BFB" w:rsidP="00935BFB">
            <w:pPr>
              <w:pStyle w:val="TableParagraph"/>
              <w:kinsoku w:val="0"/>
              <w:overflowPunct w:val="0"/>
              <w:ind w:left="142"/>
              <w:rPr>
                <w:color w:val="0091BA"/>
              </w:rPr>
            </w:pPr>
            <w:r w:rsidRPr="00935BFB">
              <w:rPr>
                <w:rFonts w:ascii="Arial" w:hAnsi="Arial" w:cs="Arial"/>
                <w:b/>
                <w:bCs/>
                <w:color w:val="0091BA"/>
                <w:spacing w:val="-1"/>
              </w:rPr>
              <w:t>Cycle</w:t>
            </w:r>
          </w:p>
        </w:tc>
        <w:tc>
          <w:tcPr>
            <w:tcW w:w="1843" w:type="dxa"/>
            <w:tcBorders>
              <w:top w:val="single" w:sz="4" w:space="0" w:color="000000"/>
              <w:left w:val="single" w:sz="4" w:space="0" w:color="000000"/>
              <w:bottom w:val="single" w:sz="4" w:space="0" w:color="000000"/>
              <w:right w:val="single" w:sz="4" w:space="0" w:color="000000"/>
            </w:tcBorders>
          </w:tcPr>
          <w:p w14:paraId="0CE68C77" w14:textId="77777777" w:rsidR="00935BFB" w:rsidRPr="00935BFB" w:rsidRDefault="00935BFB" w:rsidP="00935BFB">
            <w:pPr>
              <w:pStyle w:val="TableParagraph"/>
              <w:kinsoku w:val="0"/>
              <w:overflowPunct w:val="0"/>
              <w:spacing w:before="7" w:line="110" w:lineRule="exact"/>
              <w:ind w:left="142"/>
              <w:rPr>
                <w:color w:val="0091BA"/>
                <w:sz w:val="11"/>
                <w:szCs w:val="11"/>
              </w:rPr>
            </w:pPr>
          </w:p>
          <w:p w14:paraId="03A761DD" w14:textId="77777777" w:rsidR="00935BFB" w:rsidRPr="00935BFB" w:rsidRDefault="00935BFB" w:rsidP="00935BFB">
            <w:pPr>
              <w:pStyle w:val="TableParagraph"/>
              <w:kinsoku w:val="0"/>
              <w:overflowPunct w:val="0"/>
              <w:ind w:left="142"/>
              <w:rPr>
                <w:color w:val="0091BA"/>
              </w:rPr>
            </w:pPr>
            <w:r w:rsidRPr="00935BFB">
              <w:rPr>
                <w:rFonts w:ascii="Arial" w:hAnsi="Arial" w:cs="Arial"/>
                <w:b/>
                <w:bCs/>
                <w:color w:val="0091BA"/>
                <w:spacing w:val="-1"/>
              </w:rPr>
              <w:t>Bu</w:t>
            </w:r>
            <w:r w:rsidRPr="00935BFB">
              <w:rPr>
                <w:rFonts w:ascii="Arial" w:hAnsi="Arial" w:cs="Arial"/>
                <w:b/>
                <w:bCs/>
                <w:color w:val="0091BA"/>
              </w:rPr>
              <w:t>s /</w:t>
            </w:r>
            <w:r w:rsidRPr="00935BFB">
              <w:rPr>
                <w:rFonts w:ascii="Arial" w:hAnsi="Arial" w:cs="Arial"/>
                <w:b/>
                <w:bCs/>
                <w:color w:val="0091BA"/>
                <w:spacing w:val="-1"/>
              </w:rPr>
              <w:t>Train</w:t>
            </w:r>
          </w:p>
        </w:tc>
        <w:tc>
          <w:tcPr>
            <w:tcW w:w="1843" w:type="dxa"/>
            <w:tcBorders>
              <w:top w:val="single" w:sz="4" w:space="0" w:color="000000"/>
              <w:left w:val="single" w:sz="4" w:space="0" w:color="000000"/>
              <w:bottom w:val="single" w:sz="4" w:space="0" w:color="000000"/>
              <w:right w:val="single" w:sz="4" w:space="0" w:color="000000"/>
            </w:tcBorders>
          </w:tcPr>
          <w:p w14:paraId="47620A57" w14:textId="77777777" w:rsidR="00935BFB" w:rsidRPr="00935BFB" w:rsidRDefault="00935BFB" w:rsidP="00935BFB">
            <w:pPr>
              <w:pStyle w:val="TableParagraph"/>
              <w:kinsoku w:val="0"/>
              <w:overflowPunct w:val="0"/>
              <w:spacing w:before="7" w:line="110" w:lineRule="exact"/>
              <w:ind w:left="142"/>
              <w:rPr>
                <w:color w:val="0091BA"/>
                <w:sz w:val="11"/>
                <w:szCs w:val="11"/>
              </w:rPr>
            </w:pPr>
          </w:p>
          <w:p w14:paraId="17338825" w14:textId="77777777" w:rsidR="00935BFB" w:rsidRPr="00935BFB" w:rsidRDefault="00935BFB" w:rsidP="00935BFB">
            <w:pPr>
              <w:pStyle w:val="TableParagraph"/>
              <w:kinsoku w:val="0"/>
              <w:overflowPunct w:val="0"/>
              <w:ind w:left="142"/>
              <w:rPr>
                <w:color w:val="0091BA"/>
              </w:rPr>
            </w:pPr>
            <w:r w:rsidRPr="00935BFB">
              <w:rPr>
                <w:rFonts w:ascii="Arial" w:hAnsi="Arial" w:cs="Arial"/>
                <w:b/>
                <w:bCs/>
                <w:color w:val="0091BA"/>
                <w:spacing w:val="-1"/>
              </w:rPr>
              <w:t>Ca</w:t>
            </w:r>
            <w:r w:rsidRPr="00935BFB">
              <w:rPr>
                <w:rFonts w:ascii="Arial" w:hAnsi="Arial" w:cs="Arial"/>
                <w:b/>
                <w:bCs/>
                <w:color w:val="0091BA"/>
              </w:rPr>
              <w:t xml:space="preserve">r / </w:t>
            </w:r>
            <w:r w:rsidRPr="00935BFB">
              <w:rPr>
                <w:rFonts w:ascii="Arial" w:hAnsi="Arial" w:cs="Arial"/>
                <w:b/>
                <w:bCs/>
                <w:color w:val="0091BA"/>
                <w:spacing w:val="-1"/>
              </w:rPr>
              <w:t>Taxi</w:t>
            </w:r>
          </w:p>
        </w:tc>
      </w:tr>
      <w:tr w:rsidR="00935BFB" w14:paraId="1DBC48D9" w14:textId="77777777" w:rsidTr="00685407">
        <w:trPr>
          <w:trHeight w:hRule="exact" w:val="803"/>
        </w:trPr>
        <w:tc>
          <w:tcPr>
            <w:tcW w:w="3261" w:type="dxa"/>
            <w:tcBorders>
              <w:top w:val="single" w:sz="4" w:space="0" w:color="000000"/>
              <w:left w:val="single" w:sz="4" w:space="0" w:color="000000"/>
              <w:bottom w:val="single" w:sz="4" w:space="0" w:color="000000"/>
              <w:right w:val="single" w:sz="4" w:space="0" w:color="000000"/>
            </w:tcBorders>
          </w:tcPr>
          <w:p w14:paraId="62C26172" w14:textId="77777777" w:rsidR="00935BFB" w:rsidRPr="00935BFB" w:rsidRDefault="00935BFB" w:rsidP="00935BFB">
            <w:pPr>
              <w:pStyle w:val="TableParagraph"/>
              <w:kinsoku w:val="0"/>
              <w:overflowPunct w:val="0"/>
              <w:spacing w:before="7" w:line="110" w:lineRule="exact"/>
              <w:ind w:left="142"/>
              <w:rPr>
                <w:color w:val="0091BA"/>
                <w:sz w:val="11"/>
                <w:szCs w:val="11"/>
              </w:rPr>
            </w:pPr>
          </w:p>
          <w:p w14:paraId="56212E20" w14:textId="77777777" w:rsidR="00935BFB" w:rsidRPr="00935BFB" w:rsidRDefault="00935BFB" w:rsidP="00935BFB">
            <w:pPr>
              <w:pStyle w:val="TableParagraph"/>
              <w:kinsoku w:val="0"/>
              <w:overflowPunct w:val="0"/>
              <w:ind w:left="142"/>
              <w:rPr>
                <w:color w:val="0091BA"/>
              </w:rPr>
            </w:pPr>
            <w:r w:rsidRPr="00935BFB">
              <w:rPr>
                <w:rFonts w:ascii="Arial" w:hAnsi="Arial" w:cs="Arial"/>
                <w:b/>
                <w:bCs/>
                <w:color w:val="0091BA"/>
                <w:spacing w:val="-1"/>
              </w:rPr>
              <w:t>Ho</w:t>
            </w:r>
            <w:r w:rsidRPr="00935BFB">
              <w:rPr>
                <w:rFonts w:ascii="Arial" w:hAnsi="Arial" w:cs="Arial"/>
                <w:b/>
                <w:bCs/>
                <w:color w:val="0091BA"/>
              </w:rPr>
              <w:t>w</w:t>
            </w:r>
            <w:r w:rsidRPr="00935BFB">
              <w:rPr>
                <w:rFonts w:ascii="Arial" w:hAnsi="Arial" w:cs="Arial"/>
                <w:b/>
                <w:bCs/>
                <w:color w:val="0091BA"/>
                <w:spacing w:val="3"/>
              </w:rPr>
              <w:t xml:space="preserve"> </w:t>
            </w:r>
            <w:r w:rsidRPr="00935BFB">
              <w:rPr>
                <w:rFonts w:ascii="Arial" w:hAnsi="Arial" w:cs="Arial"/>
                <w:b/>
                <w:bCs/>
                <w:color w:val="0091BA"/>
                <w:spacing w:val="-1"/>
              </w:rPr>
              <w:t>pupil</w:t>
            </w:r>
            <w:r w:rsidRPr="00935BFB">
              <w:rPr>
                <w:rFonts w:ascii="Arial" w:hAnsi="Arial" w:cs="Arial"/>
                <w:b/>
                <w:bCs/>
                <w:color w:val="0091BA"/>
              </w:rPr>
              <w:t xml:space="preserve">s </w:t>
            </w:r>
            <w:r w:rsidRPr="00935BFB">
              <w:rPr>
                <w:rFonts w:ascii="Arial" w:hAnsi="Arial" w:cs="Arial"/>
                <w:b/>
                <w:bCs/>
                <w:color w:val="0091BA"/>
                <w:spacing w:val="-1"/>
              </w:rPr>
              <w:t>usual</w:t>
            </w:r>
            <w:r w:rsidRPr="00935BFB">
              <w:rPr>
                <w:rFonts w:ascii="Arial" w:hAnsi="Arial" w:cs="Arial"/>
                <w:b/>
                <w:bCs/>
                <w:color w:val="0091BA"/>
                <w:spacing w:val="1"/>
              </w:rPr>
              <w:t>l</w:t>
            </w:r>
            <w:r w:rsidRPr="00935BFB">
              <w:rPr>
                <w:rFonts w:ascii="Arial" w:hAnsi="Arial" w:cs="Arial"/>
                <w:b/>
                <w:bCs/>
                <w:color w:val="0091BA"/>
              </w:rPr>
              <w:t>y travel</w:t>
            </w:r>
            <w:r w:rsidRPr="00935BFB">
              <w:rPr>
                <w:rFonts w:ascii="Arial" w:hAnsi="Arial" w:cs="Arial"/>
                <w:b/>
                <w:bCs/>
                <w:color w:val="0091BA"/>
                <w:spacing w:val="-1"/>
              </w:rPr>
              <w:t xml:space="preserve"> </w:t>
            </w:r>
            <w:r w:rsidRPr="00935BFB">
              <w:rPr>
                <w:rFonts w:ascii="Arial" w:hAnsi="Arial" w:cs="Arial"/>
                <w:b/>
                <w:bCs/>
                <w:color w:val="0091BA"/>
                <w:u w:val="thick"/>
              </w:rPr>
              <w:t>to</w:t>
            </w:r>
            <w:r w:rsidRPr="00935BFB">
              <w:rPr>
                <w:rFonts w:ascii="Arial" w:hAnsi="Arial" w:cs="Arial"/>
                <w:b/>
                <w:bCs/>
                <w:color w:val="0091BA"/>
                <w:spacing w:val="-1"/>
                <w:u w:val="thick"/>
              </w:rPr>
              <w:t xml:space="preserve"> </w:t>
            </w:r>
            <w:r w:rsidRPr="00935BFB">
              <w:rPr>
                <w:rFonts w:ascii="Arial" w:hAnsi="Arial" w:cs="Arial"/>
                <w:b/>
                <w:bCs/>
                <w:color w:val="0091BA"/>
              </w:rPr>
              <w:t>school*</w:t>
            </w:r>
          </w:p>
        </w:tc>
        <w:tc>
          <w:tcPr>
            <w:tcW w:w="1842" w:type="dxa"/>
            <w:tcBorders>
              <w:top w:val="single" w:sz="4" w:space="0" w:color="000000"/>
              <w:left w:val="single" w:sz="4" w:space="0" w:color="000000"/>
              <w:bottom w:val="single" w:sz="4" w:space="0" w:color="000000"/>
              <w:right w:val="single" w:sz="4" w:space="0" w:color="000000"/>
            </w:tcBorders>
          </w:tcPr>
          <w:p w14:paraId="51F3680D" w14:textId="77777777" w:rsidR="00935BFB" w:rsidRDefault="006956C3" w:rsidP="00935BFB">
            <w:pPr>
              <w:ind w:left="142"/>
            </w:pPr>
            <w:r>
              <w:t>120</w:t>
            </w:r>
            <w:r w:rsidR="003B183C">
              <w:t xml:space="preserve"> (47%)</w:t>
            </w:r>
          </w:p>
        </w:tc>
        <w:tc>
          <w:tcPr>
            <w:tcW w:w="1843" w:type="dxa"/>
            <w:tcBorders>
              <w:top w:val="single" w:sz="4" w:space="0" w:color="000000"/>
              <w:left w:val="single" w:sz="4" w:space="0" w:color="000000"/>
              <w:bottom w:val="single" w:sz="4" w:space="0" w:color="000000"/>
              <w:right w:val="single" w:sz="4" w:space="0" w:color="000000"/>
            </w:tcBorders>
          </w:tcPr>
          <w:p w14:paraId="01EBA02E" w14:textId="77777777" w:rsidR="00935BFB" w:rsidRDefault="006956C3" w:rsidP="00935BFB">
            <w:pPr>
              <w:ind w:left="142"/>
            </w:pPr>
            <w:r>
              <w:t>5</w:t>
            </w:r>
            <w:r w:rsidR="003B183C">
              <w:t xml:space="preserve"> (2%)</w:t>
            </w:r>
          </w:p>
        </w:tc>
        <w:tc>
          <w:tcPr>
            <w:tcW w:w="1843" w:type="dxa"/>
            <w:tcBorders>
              <w:top w:val="single" w:sz="4" w:space="0" w:color="000000"/>
              <w:left w:val="single" w:sz="4" w:space="0" w:color="000000"/>
              <w:bottom w:val="single" w:sz="4" w:space="0" w:color="000000"/>
              <w:right w:val="single" w:sz="4" w:space="0" w:color="000000"/>
            </w:tcBorders>
          </w:tcPr>
          <w:p w14:paraId="476CB5F0" w14:textId="77777777" w:rsidR="00935BFB" w:rsidRDefault="006956C3" w:rsidP="00935BFB">
            <w:pPr>
              <w:ind w:left="142"/>
            </w:pPr>
            <w:r>
              <w:t>0</w:t>
            </w:r>
          </w:p>
        </w:tc>
        <w:tc>
          <w:tcPr>
            <w:tcW w:w="1843" w:type="dxa"/>
            <w:tcBorders>
              <w:top w:val="single" w:sz="4" w:space="0" w:color="000000"/>
              <w:left w:val="single" w:sz="4" w:space="0" w:color="000000"/>
              <w:bottom w:val="single" w:sz="4" w:space="0" w:color="000000"/>
              <w:right w:val="single" w:sz="4" w:space="0" w:color="000000"/>
            </w:tcBorders>
          </w:tcPr>
          <w:p w14:paraId="308C9EFE" w14:textId="77777777" w:rsidR="00935BFB" w:rsidRDefault="006956C3" w:rsidP="00935BFB">
            <w:pPr>
              <w:ind w:left="142"/>
            </w:pPr>
            <w:r>
              <w:t>128</w:t>
            </w:r>
            <w:r w:rsidR="003B183C">
              <w:t xml:space="preserve"> (51%)</w:t>
            </w:r>
          </w:p>
        </w:tc>
      </w:tr>
      <w:tr w:rsidR="00935BFB" w14:paraId="29AE0D1E" w14:textId="77777777" w:rsidTr="00685407">
        <w:trPr>
          <w:trHeight w:hRule="exact" w:val="802"/>
        </w:trPr>
        <w:tc>
          <w:tcPr>
            <w:tcW w:w="3261" w:type="dxa"/>
            <w:tcBorders>
              <w:top w:val="single" w:sz="4" w:space="0" w:color="000000"/>
              <w:left w:val="single" w:sz="4" w:space="0" w:color="000000"/>
              <w:bottom w:val="single" w:sz="4" w:space="0" w:color="000000"/>
              <w:right w:val="single" w:sz="4" w:space="0" w:color="000000"/>
            </w:tcBorders>
          </w:tcPr>
          <w:p w14:paraId="5B4366C0" w14:textId="77777777" w:rsidR="00935BFB" w:rsidRPr="00935BFB" w:rsidRDefault="00935BFB" w:rsidP="00935BFB">
            <w:pPr>
              <w:pStyle w:val="TableParagraph"/>
              <w:kinsoku w:val="0"/>
              <w:overflowPunct w:val="0"/>
              <w:spacing w:before="7" w:line="110" w:lineRule="exact"/>
              <w:ind w:left="142"/>
              <w:rPr>
                <w:color w:val="0091BA"/>
                <w:sz w:val="11"/>
                <w:szCs w:val="11"/>
              </w:rPr>
            </w:pPr>
          </w:p>
          <w:p w14:paraId="43C9BD40" w14:textId="77777777" w:rsidR="00935BFB" w:rsidRPr="00935BFB" w:rsidRDefault="00935BFB" w:rsidP="00935BFB">
            <w:pPr>
              <w:pStyle w:val="TableParagraph"/>
              <w:kinsoku w:val="0"/>
              <w:overflowPunct w:val="0"/>
              <w:ind w:left="142"/>
              <w:rPr>
                <w:color w:val="0091BA"/>
              </w:rPr>
            </w:pPr>
            <w:r w:rsidRPr="00935BFB">
              <w:rPr>
                <w:rFonts w:ascii="Arial" w:hAnsi="Arial" w:cs="Arial"/>
                <w:b/>
                <w:bCs/>
                <w:color w:val="0091BA"/>
                <w:spacing w:val="-1"/>
              </w:rPr>
              <w:t>Ho</w:t>
            </w:r>
            <w:r w:rsidRPr="00935BFB">
              <w:rPr>
                <w:rFonts w:ascii="Arial" w:hAnsi="Arial" w:cs="Arial"/>
                <w:b/>
                <w:bCs/>
                <w:color w:val="0091BA"/>
              </w:rPr>
              <w:t>w</w:t>
            </w:r>
            <w:r w:rsidRPr="00935BFB">
              <w:rPr>
                <w:rFonts w:ascii="Arial" w:hAnsi="Arial" w:cs="Arial"/>
                <w:b/>
                <w:bCs/>
                <w:color w:val="0091BA"/>
                <w:spacing w:val="3"/>
              </w:rPr>
              <w:t xml:space="preserve"> </w:t>
            </w:r>
            <w:r w:rsidRPr="00935BFB">
              <w:rPr>
                <w:rFonts w:ascii="Arial" w:hAnsi="Arial" w:cs="Arial"/>
                <w:b/>
                <w:bCs/>
                <w:color w:val="0091BA"/>
                <w:spacing w:val="-1"/>
              </w:rPr>
              <w:t>pupil</w:t>
            </w:r>
            <w:r w:rsidRPr="00935BFB">
              <w:rPr>
                <w:rFonts w:ascii="Arial" w:hAnsi="Arial" w:cs="Arial"/>
                <w:b/>
                <w:bCs/>
                <w:color w:val="0091BA"/>
              </w:rPr>
              <w:t xml:space="preserve">s </w:t>
            </w:r>
            <w:r w:rsidRPr="00935BFB">
              <w:rPr>
                <w:rFonts w:ascii="Arial" w:hAnsi="Arial" w:cs="Arial"/>
                <w:b/>
                <w:bCs/>
                <w:color w:val="0091BA"/>
                <w:spacing w:val="-1"/>
              </w:rPr>
              <w:t>usual</w:t>
            </w:r>
            <w:r w:rsidRPr="00935BFB">
              <w:rPr>
                <w:rFonts w:ascii="Arial" w:hAnsi="Arial" w:cs="Arial"/>
                <w:b/>
                <w:bCs/>
                <w:color w:val="0091BA"/>
                <w:spacing w:val="1"/>
              </w:rPr>
              <w:t>l</w:t>
            </w:r>
            <w:r w:rsidRPr="00935BFB">
              <w:rPr>
                <w:rFonts w:ascii="Arial" w:hAnsi="Arial" w:cs="Arial"/>
                <w:b/>
                <w:bCs/>
                <w:color w:val="0091BA"/>
              </w:rPr>
              <w:t>y travel</w:t>
            </w:r>
            <w:r w:rsidRPr="00935BFB">
              <w:rPr>
                <w:rFonts w:ascii="Arial" w:hAnsi="Arial" w:cs="Arial"/>
                <w:b/>
                <w:bCs/>
                <w:color w:val="0091BA"/>
                <w:spacing w:val="-1"/>
              </w:rPr>
              <w:t xml:space="preserve"> </w:t>
            </w:r>
            <w:r w:rsidRPr="00935BFB">
              <w:rPr>
                <w:rFonts w:ascii="Arial" w:hAnsi="Arial" w:cs="Arial"/>
                <w:b/>
                <w:bCs/>
                <w:color w:val="0091BA"/>
                <w:u w:val="thick"/>
              </w:rPr>
              <w:t xml:space="preserve">from </w:t>
            </w:r>
            <w:r w:rsidRPr="00935BFB">
              <w:rPr>
                <w:rFonts w:ascii="Arial" w:hAnsi="Arial" w:cs="Arial"/>
                <w:b/>
                <w:bCs/>
                <w:color w:val="0091BA"/>
              </w:rPr>
              <w:t>school*</w:t>
            </w:r>
          </w:p>
        </w:tc>
        <w:tc>
          <w:tcPr>
            <w:tcW w:w="1842" w:type="dxa"/>
            <w:tcBorders>
              <w:top w:val="single" w:sz="4" w:space="0" w:color="000000"/>
              <w:left w:val="single" w:sz="4" w:space="0" w:color="000000"/>
              <w:bottom w:val="single" w:sz="4" w:space="0" w:color="000000"/>
              <w:right w:val="single" w:sz="4" w:space="0" w:color="000000"/>
            </w:tcBorders>
          </w:tcPr>
          <w:p w14:paraId="2D6E1080" w14:textId="77777777" w:rsidR="00935BFB" w:rsidRDefault="008E3E72" w:rsidP="00935BFB">
            <w:pPr>
              <w:ind w:left="142"/>
            </w:pPr>
            <w:r>
              <w:t>12</w:t>
            </w:r>
            <w:r w:rsidR="00F45480">
              <w:t>2</w:t>
            </w:r>
            <w:r>
              <w:t>(48%)</w:t>
            </w:r>
          </w:p>
        </w:tc>
        <w:tc>
          <w:tcPr>
            <w:tcW w:w="1843" w:type="dxa"/>
            <w:tcBorders>
              <w:top w:val="single" w:sz="4" w:space="0" w:color="000000"/>
              <w:left w:val="single" w:sz="4" w:space="0" w:color="000000"/>
              <w:bottom w:val="single" w:sz="4" w:space="0" w:color="000000"/>
              <w:right w:val="single" w:sz="4" w:space="0" w:color="000000"/>
            </w:tcBorders>
          </w:tcPr>
          <w:p w14:paraId="727BC694" w14:textId="77777777" w:rsidR="00935BFB" w:rsidRDefault="00F45480" w:rsidP="00935BFB">
            <w:pPr>
              <w:ind w:left="142"/>
            </w:pPr>
            <w:r>
              <w:t>24</w:t>
            </w:r>
            <w:r w:rsidR="00BA7582">
              <w:t xml:space="preserve"> (9%)</w:t>
            </w:r>
          </w:p>
        </w:tc>
        <w:tc>
          <w:tcPr>
            <w:tcW w:w="1843" w:type="dxa"/>
            <w:tcBorders>
              <w:top w:val="single" w:sz="4" w:space="0" w:color="000000"/>
              <w:left w:val="single" w:sz="4" w:space="0" w:color="000000"/>
              <w:bottom w:val="single" w:sz="4" w:space="0" w:color="000000"/>
              <w:right w:val="single" w:sz="4" w:space="0" w:color="000000"/>
            </w:tcBorders>
          </w:tcPr>
          <w:p w14:paraId="117E11EE" w14:textId="77777777" w:rsidR="00935BFB" w:rsidRDefault="00F45480" w:rsidP="00935BFB">
            <w:pPr>
              <w:ind w:left="142"/>
            </w:pPr>
            <w:r>
              <w:t>0</w:t>
            </w:r>
          </w:p>
        </w:tc>
        <w:tc>
          <w:tcPr>
            <w:tcW w:w="1843" w:type="dxa"/>
            <w:tcBorders>
              <w:top w:val="single" w:sz="4" w:space="0" w:color="000000"/>
              <w:left w:val="single" w:sz="4" w:space="0" w:color="000000"/>
              <w:bottom w:val="single" w:sz="4" w:space="0" w:color="000000"/>
              <w:right w:val="single" w:sz="4" w:space="0" w:color="000000"/>
            </w:tcBorders>
          </w:tcPr>
          <w:p w14:paraId="2C829C2C" w14:textId="77777777" w:rsidR="00935BFB" w:rsidRDefault="00F45480" w:rsidP="00935BFB">
            <w:pPr>
              <w:ind w:left="142"/>
            </w:pPr>
            <w:r>
              <w:t>112</w:t>
            </w:r>
            <w:r w:rsidR="00BA7582">
              <w:t xml:space="preserve"> (43%)</w:t>
            </w:r>
          </w:p>
        </w:tc>
      </w:tr>
      <w:tr w:rsidR="00935BFB" w14:paraId="55916B10" w14:textId="77777777" w:rsidTr="00685407">
        <w:trPr>
          <w:trHeight w:hRule="exact" w:val="798"/>
        </w:trPr>
        <w:tc>
          <w:tcPr>
            <w:tcW w:w="3261" w:type="dxa"/>
            <w:tcBorders>
              <w:top w:val="single" w:sz="4" w:space="0" w:color="000000"/>
              <w:left w:val="single" w:sz="4" w:space="0" w:color="000000"/>
              <w:bottom w:val="single" w:sz="4" w:space="0" w:color="000000"/>
              <w:right w:val="single" w:sz="4" w:space="0" w:color="000000"/>
            </w:tcBorders>
          </w:tcPr>
          <w:p w14:paraId="1539F62B" w14:textId="77777777" w:rsidR="00935BFB" w:rsidRPr="00935BFB" w:rsidRDefault="00935BFB" w:rsidP="00935BFB">
            <w:pPr>
              <w:pStyle w:val="TableParagraph"/>
              <w:kinsoku w:val="0"/>
              <w:overflowPunct w:val="0"/>
              <w:spacing w:before="7" w:line="110" w:lineRule="exact"/>
              <w:ind w:left="142"/>
              <w:rPr>
                <w:color w:val="0091BA"/>
                <w:sz w:val="11"/>
                <w:szCs w:val="11"/>
              </w:rPr>
            </w:pPr>
          </w:p>
          <w:p w14:paraId="6BA580EC" w14:textId="77777777" w:rsidR="00935BFB" w:rsidRPr="00935BFB" w:rsidRDefault="00935BFB" w:rsidP="00935BFB">
            <w:pPr>
              <w:pStyle w:val="TableParagraph"/>
              <w:kinsoku w:val="0"/>
              <w:overflowPunct w:val="0"/>
              <w:ind w:left="142"/>
              <w:rPr>
                <w:color w:val="0091BA"/>
              </w:rPr>
            </w:pPr>
            <w:r w:rsidRPr="00935BFB">
              <w:rPr>
                <w:rFonts w:ascii="Arial" w:hAnsi="Arial" w:cs="Arial"/>
                <w:b/>
                <w:bCs/>
                <w:color w:val="0091BA"/>
                <w:spacing w:val="-1"/>
              </w:rPr>
              <w:t>Preferre</w:t>
            </w:r>
            <w:r w:rsidRPr="00935BFB">
              <w:rPr>
                <w:rFonts w:ascii="Arial" w:hAnsi="Arial" w:cs="Arial"/>
                <w:b/>
                <w:bCs/>
                <w:color w:val="0091BA"/>
              </w:rPr>
              <w:t xml:space="preserve">d </w:t>
            </w:r>
            <w:r w:rsidRPr="00935BFB">
              <w:rPr>
                <w:rFonts w:ascii="Arial" w:hAnsi="Arial" w:cs="Arial"/>
                <w:b/>
                <w:bCs/>
                <w:color w:val="0091BA"/>
                <w:spacing w:val="-1"/>
              </w:rPr>
              <w:t>trave</w:t>
            </w:r>
            <w:r w:rsidRPr="00935BFB">
              <w:rPr>
                <w:rFonts w:ascii="Arial" w:hAnsi="Arial" w:cs="Arial"/>
                <w:b/>
                <w:bCs/>
                <w:color w:val="0091BA"/>
              </w:rPr>
              <w:t xml:space="preserve">l </w:t>
            </w:r>
            <w:r w:rsidRPr="00935BFB">
              <w:rPr>
                <w:rFonts w:ascii="Arial" w:hAnsi="Arial" w:cs="Arial"/>
                <w:b/>
                <w:bCs/>
                <w:color w:val="0091BA"/>
                <w:spacing w:val="-1"/>
              </w:rPr>
              <w:t>mode*</w:t>
            </w:r>
          </w:p>
        </w:tc>
        <w:tc>
          <w:tcPr>
            <w:tcW w:w="1842" w:type="dxa"/>
            <w:tcBorders>
              <w:top w:val="single" w:sz="4" w:space="0" w:color="000000"/>
              <w:left w:val="single" w:sz="4" w:space="0" w:color="000000"/>
              <w:bottom w:val="single" w:sz="4" w:space="0" w:color="000000"/>
              <w:right w:val="single" w:sz="4" w:space="0" w:color="000000"/>
            </w:tcBorders>
          </w:tcPr>
          <w:p w14:paraId="474FCB81" w14:textId="77777777" w:rsidR="00935BFB" w:rsidRDefault="008E3E72" w:rsidP="00935BFB">
            <w:pPr>
              <w:ind w:left="142"/>
            </w:pPr>
            <w:r>
              <w:t>107 (42%)</w:t>
            </w:r>
          </w:p>
        </w:tc>
        <w:tc>
          <w:tcPr>
            <w:tcW w:w="1843" w:type="dxa"/>
            <w:tcBorders>
              <w:top w:val="single" w:sz="4" w:space="0" w:color="000000"/>
              <w:left w:val="single" w:sz="4" w:space="0" w:color="000000"/>
              <w:bottom w:val="single" w:sz="4" w:space="0" w:color="000000"/>
              <w:right w:val="single" w:sz="4" w:space="0" w:color="000000"/>
            </w:tcBorders>
          </w:tcPr>
          <w:p w14:paraId="5B3EF1BF" w14:textId="77777777" w:rsidR="00935BFB" w:rsidRDefault="00F45480" w:rsidP="00935BFB">
            <w:pPr>
              <w:ind w:left="142"/>
            </w:pPr>
            <w:r>
              <w:t>47</w:t>
            </w:r>
            <w:r w:rsidR="008E3E72">
              <w:t xml:space="preserve"> (19%)</w:t>
            </w:r>
          </w:p>
        </w:tc>
        <w:tc>
          <w:tcPr>
            <w:tcW w:w="1843" w:type="dxa"/>
            <w:tcBorders>
              <w:top w:val="single" w:sz="4" w:space="0" w:color="000000"/>
              <w:left w:val="single" w:sz="4" w:space="0" w:color="000000"/>
              <w:bottom w:val="single" w:sz="4" w:space="0" w:color="000000"/>
              <w:right w:val="single" w:sz="4" w:space="0" w:color="000000"/>
            </w:tcBorders>
          </w:tcPr>
          <w:p w14:paraId="18CD1D15" w14:textId="77777777" w:rsidR="00935BFB" w:rsidRDefault="00F45480" w:rsidP="00935BFB">
            <w:pPr>
              <w:ind w:left="142"/>
            </w:pPr>
            <w:r>
              <w:t>10</w:t>
            </w:r>
            <w:r w:rsidR="008E3E72">
              <w:t xml:space="preserve"> (4%)</w:t>
            </w:r>
          </w:p>
        </w:tc>
        <w:tc>
          <w:tcPr>
            <w:tcW w:w="1843" w:type="dxa"/>
            <w:tcBorders>
              <w:top w:val="single" w:sz="4" w:space="0" w:color="000000"/>
              <w:left w:val="single" w:sz="4" w:space="0" w:color="000000"/>
              <w:bottom w:val="single" w:sz="4" w:space="0" w:color="000000"/>
              <w:right w:val="single" w:sz="4" w:space="0" w:color="000000"/>
            </w:tcBorders>
          </w:tcPr>
          <w:p w14:paraId="0FE1694D" w14:textId="77777777" w:rsidR="00935BFB" w:rsidRDefault="00F45480" w:rsidP="00935BFB">
            <w:pPr>
              <w:ind w:left="142"/>
            </w:pPr>
            <w:r>
              <w:t>89</w:t>
            </w:r>
            <w:r w:rsidR="008E3E72">
              <w:t xml:space="preserve"> (35%)</w:t>
            </w:r>
          </w:p>
        </w:tc>
      </w:tr>
    </w:tbl>
    <w:p w14:paraId="46C53894" w14:textId="77777777" w:rsidR="00935BFB" w:rsidRPr="00935BFB" w:rsidRDefault="00935BFB" w:rsidP="0020390F">
      <w:pPr>
        <w:kinsoku w:val="0"/>
        <w:overflowPunct w:val="0"/>
        <w:spacing w:before="74"/>
        <w:ind w:right="931"/>
        <w:rPr>
          <w:rFonts w:ascii="Arial" w:hAnsi="Arial" w:cs="Arial"/>
          <w:color w:val="0091BA"/>
          <w:sz w:val="20"/>
          <w:szCs w:val="20"/>
        </w:rPr>
      </w:pPr>
    </w:p>
    <w:p w14:paraId="17185199" w14:textId="77777777" w:rsidR="00B03278" w:rsidRDefault="00B03278" w:rsidP="00935BFB">
      <w:pPr>
        <w:ind w:left="567"/>
      </w:pPr>
    </w:p>
    <w:tbl>
      <w:tblPr>
        <w:tblW w:w="0" w:type="auto"/>
        <w:tblInd w:w="572" w:type="dxa"/>
        <w:tblLayout w:type="fixed"/>
        <w:tblCellMar>
          <w:left w:w="0" w:type="dxa"/>
          <w:right w:w="0" w:type="dxa"/>
        </w:tblCellMar>
        <w:tblLook w:val="0000" w:firstRow="0" w:lastRow="0" w:firstColumn="0" w:lastColumn="0" w:noHBand="0" w:noVBand="0"/>
      </w:tblPr>
      <w:tblGrid>
        <w:gridCol w:w="6946"/>
        <w:gridCol w:w="3686"/>
      </w:tblGrid>
      <w:tr w:rsidR="00685407" w14:paraId="3B14673D" w14:textId="77777777" w:rsidTr="00685407">
        <w:trPr>
          <w:trHeight w:hRule="exact" w:val="526"/>
        </w:trPr>
        <w:tc>
          <w:tcPr>
            <w:tcW w:w="6946" w:type="dxa"/>
            <w:tcBorders>
              <w:top w:val="single" w:sz="4" w:space="0" w:color="000000"/>
              <w:left w:val="single" w:sz="4" w:space="0" w:color="000000"/>
              <w:bottom w:val="single" w:sz="4" w:space="0" w:color="000000"/>
              <w:right w:val="single" w:sz="4" w:space="0" w:color="000000"/>
            </w:tcBorders>
          </w:tcPr>
          <w:p w14:paraId="1AFF072B" w14:textId="77777777" w:rsidR="00935BFB" w:rsidRPr="00935BFB" w:rsidRDefault="00935BFB" w:rsidP="00935BFB">
            <w:pPr>
              <w:pStyle w:val="TableParagraph"/>
              <w:kinsoku w:val="0"/>
              <w:overflowPunct w:val="0"/>
              <w:spacing w:before="7" w:line="110" w:lineRule="exact"/>
              <w:ind w:left="567" w:hanging="596"/>
              <w:rPr>
                <w:color w:val="0091BA"/>
                <w:sz w:val="11"/>
                <w:szCs w:val="11"/>
              </w:rPr>
            </w:pPr>
          </w:p>
          <w:p w14:paraId="44C2B305" w14:textId="77777777" w:rsidR="00935BFB" w:rsidRPr="00935BFB" w:rsidRDefault="00935BFB" w:rsidP="00935BFB">
            <w:pPr>
              <w:pStyle w:val="TableParagraph"/>
              <w:kinsoku w:val="0"/>
              <w:overflowPunct w:val="0"/>
              <w:ind w:left="567" w:hanging="596"/>
              <w:rPr>
                <w:color w:val="0091BA"/>
              </w:rPr>
            </w:pPr>
            <w:r w:rsidRPr="00935BFB">
              <w:rPr>
                <w:rFonts w:ascii="Arial" w:hAnsi="Arial" w:cs="Arial"/>
                <w:b/>
                <w:bCs/>
                <w:color w:val="0091BA"/>
                <w:spacing w:val="-1"/>
              </w:rPr>
              <w:t xml:space="preserve">   Numbe</w:t>
            </w:r>
            <w:r w:rsidRPr="00935BFB">
              <w:rPr>
                <w:rFonts w:ascii="Arial" w:hAnsi="Arial" w:cs="Arial"/>
                <w:b/>
                <w:bCs/>
                <w:color w:val="0091BA"/>
              </w:rPr>
              <w:t xml:space="preserve">r </w:t>
            </w:r>
            <w:r w:rsidRPr="00935BFB">
              <w:rPr>
                <w:rFonts w:ascii="Arial" w:hAnsi="Arial" w:cs="Arial"/>
                <w:b/>
                <w:bCs/>
                <w:color w:val="0091BA"/>
                <w:spacing w:val="-1"/>
              </w:rPr>
              <w:t>o</w:t>
            </w:r>
            <w:r w:rsidRPr="00935BFB">
              <w:rPr>
                <w:rFonts w:ascii="Arial" w:hAnsi="Arial" w:cs="Arial"/>
                <w:b/>
                <w:bCs/>
                <w:color w:val="0091BA"/>
              </w:rPr>
              <w:t xml:space="preserve">f </w:t>
            </w:r>
            <w:r w:rsidRPr="00935BFB">
              <w:rPr>
                <w:rFonts w:ascii="Arial" w:hAnsi="Arial" w:cs="Arial"/>
                <w:b/>
                <w:bCs/>
                <w:color w:val="0091BA"/>
                <w:spacing w:val="-1"/>
              </w:rPr>
              <w:t>pupil</w:t>
            </w:r>
            <w:r w:rsidRPr="00935BFB">
              <w:rPr>
                <w:rFonts w:ascii="Arial" w:hAnsi="Arial" w:cs="Arial"/>
                <w:b/>
                <w:bCs/>
                <w:color w:val="0091BA"/>
              </w:rPr>
              <w:t xml:space="preserve">s / </w:t>
            </w:r>
            <w:r w:rsidRPr="00935BFB">
              <w:rPr>
                <w:rFonts w:ascii="Arial" w:hAnsi="Arial" w:cs="Arial"/>
                <w:b/>
                <w:bCs/>
                <w:color w:val="0091BA"/>
                <w:spacing w:val="-1"/>
              </w:rPr>
              <w:t>parent</w:t>
            </w:r>
            <w:r w:rsidRPr="00935BFB">
              <w:rPr>
                <w:rFonts w:ascii="Arial" w:hAnsi="Arial" w:cs="Arial"/>
                <w:b/>
                <w:bCs/>
                <w:color w:val="0091BA"/>
              </w:rPr>
              <w:t xml:space="preserve">s </w:t>
            </w:r>
            <w:r w:rsidRPr="00935BFB">
              <w:rPr>
                <w:rFonts w:ascii="Arial" w:hAnsi="Arial" w:cs="Arial"/>
                <w:b/>
                <w:bCs/>
                <w:color w:val="0091BA"/>
                <w:spacing w:val="-1"/>
              </w:rPr>
              <w:t>surveyed</w:t>
            </w:r>
          </w:p>
        </w:tc>
        <w:tc>
          <w:tcPr>
            <w:tcW w:w="3686" w:type="dxa"/>
            <w:tcBorders>
              <w:top w:val="single" w:sz="4" w:space="0" w:color="000000"/>
              <w:left w:val="single" w:sz="4" w:space="0" w:color="000000"/>
              <w:bottom w:val="single" w:sz="4" w:space="0" w:color="000000"/>
              <w:right w:val="single" w:sz="4" w:space="0" w:color="000000"/>
            </w:tcBorders>
          </w:tcPr>
          <w:p w14:paraId="7C5A9BB5" w14:textId="77777777" w:rsidR="00935BFB" w:rsidRDefault="00BE20A1" w:rsidP="00BE20A1">
            <w:pPr>
              <w:tabs>
                <w:tab w:val="left" w:pos="1164"/>
              </w:tabs>
              <w:ind w:left="567" w:hanging="596"/>
            </w:pPr>
            <w:r>
              <w:tab/>
            </w:r>
            <w:r>
              <w:tab/>
              <w:t>253</w:t>
            </w:r>
          </w:p>
        </w:tc>
      </w:tr>
      <w:tr w:rsidR="00685407" w14:paraId="3B10D0B7" w14:textId="77777777" w:rsidTr="00685407">
        <w:trPr>
          <w:trHeight w:hRule="exact" w:val="527"/>
        </w:trPr>
        <w:tc>
          <w:tcPr>
            <w:tcW w:w="6946" w:type="dxa"/>
            <w:tcBorders>
              <w:top w:val="single" w:sz="4" w:space="0" w:color="000000"/>
              <w:left w:val="single" w:sz="4" w:space="0" w:color="000000"/>
              <w:bottom w:val="single" w:sz="4" w:space="0" w:color="000000"/>
              <w:right w:val="single" w:sz="4" w:space="0" w:color="000000"/>
            </w:tcBorders>
          </w:tcPr>
          <w:p w14:paraId="18C96C00" w14:textId="77777777" w:rsidR="00935BFB" w:rsidRPr="00935BFB" w:rsidRDefault="00935BFB" w:rsidP="00935BFB">
            <w:pPr>
              <w:pStyle w:val="TableParagraph"/>
              <w:kinsoku w:val="0"/>
              <w:overflowPunct w:val="0"/>
              <w:spacing w:before="7" w:line="110" w:lineRule="exact"/>
              <w:ind w:left="567" w:hanging="596"/>
              <w:rPr>
                <w:color w:val="0091BA"/>
                <w:sz w:val="11"/>
                <w:szCs w:val="11"/>
              </w:rPr>
            </w:pPr>
          </w:p>
          <w:p w14:paraId="0240F181" w14:textId="77777777" w:rsidR="00935BFB" w:rsidRPr="00935BFB" w:rsidRDefault="00935BFB" w:rsidP="00935BFB">
            <w:pPr>
              <w:pStyle w:val="TableParagraph"/>
              <w:kinsoku w:val="0"/>
              <w:overflowPunct w:val="0"/>
              <w:ind w:left="567" w:hanging="596"/>
              <w:rPr>
                <w:color w:val="0091BA"/>
              </w:rPr>
            </w:pPr>
            <w:r w:rsidRPr="00935BFB">
              <w:rPr>
                <w:rFonts w:ascii="Arial" w:hAnsi="Arial" w:cs="Arial"/>
                <w:b/>
                <w:bCs/>
                <w:color w:val="0091BA"/>
                <w:spacing w:val="-1"/>
              </w:rPr>
              <w:t xml:space="preserve">   Numbe</w:t>
            </w:r>
            <w:r w:rsidRPr="00935BFB">
              <w:rPr>
                <w:rFonts w:ascii="Arial" w:hAnsi="Arial" w:cs="Arial"/>
                <w:b/>
                <w:bCs/>
                <w:color w:val="0091BA"/>
              </w:rPr>
              <w:t xml:space="preserve">r </w:t>
            </w:r>
            <w:r w:rsidRPr="00935BFB">
              <w:rPr>
                <w:rFonts w:ascii="Arial" w:hAnsi="Arial" w:cs="Arial"/>
                <w:b/>
                <w:bCs/>
                <w:color w:val="0091BA"/>
                <w:spacing w:val="-1"/>
              </w:rPr>
              <w:t>o</w:t>
            </w:r>
            <w:r w:rsidRPr="00935BFB">
              <w:rPr>
                <w:rFonts w:ascii="Arial" w:hAnsi="Arial" w:cs="Arial"/>
                <w:b/>
                <w:bCs/>
                <w:color w:val="0091BA"/>
              </w:rPr>
              <w:t xml:space="preserve">f </w:t>
            </w:r>
            <w:r w:rsidRPr="00935BFB">
              <w:rPr>
                <w:rFonts w:ascii="Arial" w:hAnsi="Arial" w:cs="Arial"/>
                <w:b/>
                <w:bCs/>
                <w:color w:val="0091BA"/>
                <w:spacing w:val="-1"/>
              </w:rPr>
              <w:t>response</w:t>
            </w:r>
            <w:r w:rsidRPr="00935BFB">
              <w:rPr>
                <w:rFonts w:ascii="Arial" w:hAnsi="Arial" w:cs="Arial"/>
                <w:b/>
                <w:bCs/>
                <w:color w:val="0091BA"/>
              </w:rPr>
              <w:t xml:space="preserve">s </w:t>
            </w:r>
            <w:r w:rsidRPr="00935BFB">
              <w:rPr>
                <w:rFonts w:ascii="Arial" w:hAnsi="Arial" w:cs="Arial"/>
                <w:b/>
                <w:bCs/>
                <w:color w:val="0091BA"/>
                <w:spacing w:val="-1"/>
              </w:rPr>
              <w:t>received</w:t>
            </w:r>
          </w:p>
        </w:tc>
        <w:tc>
          <w:tcPr>
            <w:tcW w:w="3686" w:type="dxa"/>
            <w:tcBorders>
              <w:top w:val="single" w:sz="4" w:space="0" w:color="000000"/>
              <w:left w:val="single" w:sz="4" w:space="0" w:color="000000"/>
              <w:bottom w:val="single" w:sz="4" w:space="0" w:color="000000"/>
              <w:right w:val="single" w:sz="4" w:space="0" w:color="000000"/>
            </w:tcBorders>
          </w:tcPr>
          <w:p w14:paraId="107D8981" w14:textId="77777777" w:rsidR="00935BFB" w:rsidRDefault="00BE20A1" w:rsidP="00BE20A1">
            <w:pPr>
              <w:tabs>
                <w:tab w:val="left" w:pos="1272"/>
              </w:tabs>
              <w:ind w:left="567" w:hanging="596"/>
            </w:pPr>
            <w:r>
              <w:tab/>
            </w:r>
            <w:r>
              <w:tab/>
              <w:t>253</w:t>
            </w:r>
          </w:p>
        </w:tc>
      </w:tr>
    </w:tbl>
    <w:p w14:paraId="0F23C577" w14:textId="77777777" w:rsidR="00935BFB" w:rsidRDefault="00935BFB" w:rsidP="00935BFB">
      <w:pPr>
        <w:ind w:left="567"/>
      </w:pPr>
    </w:p>
    <w:p w14:paraId="6A5B168F" w14:textId="77777777" w:rsidR="00935BFB" w:rsidRDefault="00935BFB" w:rsidP="00935BFB">
      <w:pPr>
        <w:ind w:left="567"/>
      </w:pPr>
    </w:p>
    <w:p w14:paraId="437D4BDC" w14:textId="77777777" w:rsidR="00935BFB" w:rsidRDefault="00935BFB" w:rsidP="00935BFB">
      <w:pPr>
        <w:ind w:left="567"/>
      </w:pPr>
    </w:p>
    <w:p w14:paraId="38D3FD94" w14:textId="77777777" w:rsidR="0020390F" w:rsidRDefault="0020390F" w:rsidP="00935BFB">
      <w:pPr>
        <w:ind w:left="567"/>
      </w:pPr>
    </w:p>
    <w:p w14:paraId="37B3FB9F" w14:textId="77777777" w:rsidR="0020390F" w:rsidRDefault="0020390F" w:rsidP="00935BFB">
      <w:pPr>
        <w:ind w:left="567"/>
      </w:pPr>
    </w:p>
    <w:p w14:paraId="0EC8C8F9" w14:textId="77777777" w:rsidR="0020390F" w:rsidRDefault="0020390F" w:rsidP="00935BFB">
      <w:pPr>
        <w:ind w:left="567"/>
      </w:pPr>
    </w:p>
    <w:p w14:paraId="47D2B380" w14:textId="77777777" w:rsidR="0020390F" w:rsidRDefault="0020390F" w:rsidP="00935BFB">
      <w:pPr>
        <w:ind w:left="567"/>
      </w:pPr>
    </w:p>
    <w:p w14:paraId="793D146E" w14:textId="77777777" w:rsidR="0020390F" w:rsidRDefault="0020390F" w:rsidP="00935BFB">
      <w:pPr>
        <w:ind w:left="567"/>
      </w:pPr>
    </w:p>
    <w:p w14:paraId="3745C57C" w14:textId="77777777" w:rsidR="0020390F" w:rsidRDefault="0020390F" w:rsidP="00935BFB">
      <w:pPr>
        <w:ind w:left="567"/>
      </w:pPr>
    </w:p>
    <w:p w14:paraId="0AB5F3E7" w14:textId="77777777" w:rsidR="0020390F" w:rsidRDefault="0020390F" w:rsidP="00935BFB">
      <w:pPr>
        <w:ind w:left="567"/>
      </w:pPr>
    </w:p>
    <w:p w14:paraId="015A8DD5" w14:textId="77777777" w:rsidR="0020390F" w:rsidRDefault="0020390F" w:rsidP="00935BFB">
      <w:pPr>
        <w:ind w:left="567"/>
      </w:pPr>
    </w:p>
    <w:p w14:paraId="09FFDE9A" w14:textId="77777777" w:rsidR="0020390F" w:rsidRDefault="0020390F" w:rsidP="00935BFB">
      <w:pPr>
        <w:ind w:left="567"/>
      </w:pPr>
    </w:p>
    <w:p w14:paraId="380B7298" w14:textId="77777777" w:rsidR="0020390F" w:rsidRDefault="0020390F" w:rsidP="00935BFB">
      <w:pPr>
        <w:ind w:left="567"/>
      </w:pPr>
    </w:p>
    <w:p w14:paraId="2A37FC7C" w14:textId="77777777" w:rsidR="0020390F" w:rsidRDefault="0020390F" w:rsidP="00935BFB">
      <w:pPr>
        <w:ind w:left="567"/>
      </w:pPr>
    </w:p>
    <w:p w14:paraId="40DDF950" w14:textId="77777777" w:rsidR="0020390F" w:rsidRDefault="0020390F" w:rsidP="00935BFB">
      <w:pPr>
        <w:ind w:left="567"/>
      </w:pPr>
    </w:p>
    <w:p w14:paraId="1EB24ADB" w14:textId="77777777" w:rsidR="0020390F" w:rsidRDefault="0020390F" w:rsidP="00935BFB">
      <w:pPr>
        <w:ind w:left="567"/>
      </w:pPr>
    </w:p>
    <w:p w14:paraId="38EE7067" w14:textId="77777777" w:rsidR="0020390F" w:rsidRDefault="0020390F" w:rsidP="00935BFB">
      <w:pPr>
        <w:ind w:left="567"/>
      </w:pPr>
    </w:p>
    <w:p w14:paraId="2E5AE5C7" w14:textId="77777777" w:rsidR="0020390F" w:rsidRDefault="0020390F" w:rsidP="00935BFB">
      <w:pPr>
        <w:ind w:left="567"/>
      </w:pPr>
    </w:p>
    <w:p w14:paraId="702DCC45" w14:textId="77777777" w:rsidR="0020390F" w:rsidRDefault="0020390F" w:rsidP="00935BFB">
      <w:pPr>
        <w:ind w:left="567"/>
      </w:pPr>
    </w:p>
    <w:p w14:paraId="28027020" w14:textId="77777777" w:rsidR="0020390F" w:rsidRDefault="0020390F" w:rsidP="00935BFB">
      <w:pPr>
        <w:ind w:left="567"/>
      </w:pPr>
    </w:p>
    <w:p w14:paraId="00943540" w14:textId="77777777" w:rsidR="0020390F" w:rsidRDefault="0020390F" w:rsidP="00935BFB">
      <w:pPr>
        <w:ind w:left="567"/>
      </w:pPr>
    </w:p>
    <w:p w14:paraId="50CB7F83" w14:textId="77777777" w:rsidR="0020390F" w:rsidRPr="0020390F" w:rsidRDefault="0020390F" w:rsidP="00935BFB">
      <w:pPr>
        <w:ind w:left="567"/>
        <w:rPr>
          <w:rFonts w:ascii="Arial" w:hAnsi="Arial" w:cs="Arial"/>
        </w:rPr>
      </w:pPr>
      <w:r w:rsidRPr="0020390F">
        <w:rPr>
          <w:rFonts w:ascii="Arial" w:hAnsi="Arial" w:cs="Arial"/>
        </w:rPr>
        <w:lastRenderedPageBreak/>
        <w:t>Figure 1</w:t>
      </w:r>
    </w:p>
    <w:p w14:paraId="29E7A553" w14:textId="77777777" w:rsidR="00935BFB" w:rsidRDefault="0020390F" w:rsidP="00935BFB">
      <w:pPr>
        <w:ind w:left="567"/>
      </w:pPr>
      <w:r>
        <w:rPr>
          <w:noProof/>
        </w:rPr>
        <w:drawing>
          <wp:inline distT="0" distB="0" distL="0" distR="0" wp14:anchorId="016270A9" wp14:editId="3888C1D0">
            <wp:extent cx="6515100" cy="37338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6BE3333" w14:textId="77777777" w:rsidR="00935BFB" w:rsidRDefault="00935BFB" w:rsidP="00935BFB">
      <w:pPr>
        <w:ind w:left="567"/>
      </w:pPr>
    </w:p>
    <w:p w14:paraId="39BF0165" w14:textId="77777777" w:rsidR="00935BFB" w:rsidRDefault="0020390F" w:rsidP="0020390F">
      <w:pPr>
        <w:ind w:left="567"/>
        <w:rPr>
          <w:rFonts w:ascii="Arial" w:hAnsi="Arial" w:cs="Arial"/>
        </w:rPr>
      </w:pPr>
      <w:r>
        <w:rPr>
          <w:rFonts w:ascii="Arial" w:hAnsi="Arial" w:cs="Arial"/>
        </w:rPr>
        <w:t>Figure 1 above shows how pupils travel to school in the morning.</w:t>
      </w:r>
    </w:p>
    <w:p w14:paraId="6FA55FAC" w14:textId="77777777" w:rsidR="0020390F" w:rsidRDefault="0020390F" w:rsidP="0020390F">
      <w:pPr>
        <w:ind w:left="567"/>
        <w:rPr>
          <w:rFonts w:ascii="Arial" w:hAnsi="Arial" w:cs="Arial"/>
        </w:rPr>
      </w:pPr>
    </w:p>
    <w:p w14:paraId="36543D79" w14:textId="77777777" w:rsidR="0020390F" w:rsidRDefault="0020390F" w:rsidP="0020390F">
      <w:pPr>
        <w:ind w:left="567"/>
        <w:rPr>
          <w:rFonts w:ascii="Arial" w:hAnsi="Arial" w:cs="Arial"/>
        </w:rPr>
      </w:pPr>
      <w:r>
        <w:rPr>
          <w:rFonts w:ascii="Arial" w:hAnsi="Arial" w:cs="Arial"/>
        </w:rPr>
        <w:t>Figure 2</w:t>
      </w:r>
    </w:p>
    <w:p w14:paraId="58C72BB0" w14:textId="77777777" w:rsidR="0020390F" w:rsidRPr="0020390F" w:rsidRDefault="0020390F" w:rsidP="0020390F">
      <w:pPr>
        <w:ind w:left="567"/>
        <w:rPr>
          <w:rFonts w:ascii="Arial" w:hAnsi="Arial" w:cs="Arial"/>
        </w:rPr>
      </w:pPr>
      <w:r>
        <w:rPr>
          <w:rFonts w:ascii="Arial" w:hAnsi="Arial" w:cs="Arial"/>
          <w:noProof/>
        </w:rPr>
        <w:drawing>
          <wp:inline distT="0" distB="0" distL="0" distR="0" wp14:anchorId="718007CD" wp14:editId="57B83477">
            <wp:extent cx="6515100"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0640" cy="3736975"/>
                    </a:xfrm>
                    <a:prstGeom prst="rect">
                      <a:avLst/>
                    </a:prstGeom>
                    <a:noFill/>
                  </pic:spPr>
                </pic:pic>
              </a:graphicData>
            </a:graphic>
          </wp:inline>
        </w:drawing>
      </w:r>
    </w:p>
    <w:p w14:paraId="6BE3EBE2" w14:textId="77777777" w:rsidR="0020390F" w:rsidRDefault="0020390F" w:rsidP="0020390F">
      <w:pPr>
        <w:ind w:left="567"/>
        <w:rPr>
          <w:rFonts w:ascii="Arial" w:hAnsi="Arial" w:cs="Arial"/>
        </w:rPr>
      </w:pPr>
      <w:r>
        <w:rPr>
          <w:rFonts w:ascii="Arial" w:hAnsi="Arial" w:cs="Arial"/>
        </w:rPr>
        <w:t>Figure 2 above shows how pupils travel home from school in the afternoon.</w:t>
      </w:r>
    </w:p>
    <w:p w14:paraId="21DD1AFD" w14:textId="77777777" w:rsidR="00685407" w:rsidRPr="00551A20" w:rsidRDefault="00685407" w:rsidP="0020390F">
      <w:pPr>
        <w:ind w:left="567"/>
        <w:rPr>
          <w:rFonts w:ascii="Arial" w:hAnsi="Arial" w:cs="Arial"/>
          <w:b/>
        </w:rPr>
      </w:pPr>
      <w:r w:rsidRPr="00551A20">
        <w:rPr>
          <w:rFonts w:ascii="Arial" w:hAnsi="Arial" w:cs="Arial"/>
          <w:b/>
          <w:color w:val="0091BA"/>
          <w:sz w:val="52"/>
        </w:rPr>
        <w:lastRenderedPageBreak/>
        <w:t>2. Current Situation</w:t>
      </w:r>
    </w:p>
    <w:p w14:paraId="3A612651" w14:textId="77777777" w:rsidR="00685407" w:rsidRDefault="00685407" w:rsidP="00685407">
      <w:pPr>
        <w:kinsoku w:val="0"/>
        <w:overflowPunct w:val="0"/>
        <w:spacing w:before="10" w:line="240" w:lineRule="exact"/>
        <w:ind w:left="567"/>
      </w:pPr>
    </w:p>
    <w:p w14:paraId="3C07B310" w14:textId="77777777" w:rsidR="00935BFB" w:rsidRPr="00935BFB" w:rsidRDefault="00935BFB" w:rsidP="00935BFB">
      <w:pPr>
        <w:pStyle w:val="Heading3"/>
        <w:tabs>
          <w:tab w:val="left" w:pos="937"/>
        </w:tabs>
        <w:kinsoku w:val="0"/>
        <w:overflowPunct w:val="0"/>
        <w:ind w:left="567"/>
        <w:rPr>
          <w:b w:val="0"/>
          <w:bCs w:val="0"/>
          <w:color w:val="0091BA"/>
        </w:rPr>
      </w:pPr>
      <w:r>
        <w:rPr>
          <w:color w:val="0091BA"/>
        </w:rPr>
        <w:t>2</w:t>
      </w:r>
      <w:r w:rsidRPr="00935BFB">
        <w:rPr>
          <w:color w:val="0091BA"/>
        </w:rPr>
        <w:t>.</w:t>
      </w:r>
      <w:r>
        <w:rPr>
          <w:color w:val="0091BA"/>
        </w:rPr>
        <w:t>2 Issues and Problems</w:t>
      </w:r>
    </w:p>
    <w:p w14:paraId="0E6D4B27" w14:textId="77777777" w:rsidR="00935BFB" w:rsidRDefault="00935BFB" w:rsidP="00DC6BA0">
      <w:pPr>
        <w:kinsoku w:val="0"/>
        <w:overflowPunct w:val="0"/>
        <w:spacing w:line="200" w:lineRule="exact"/>
        <w:rPr>
          <w:sz w:val="20"/>
          <w:szCs w:val="20"/>
        </w:rPr>
      </w:pPr>
    </w:p>
    <w:p w14:paraId="11E8BE95" w14:textId="77777777" w:rsidR="00BE20A1" w:rsidRDefault="00BE20A1" w:rsidP="00935BFB">
      <w:pPr>
        <w:pStyle w:val="BodyText"/>
        <w:numPr>
          <w:ilvl w:val="0"/>
          <w:numId w:val="6"/>
        </w:numPr>
        <w:kinsoku w:val="0"/>
        <w:overflowPunct w:val="0"/>
        <w:spacing w:before="69"/>
        <w:rPr>
          <w:color w:val="000000"/>
        </w:rPr>
      </w:pPr>
      <w:r>
        <w:rPr>
          <w:color w:val="000000"/>
        </w:rPr>
        <w:t>The school has 3 pupil entrances on the fence surrounding the main building of the school. There are no steps to these gates and are assessable to all as they are suitable for buggies, bikes and wheelchairs. There is a ramp which leads to an electric door located on</w:t>
      </w:r>
      <w:r w:rsidR="00174D8B">
        <w:rPr>
          <w:color w:val="000000"/>
        </w:rPr>
        <w:t xml:space="preserve"> the middle of the building (ASN</w:t>
      </w:r>
      <w:r>
        <w:rPr>
          <w:color w:val="000000"/>
        </w:rPr>
        <w:t xml:space="preserve"> access) and there is another main door entrance located on the front of the old building which has 3 steps leading up to it. </w:t>
      </w:r>
    </w:p>
    <w:p w14:paraId="28E42270" w14:textId="77777777" w:rsidR="00BE20A1" w:rsidRPr="00BE20A1" w:rsidRDefault="00BE20A1" w:rsidP="00BE20A1">
      <w:pPr>
        <w:pStyle w:val="BodyText"/>
        <w:kinsoku w:val="0"/>
        <w:overflowPunct w:val="0"/>
        <w:spacing w:before="69"/>
        <w:ind w:left="1287"/>
        <w:rPr>
          <w:color w:val="000000"/>
        </w:rPr>
      </w:pPr>
      <w:r>
        <w:rPr>
          <w:color w:val="000000"/>
        </w:rPr>
        <w:t>Vehicles can enter the school playground if need be by opening the double gates located at the front of the school.</w:t>
      </w:r>
    </w:p>
    <w:p w14:paraId="5309E107" w14:textId="77777777" w:rsidR="00935BFB" w:rsidRDefault="00935BFB" w:rsidP="00935BFB">
      <w:pPr>
        <w:kinsoku w:val="0"/>
        <w:overflowPunct w:val="0"/>
        <w:spacing w:line="120" w:lineRule="exact"/>
        <w:ind w:left="567"/>
        <w:rPr>
          <w:sz w:val="12"/>
          <w:szCs w:val="12"/>
        </w:rPr>
      </w:pPr>
    </w:p>
    <w:p w14:paraId="3D0AA82E" w14:textId="77777777" w:rsidR="00BE20A1" w:rsidRDefault="00BE20A1" w:rsidP="00935BFB">
      <w:pPr>
        <w:pStyle w:val="BodyText"/>
        <w:numPr>
          <w:ilvl w:val="0"/>
          <w:numId w:val="6"/>
        </w:numPr>
        <w:kinsoku w:val="0"/>
        <w:overflowPunct w:val="0"/>
        <w:ind w:right="329"/>
        <w:jc w:val="both"/>
        <w:rPr>
          <w:color w:val="000000"/>
        </w:rPr>
      </w:pPr>
      <w:r>
        <w:rPr>
          <w:color w:val="000000"/>
        </w:rPr>
        <w:t xml:space="preserve">The school has a staff car park which can park up to 13 cars located beside the school field. There are currently plans to develop this car park and increase the parking spaces in 2018. There is no car park or spaces available for visitor parking, however there are often spaces on the streets adjacent to the school. </w:t>
      </w:r>
    </w:p>
    <w:p w14:paraId="5CE2AFFF" w14:textId="77777777" w:rsidR="00BE20A1" w:rsidRDefault="00BE20A1" w:rsidP="00BE20A1">
      <w:pPr>
        <w:pStyle w:val="BodyText"/>
        <w:kinsoku w:val="0"/>
        <w:overflowPunct w:val="0"/>
        <w:ind w:left="1287" w:right="329"/>
        <w:jc w:val="both"/>
        <w:rPr>
          <w:color w:val="000000"/>
        </w:rPr>
      </w:pPr>
      <w:r>
        <w:rPr>
          <w:color w:val="000000"/>
        </w:rPr>
        <w:t>There is a bike shed for pupils and staff who cycle to school with poles to secure bikes to.</w:t>
      </w:r>
    </w:p>
    <w:p w14:paraId="7F86A7D1" w14:textId="77777777" w:rsidR="00BE20A1" w:rsidRPr="00BE20A1" w:rsidRDefault="00BE20A1" w:rsidP="00BE20A1">
      <w:pPr>
        <w:pStyle w:val="BodyText"/>
        <w:kinsoku w:val="0"/>
        <w:overflowPunct w:val="0"/>
        <w:ind w:left="1287" w:right="329"/>
        <w:jc w:val="both"/>
        <w:rPr>
          <w:color w:val="000000"/>
        </w:rPr>
      </w:pPr>
      <w:r>
        <w:rPr>
          <w:color w:val="000000"/>
        </w:rPr>
        <w:t>There is a train station located 500m away (Busby) and a bus stop within 500m both located on East Kilbride Road.</w:t>
      </w:r>
    </w:p>
    <w:p w14:paraId="6BE1097D" w14:textId="77777777" w:rsidR="00935BFB" w:rsidRDefault="00935BFB" w:rsidP="00BE20A1">
      <w:pPr>
        <w:kinsoku w:val="0"/>
        <w:overflowPunct w:val="0"/>
        <w:spacing w:line="120" w:lineRule="exact"/>
        <w:rPr>
          <w:sz w:val="12"/>
          <w:szCs w:val="12"/>
        </w:rPr>
      </w:pPr>
    </w:p>
    <w:p w14:paraId="3335F753" w14:textId="77777777" w:rsidR="00935BFB" w:rsidRDefault="00935BFB" w:rsidP="00935BFB">
      <w:pPr>
        <w:kinsoku w:val="0"/>
        <w:overflowPunct w:val="0"/>
        <w:spacing w:line="120" w:lineRule="exact"/>
        <w:ind w:left="567"/>
        <w:rPr>
          <w:sz w:val="12"/>
          <w:szCs w:val="12"/>
        </w:rPr>
      </w:pPr>
    </w:p>
    <w:p w14:paraId="385DE8D2" w14:textId="77777777" w:rsidR="00935BFB" w:rsidRDefault="00BE20A1" w:rsidP="00935BFB">
      <w:pPr>
        <w:pStyle w:val="BodyText"/>
        <w:numPr>
          <w:ilvl w:val="0"/>
          <w:numId w:val="6"/>
        </w:numPr>
        <w:kinsoku w:val="0"/>
        <w:overflowPunct w:val="0"/>
        <w:rPr>
          <w:color w:val="000000"/>
        </w:rPr>
      </w:pPr>
      <w:r>
        <w:rPr>
          <w:color w:val="000000"/>
          <w:spacing w:val="-1"/>
        </w:rPr>
        <w:t>During school start and closing times there is often traffic congestion surrounding the school which causes a hazard on the sharp corner adjacent to the school.</w:t>
      </w:r>
    </w:p>
    <w:p w14:paraId="05B98693" w14:textId="77777777" w:rsidR="00935BFB" w:rsidRDefault="00935BFB" w:rsidP="00935BFB">
      <w:pPr>
        <w:kinsoku w:val="0"/>
        <w:overflowPunct w:val="0"/>
        <w:spacing w:line="120" w:lineRule="exact"/>
        <w:ind w:left="567"/>
        <w:rPr>
          <w:sz w:val="12"/>
          <w:szCs w:val="12"/>
        </w:rPr>
      </w:pPr>
    </w:p>
    <w:p w14:paraId="396C776A" w14:textId="77777777" w:rsidR="00935BFB" w:rsidRPr="00686B94" w:rsidRDefault="00BE20A1" w:rsidP="00686B94">
      <w:pPr>
        <w:pStyle w:val="BodyText"/>
        <w:numPr>
          <w:ilvl w:val="0"/>
          <w:numId w:val="6"/>
        </w:numPr>
        <w:kinsoku w:val="0"/>
        <w:overflowPunct w:val="0"/>
        <w:rPr>
          <w:color w:val="000000"/>
        </w:rPr>
      </w:pPr>
      <w:r>
        <w:rPr>
          <w:color w:val="000000"/>
          <w:spacing w:val="-1"/>
        </w:rPr>
        <w:t>There is a sharp corner outside the school which poses as a danger as if cars on parked on the right hand side of the road, children struggle to see round the corner.</w:t>
      </w:r>
      <w:r w:rsidR="00686B94">
        <w:rPr>
          <w:color w:val="000000"/>
          <w:spacing w:val="-1"/>
        </w:rPr>
        <w:t xml:space="preserve"> The road is not very wide and when cars are parked on both sides, it can create a passing issue between cars.</w:t>
      </w:r>
    </w:p>
    <w:p w14:paraId="112DF853" w14:textId="77777777" w:rsidR="00935BFB" w:rsidRDefault="00935BFB" w:rsidP="00935BFB">
      <w:pPr>
        <w:kinsoku w:val="0"/>
        <w:overflowPunct w:val="0"/>
        <w:spacing w:line="120" w:lineRule="exact"/>
        <w:ind w:left="567"/>
        <w:rPr>
          <w:sz w:val="12"/>
          <w:szCs w:val="12"/>
        </w:rPr>
      </w:pPr>
    </w:p>
    <w:p w14:paraId="2B9C4153" w14:textId="77777777" w:rsidR="00935BFB" w:rsidRPr="00B27461" w:rsidRDefault="00B27461" w:rsidP="00935BFB">
      <w:pPr>
        <w:pStyle w:val="BodyText"/>
        <w:numPr>
          <w:ilvl w:val="0"/>
          <w:numId w:val="6"/>
        </w:numPr>
        <w:kinsoku w:val="0"/>
        <w:overflowPunct w:val="0"/>
        <w:ind w:right="331"/>
      </w:pPr>
      <w:r w:rsidRPr="00B27461">
        <w:rPr>
          <w:spacing w:val="-1"/>
        </w:rPr>
        <w:t>The busiest places are outside the school main gate at 3:00pm. There is often congestion on the road and the pavement is congested with families.</w:t>
      </w:r>
    </w:p>
    <w:p w14:paraId="2482D755" w14:textId="77777777" w:rsidR="00935BFB" w:rsidRDefault="00935BFB" w:rsidP="00935BFB">
      <w:pPr>
        <w:kinsoku w:val="0"/>
        <w:overflowPunct w:val="0"/>
        <w:spacing w:line="120" w:lineRule="exact"/>
        <w:ind w:left="567"/>
        <w:rPr>
          <w:sz w:val="12"/>
          <w:szCs w:val="12"/>
        </w:rPr>
      </w:pPr>
    </w:p>
    <w:p w14:paraId="4A8BAAF9" w14:textId="77777777" w:rsidR="00935BFB" w:rsidRDefault="00686B94" w:rsidP="00935BFB">
      <w:pPr>
        <w:pStyle w:val="BodyText"/>
        <w:numPr>
          <w:ilvl w:val="0"/>
          <w:numId w:val="6"/>
        </w:numPr>
        <w:kinsoku w:val="0"/>
        <w:overflowPunct w:val="0"/>
        <w:rPr>
          <w:color w:val="000000"/>
        </w:rPr>
      </w:pPr>
      <w:r>
        <w:rPr>
          <w:color w:val="000000"/>
        </w:rPr>
        <w:t>Currently there are no t</w:t>
      </w:r>
      <w:r w:rsidR="00935BFB">
        <w:rPr>
          <w:color w:val="000000"/>
        </w:rPr>
        <w:t>ransport issues</w:t>
      </w:r>
      <w:r w:rsidR="00935BFB">
        <w:rPr>
          <w:color w:val="000000"/>
          <w:spacing w:val="1"/>
        </w:rPr>
        <w:t xml:space="preserve"> </w:t>
      </w:r>
      <w:r w:rsidR="00935BFB">
        <w:rPr>
          <w:color w:val="000000"/>
        </w:rPr>
        <w:t>affecting</w:t>
      </w:r>
      <w:r w:rsidR="00935BFB">
        <w:rPr>
          <w:color w:val="000000"/>
          <w:spacing w:val="1"/>
        </w:rPr>
        <w:t xml:space="preserve"> </w:t>
      </w:r>
      <w:r w:rsidR="00935BFB">
        <w:rPr>
          <w:color w:val="000000"/>
        </w:rPr>
        <w:t>particip</w:t>
      </w:r>
      <w:r w:rsidR="00935BFB">
        <w:rPr>
          <w:color w:val="000000"/>
          <w:spacing w:val="-2"/>
        </w:rPr>
        <w:t>a</w:t>
      </w:r>
      <w:r w:rsidR="00935BFB">
        <w:rPr>
          <w:color w:val="000000"/>
          <w:spacing w:val="-1"/>
        </w:rPr>
        <w:t>tio</w:t>
      </w:r>
      <w:r w:rsidR="00935BFB">
        <w:rPr>
          <w:color w:val="000000"/>
        </w:rPr>
        <w:t xml:space="preserve">n </w:t>
      </w:r>
      <w:r w:rsidR="00935BFB">
        <w:rPr>
          <w:color w:val="000000"/>
          <w:spacing w:val="-1"/>
        </w:rPr>
        <w:t>i</w:t>
      </w:r>
      <w:r w:rsidR="00935BFB">
        <w:rPr>
          <w:color w:val="000000"/>
        </w:rPr>
        <w:t>n</w:t>
      </w:r>
      <w:r w:rsidR="00935BFB">
        <w:rPr>
          <w:color w:val="000000"/>
          <w:spacing w:val="1"/>
        </w:rPr>
        <w:t xml:space="preserve"> </w:t>
      </w:r>
      <w:r w:rsidR="00935BFB">
        <w:rPr>
          <w:color w:val="000000"/>
          <w:spacing w:val="-1"/>
        </w:rPr>
        <w:t>afte</w:t>
      </w:r>
      <w:r w:rsidR="00935BFB">
        <w:rPr>
          <w:color w:val="000000"/>
        </w:rPr>
        <w:t xml:space="preserve">r </w:t>
      </w:r>
      <w:r w:rsidR="00935BFB">
        <w:rPr>
          <w:color w:val="000000"/>
          <w:spacing w:val="-1"/>
        </w:rPr>
        <w:t>schoo</w:t>
      </w:r>
      <w:r w:rsidR="00935BFB">
        <w:rPr>
          <w:color w:val="000000"/>
        </w:rPr>
        <w:t>l</w:t>
      </w:r>
      <w:r w:rsidR="00935BFB">
        <w:rPr>
          <w:color w:val="000000"/>
          <w:spacing w:val="1"/>
        </w:rPr>
        <w:t xml:space="preserve"> </w:t>
      </w:r>
      <w:r w:rsidR="00935BFB">
        <w:rPr>
          <w:color w:val="000000"/>
          <w:spacing w:val="-1"/>
        </w:rPr>
        <w:t>activities.</w:t>
      </w:r>
    </w:p>
    <w:p w14:paraId="6B2AFD27" w14:textId="77777777" w:rsidR="00935BFB" w:rsidRDefault="00935BFB" w:rsidP="00935BFB">
      <w:pPr>
        <w:kinsoku w:val="0"/>
        <w:overflowPunct w:val="0"/>
        <w:spacing w:line="120" w:lineRule="exact"/>
        <w:ind w:left="567"/>
        <w:rPr>
          <w:sz w:val="12"/>
          <w:szCs w:val="12"/>
        </w:rPr>
      </w:pPr>
    </w:p>
    <w:p w14:paraId="6B3EB42E" w14:textId="77777777" w:rsidR="00935BFB" w:rsidRDefault="00935BFB" w:rsidP="00935BFB">
      <w:pPr>
        <w:pStyle w:val="BodyText"/>
        <w:numPr>
          <w:ilvl w:val="0"/>
          <w:numId w:val="6"/>
        </w:numPr>
        <w:kinsoku w:val="0"/>
        <w:overflowPunct w:val="0"/>
        <w:rPr>
          <w:color w:val="000000"/>
        </w:rPr>
      </w:pPr>
      <w:r>
        <w:rPr>
          <w:color w:val="000000"/>
          <w:spacing w:val="-1"/>
        </w:rPr>
        <w:t>Issue</w:t>
      </w:r>
      <w:r>
        <w:rPr>
          <w:color w:val="000000"/>
        </w:rPr>
        <w:t xml:space="preserve">s </w:t>
      </w:r>
      <w:r>
        <w:rPr>
          <w:color w:val="000000"/>
          <w:spacing w:val="-1"/>
        </w:rPr>
        <w:t>affectin</w:t>
      </w:r>
      <w:r>
        <w:rPr>
          <w:color w:val="000000"/>
        </w:rPr>
        <w:t>g</w:t>
      </w:r>
      <w:r>
        <w:rPr>
          <w:color w:val="000000"/>
          <w:spacing w:val="1"/>
        </w:rPr>
        <w:t xml:space="preserve"> </w:t>
      </w:r>
      <w:r>
        <w:rPr>
          <w:color w:val="000000"/>
          <w:spacing w:val="-1"/>
        </w:rPr>
        <w:t>th</w:t>
      </w:r>
      <w:r>
        <w:rPr>
          <w:color w:val="000000"/>
        </w:rPr>
        <w:t>e</w:t>
      </w:r>
      <w:r>
        <w:rPr>
          <w:color w:val="000000"/>
          <w:spacing w:val="1"/>
        </w:rPr>
        <w:t xml:space="preserve"> </w:t>
      </w:r>
      <w:r>
        <w:rPr>
          <w:color w:val="000000"/>
          <w:spacing w:val="-1"/>
        </w:rPr>
        <w:t>loca</w:t>
      </w:r>
      <w:r>
        <w:rPr>
          <w:color w:val="000000"/>
        </w:rPr>
        <w:t xml:space="preserve">l </w:t>
      </w:r>
      <w:r>
        <w:rPr>
          <w:color w:val="000000"/>
          <w:spacing w:val="-1"/>
        </w:rPr>
        <w:t>communit</w:t>
      </w:r>
      <w:r>
        <w:rPr>
          <w:color w:val="000000"/>
        </w:rPr>
        <w:t>y</w:t>
      </w:r>
      <w:r>
        <w:rPr>
          <w:color w:val="000000"/>
          <w:spacing w:val="1"/>
        </w:rPr>
        <w:t xml:space="preserve"> </w:t>
      </w:r>
      <w:r w:rsidR="00686B94">
        <w:rPr>
          <w:color w:val="000000"/>
          <w:spacing w:val="-1"/>
        </w:rPr>
        <w:t>are cars being blocked in, drive ways blocked, cars parking on the pavement preventing pedestrians to pass in particular wheelchair users and families with pushchairs.</w:t>
      </w:r>
    </w:p>
    <w:p w14:paraId="5F934205" w14:textId="77777777" w:rsidR="00935BFB" w:rsidRDefault="00935BFB" w:rsidP="00935BFB">
      <w:pPr>
        <w:kinsoku w:val="0"/>
        <w:overflowPunct w:val="0"/>
        <w:spacing w:line="120" w:lineRule="exact"/>
        <w:ind w:left="567"/>
        <w:rPr>
          <w:sz w:val="12"/>
          <w:szCs w:val="12"/>
        </w:rPr>
      </w:pPr>
    </w:p>
    <w:p w14:paraId="2F5896A7" w14:textId="77777777" w:rsidR="00935BFB" w:rsidRPr="00685407" w:rsidRDefault="00686B94" w:rsidP="00935BFB">
      <w:pPr>
        <w:pStyle w:val="BodyText"/>
        <w:numPr>
          <w:ilvl w:val="0"/>
          <w:numId w:val="6"/>
        </w:numPr>
        <w:kinsoku w:val="0"/>
        <w:overflowPunct w:val="0"/>
        <w:rPr>
          <w:color w:val="000000"/>
        </w:rPr>
      </w:pPr>
      <w:r>
        <w:rPr>
          <w:color w:val="000000"/>
          <w:spacing w:val="-1"/>
        </w:rPr>
        <w:t>The school in 2018 will be undergoing renovations and new buildings being built. This may create increase in road traffic and cars being parked as the staff car park will be out of use.</w:t>
      </w:r>
    </w:p>
    <w:p w14:paraId="74986087" w14:textId="77777777" w:rsidR="00685407" w:rsidRDefault="00685407" w:rsidP="00685407">
      <w:pPr>
        <w:pStyle w:val="BodyText"/>
        <w:kinsoku w:val="0"/>
        <w:overflowPunct w:val="0"/>
        <w:ind w:left="0"/>
        <w:rPr>
          <w:color w:val="000000"/>
        </w:rPr>
      </w:pPr>
    </w:p>
    <w:p w14:paraId="14BC0F69" w14:textId="77777777" w:rsidR="00685407" w:rsidRDefault="00685407" w:rsidP="00685407">
      <w:pPr>
        <w:pStyle w:val="BodyText"/>
        <w:kinsoku w:val="0"/>
        <w:overflowPunct w:val="0"/>
        <w:ind w:left="567"/>
        <w:rPr>
          <w:color w:val="000000"/>
          <w:spacing w:val="-1"/>
        </w:rPr>
      </w:pPr>
    </w:p>
    <w:p w14:paraId="0DA7E612" w14:textId="77777777" w:rsidR="00685407" w:rsidRDefault="00685407" w:rsidP="00685407">
      <w:pPr>
        <w:pStyle w:val="BodyText"/>
        <w:kinsoku w:val="0"/>
        <w:overflowPunct w:val="0"/>
        <w:ind w:left="567"/>
        <w:rPr>
          <w:color w:val="000000"/>
          <w:spacing w:val="-1"/>
        </w:rPr>
      </w:pPr>
    </w:p>
    <w:p w14:paraId="7D31F97B" w14:textId="77777777" w:rsidR="00686B94" w:rsidRDefault="00686B94">
      <w:pPr>
        <w:widowControl/>
        <w:autoSpaceDE/>
        <w:autoSpaceDN/>
        <w:adjustRightInd/>
        <w:rPr>
          <w:rFonts w:ascii="Arial" w:hAnsi="Arial" w:cs="Arial"/>
          <w:b/>
          <w:bCs/>
          <w:color w:val="0091BA"/>
          <w:sz w:val="28"/>
          <w:szCs w:val="28"/>
        </w:rPr>
      </w:pPr>
      <w:r>
        <w:rPr>
          <w:color w:val="0091BA"/>
        </w:rPr>
        <w:br w:type="page"/>
      </w:r>
    </w:p>
    <w:p w14:paraId="013CE5B0" w14:textId="77777777" w:rsidR="00685407" w:rsidRPr="00935BFB" w:rsidRDefault="00685407" w:rsidP="00685407">
      <w:pPr>
        <w:pStyle w:val="Heading3"/>
        <w:tabs>
          <w:tab w:val="left" w:pos="937"/>
        </w:tabs>
        <w:kinsoku w:val="0"/>
        <w:overflowPunct w:val="0"/>
        <w:ind w:left="567"/>
        <w:rPr>
          <w:b w:val="0"/>
          <w:bCs w:val="0"/>
          <w:color w:val="0091BA"/>
        </w:rPr>
      </w:pPr>
      <w:r>
        <w:rPr>
          <w:color w:val="0091BA"/>
        </w:rPr>
        <w:lastRenderedPageBreak/>
        <w:t>2</w:t>
      </w:r>
      <w:r w:rsidRPr="00935BFB">
        <w:rPr>
          <w:color w:val="0091BA"/>
        </w:rPr>
        <w:t>.</w:t>
      </w:r>
      <w:r>
        <w:rPr>
          <w:color w:val="0091BA"/>
        </w:rPr>
        <w:t>3 Current Achievements</w:t>
      </w:r>
    </w:p>
    <w:p w14:paraId="18444A1C" w14:textId="77777777" w:rsidR="00685407" w:rsidRDefault="00685407" w:rsidP="00685407">
      <w:pPr>
        <w:kinsoku w:val="0"/>
        <w:overflowPunct w:val="0"/>
        <w:spacing w:before="5" w:line="170" w:lineRule="exact"/>
        <w:ind w:left="567"/>
        <w:rPr>
          <w:sz w:val="17"/>
          <w:szCs w:val="17"/>
        </w:rPr>
      </w:pPr>
    </w:p>
    <w:p w14:paraId="0EDBDE5B" w14:textId="77777777" w:rsidR="00685407" w:rsidRDefault="00685407" w:rsidP="00DC6BA0">
      <w:pPr>
        <w:kinsoku w:val="0"/>
        <w:overflowPunct w:val="0"/>
        <w:spacing w:line="200" w:lineRule="exact"/>
        <w:rPr>
          <w:sz w:val="20"/>
          <w:szCs w:val="20"/>
        </w:rPr>
      </w:pPr>
    </w:p>
    <w:p w14:paraId="23EE014B" w14:textId="77777777" w:rsidR="00685407" w:rsidRPr="00AE18B2" w:rsidRDefault="00AE18B2" w:rsidP="00685407">
      <w:pPr>
        <w:pStyle w:val="BodyText"/>
        <w:numPr>
          <w:ilvl w:val="0"/>
          <w:numId w:val="7"/>
        </w:numPr>
        <w:kinsoku w:val="0"/>
        <w:overflowPunct w:val="0"/>
        <w:rPr>
          <w:spacing w:val="-1"/>
        </w:rPr>
      </w:pPr>
      <w:r w:rsidRPr="00AE18B2">
        <w:rPr>
          <w:spacing w:val="-1"/>
        </w:rPr>
        <w:t>Policies already in place are:</w:t>
      </w:r>
    </w:p>
    <w:p w14:paraId="7CB46D3A" w14:textId="77777777" w:rsidR="00AE18B2" w:rsidRPr="00AE18B2" w:rsidRDefault="00AE18B2" w:rsidP="00685407">
      <w:pPr>
        <w:pStyle w:val="BodyText"/>
        <w:numPr>
          <w:ilvl w:val="0"/>
          <w:numId w:val="7"/>
        </w:numPr>
        <w:kinsoku w:val="0"/>
        <w:overflowPunct w:val="0"/>
        <w:rPr>
          <w:spacing w:val="-1"/>
        </w:rPr>
      </w:pPr>
      <w:proofErr w:type="spellStart"/>
      <w:r w:rsidRPr="00AE18B2">
        <w:rPr>
          <w:spacing w:val="-1"/>
        </w:rPr>
        <w:t>Bikeability</w:t>
      </w:r>
      <w:proofErr w:type="spellEnd"/>
      <w:r w:rsidR="00540BC9">
        <w:rPr>
          <w:spacing w:val="-1"/>
        </w:rPr>
        <w:t xml:space="preserve"> - </w:t>
      </w:r>
      <w:r w:rsidR="00540BC9" w:rsidRPr="00540BC9">
        <w:rPr>
          <w:color w:val="110600"/>
          <w:spacing w:val="10"/>
          <w:lang w:val="en"/>
        </w:rPr>
        <w:t xml:space="preserve">about gaining practical skills and understanding how to cycle on today’s roads. </w:t>
      </w:r>
      <w:proofErr w:type="spellStart"/>
      <w:r w:rsidR="00540BC9" w:rsidRPr="00540BC9">
        <w:rPr>
          <w:color w:val="110600"/>
          <w:spacing w:val="10"/>
          <w:lang w:val="en"/>
        </w:rPr>
        <w:t>Bikeability</w:t>
      </w:r>
      <w:proofErr w:type="spellEnd"/>
      <w:r w:rsidR="00540BC9" w:rsidRPr="00540BC9">
        <w:rPr>
          <w:color w:val="110600"/>
          <w:spacing w:val="10"/>
          <w:lang w:val="en"/>
        </w:rPr>
        <w:t xml:space="preserve"> gives everyone the skills and confidence for all kinds of cycling and the children at Busby feel that they learn many life skills from completing the </w:t>
      </w:r>
      <w:proofErr w:type="spellStart"/>
      <w:r w:rsidR="00540BC9" w:rsidRPr="00540BC9">
        <w:rPr>
          <w:color w:val="110600"/>
          <w:spacing w:val="10"/>
          <w:lang w:val="en"/>
        </w:rPr>
        <w:t>bikeability</w:t>
      </w:r>
      <w:proofErr w:type="spellEnd"/>
      <w:r w:rsidR="00540BC9" w:rsidRPr="00540BC9">
        <w:rPr>
          <w:color w:val="110600"/>
          <w:spacing w:val="10"/>
          <w:lang w:val="en"/>
        </w:rPr>
        <w:t xml:space="preserve"> </w:t>
      </w:r>
      <w:proofErr w:type="spellStart"/>
      <w:r w:rsidR="00540BC9" w:rsidRPr="00540BC9">
        <w:rPr>
          <w:color w:val="110600"/>
          <w:spacing w:val="10"/>
          <w:lang w:val="en"/>
        </w:rPr>
        <w:t>programme</w:t>
      </w:r>
      <w:proofErr w:type="spellEnd"/>
      <w:r w:rsidR="00540BC9" w:rsidRPr="00540BC9">
        <w:rPr>
          <w:color w:val="110600"/>
          <w:spacing w:val="10"/>
          <w:lang w:val="en"/>
        </w:rPr>
        <w:t>.</w:t>
      </w:r>
    </w:p>
    <w:p w14:paraId="30CF3D80" w14:textId="77777777" w:rsidR="00AE18B2" w:rsidRPr="00AE18B2" w:rsidRDefault="00AE18B2" w:rsidP="00685407">
      <w:pPr>
        <w:pStyle w:val="BodyText"/>
        <w:numPr>
          <w:ilvl w:val="0"/>
          <w:numId w:val="7"/>
        </w:numPr>
        <w:kinsoku w:val="0"/>
        <w:overflowPunct w:val="0"/>
        <w:rPr>
          <w:spacing w:val="-1"/>
        </w:rPr>
      </w:pPr>
      <w:r w:rsidRPr="00AE18B2">
        <w:rPr>
          <w:spacing w:val="-1"/>
        </w:rPr>
        <w:t xml:space="preserve">Walk to school week </w:t>
      </w:r>
    </w:p>
    <w:p w14:paraId="19771744" w14:textId="77777777" w:rsidR="00AE18B2" w:rsidRPr="00AE18B2" w:rsidRDefault="00AE18B2" w:rsidP="00685407">
      <w:pPr>
        <w:pStyle w:val="BodyText"/>
        <w:numPr>
          <w:ilvl w:val="0"/>
          <w:numId w:val="7"/>
        </w:numPr>
        <w:kinsoku w:val="0"/>
        <w:overflowPunct w:val="0"/>
        <w:rPr>
          <w:spacing w:val="-1"/>
        </w:rPr>
      </w:pPr>
      <w:r w:rsidRPr="00AE18B2">
        <w:rPr>
          <w:spacing w:val="-1"/>
        </w:rPr>
        <w:t>Travel tracker</w:t>
      </w:r>
      <w:r w:rsidR="00540BC9">
        <w:rPr>
          <w:spacing w:val="-1"/>
        </w:rPr>
        <w:t xml:space="preserve"> which is used in Busby to record how the children arrive at school on a daily basis. The children insert their own method and they can be rewarded with a badge at the end of the month if they walk a certain number of times. </w:t>
      </w:r>
    </w:p>
    <w:p w14:paraId="08C45549" w14:textId="77777777" w:rsidR="00685407" w:rsidRDefault="00685407" w:rsidP="00AE18B2">
      <w:pPr>
        <w:pStyle w:val="BodyText"/>
        <w:kinsoku w:val="0"/>
        <w:overflowPunct w:val="0"/>
        <w:rPr>
          <w:color w:val="000000"/>
          <w:spacing w:val="-1"/>
        </w:rPr>
      </w:pPr>
    </w:p>
    <w:p w14:paraId="6F08933B" w14:textId="77777777" w:rsidR="00685407" w:rsidRDefault="00685407" w:rsidP="00685407">
      <w:pPr>
        <w:pStyle w:val="BodyText"/>
        <w:kinsoku w:val="0"/>
        <w:overflowPunct w:val="0"/>
        <w:ind w:left="567"/>
        <w:rPr>
          <w:color w:val="000000"/>
          <w:spacing w:val="-1"/>
        </w:rPr>
      </w:pPr>
    </w:p>
    <w:p w14:paraId="370523BD" w14:textId="77777777" w:rsidR="00685407" w:rsidRDefault="00685407" w:rsidP="00AE18B2">
      <w:pPr>
        <w:pStyle w:val="BodyText"/>
        <w:kinsoku w:val="0"/>
        <w:overflowPunct w:val="0"/>
        <w:rPr>
          <w:color w:val="000000"/>
          <w:spacing w:val="-1"/>
        </w:rPr>
      </w:pPr>
    </w:p>
    <w:p w14:paraId="5B38D350" w14:textId="77777777" w:rsidR="00685407" w:rsidRPr="00935BFB" w:rsidRDefault="00686B94" w:rsidP="00686B94">
      <w:pPr>
        <w:pStyle w:val="Heading3"/>
        <w:tabs>
          <w:tab w:val="left" w:pos="937"/>
        </w:tabs>
        <w:kinsoku w:val="0"/>
        <w:overflowPunct w:val="0"/>
        <w:ind w:left="0"/>
        <w:rPr>
          <w:b w:val="0"/>
          <w:bCs w:val="0"/>
          <w:color w:val="0091BA"/>
          <w:sz w:val="52"/>
        </w:rPr>
      </w:pPr>
      <w:r>
        <w:rPr>
          <w:b w:val="0"/>
          <w:bCs w:val="0"/>
          <w:color w:val="000000"/>
          <w:spacing w:val="-1"/>
          <w:sz w:val="24"/>
          <w:szCs w:val="24"/>
        </w:rPr>
        <w:tab/>
      </w:r>
      <w:r w:rsidR="00685407">
        <w:rPr>
          <w:color w:val="0091BA"/>
          <w:sz w:val="52"/>
        </w:rPr>
        <w:t>3</w:t>
      </w:r>
      <w:r w:rsidR="00685407" w:rsidRPr="00935BFB">
        <w:rPr>
          <w:color w:val="0091BA"/>
          <w:sz w:val="52"/>
        </w:rPr>
        <w:t xml:space="preserve">. </w:t>
      </w:r>
      <w:r w:rsidR="00685407">
        <w:rPr>
          <w:color w:val="0091BA"/>
          <w:sz w:val="52"/>
        </w:rPr>
        <w:t>Preferred Situation</w:t>
      </w:r>
    </w:p>
    <w:p w14:paraId="2E0F931C" w14:textId="77777777" w:rsidR="00685407" w:rsidRDefault="00685407" w:rsidP="00685407">
      <w:pPr>
        <w:kinsoku w:val="0"/>
        <w:overflowPunct w:val="0"/>
        <w:spacing w:before="10" w:line="240" w:lineRule="exact"/>
        <w:ind w:left="567"/>
      </w:pPr>
    </w:p>
    <w:p w14:paraId="268B53FE" w14:textId="77777777" w:rsidR="00685407" w:rsidRPr="0020390F" w:rsidRDefault="00685407" w:rsidP="0020390F">
      <w:pPr>
        <w:pStyle w:val="Heading3"/>
        <w:tabs>
          <w:tab w:val="left" w:pos="937"/>
        </w:tabs>
        <w:kinsoku w:val="0"/>
        <w:overflowPunct w:val="0"/>
        <w:ind w:left="567"/>
        <w:rPr>
          <w:b w:val="0"/>
          <w:bCs w:val="0"/>
          <w:color w:val="0091BA"/>
        </w:rPr>
      </w:pPr>
      <w:r>
        <w:rPr>
          <w:color w:val="0091BA"/>
        </w:rPr>
        <w:t>3.1 School Travel Plan Objectives</w:t>
      </w:r>
    </w:p>
    <w:p w14:paraId="4A22014D" w14:textId="77777777" w:rsidR="00685407" w:rsidRDefault="00685407" w:rsidP="00685407">
      <w:pPr>
        <w:kinsoku w:val="0"/>
        <w:overflowPunct w:val="0"/>
        <w:spacing w:line="120" w:lineRule="exact"/>
        <w:rPr>
          <w:sz w:val="12"/>
          <w:szCs w:val="12"/>
        </w:rPr>
      </w:pPr>
    </w:p>
    <w:p w14:paraId="1598D27F" w14:textId="77777777" w:rsidR="00685407" w:rsidRPr="00F203F0" w:rsidRDefault="00BE20A1" w:rsidP="00F203F0">
      <w:pPr>
        <w:pStyle w:val="BodyText"/>
        <w:numPr>
          <w:ilvl w:val="0"/>
          <w:numId w:val="21"/>
        </w:numPr>
        <w:tabs>
          <w:tab w:val="left" w:pos="1231"/>
        </w:tabs>
        <w:kinsoku w:val="0"/>
        <w:overflowPunct w:val="0"/>
        <w:rPr>
          <w:spacing w:val="-1"/>
        </w:rPr>
      </w:pPr>
      <w:r w:rsidRPr="00F203F0">
        <w:rPr>
          <w:spacing w:val="-1"/>
        </w:rPr>
        <w:t xml:space="preserve">To reduce unsafe parking </w:t>
      </w:r>
      <w:r w:rsidR="00F203F0" w:rsidRPr="00F203F0">
        <w:rPr>
          <w:spacing w:val="-1"/>
        </w:rPr>
        <w:t>i.e.</w:t>
      </w:r>
      <w:r w:rsidRPr="00F203F0">
        <w:rPr>
          <w:spacing w:val="-1"/>
        </w:rPr>
        <w:t xml:space="preserve"> </w:t>
      </w:r>
      <w:r w:rsidR="00F203F0" w:rsidRPr="00F203F0">
        <w:rPr>
          <w:spacing w:val="-1"/>
        </w:rPr>
        <w:t>parking</w:t>
      </w:r>
      <w:r w:rsidRPr="00F203F0">
        <w:rPr>
          <w:spacing w:val="-1"/>
        </w:rPr>
        <w:t xml:space="preserve"> on the zig zags outside the school</w:t>
      </w:r>
      <w:r w:rsidR="00F203F0" w:rsidRPr="00F203F0">
        <w:rPr>
          <w:spacing w:val="-1"/>
        </w:rPr>
        <w:t xml:space="preserve"> and on the pavements</w:t>
      </w:r>
      <w:r w:rsidRPr="00F203F0">
        <w:rPr>
          <w:spacing w:val="-1"/>
        </w:rPr>
        <w:t>.</w:t>
      </w:r>
    </w:p>
    <w:p w14:paraId="22D01EB7" w14:textId="77777777" w:rsidR="00BE20A1" w:rsidRDefault="00BE20A1" w:rsidP="00F203F0">
      <w:pPr>
        <w:pStyle w:val="BodyText"/>
        <w:numPr>
          <w:ilvl w:val="0"/>
          <w:numId w:val="21"/>
        </w:numPr>
        <w:tabs>
          <w:tab w:val="left" w:pos="1231"/>
        </w:tabs>
        <w:kinsoku w:val="0"/>
        <w:overflowPunct w:val="0"/>
        <w:rPr>
          <w:spacing w:val="-1"/>
        </w:rPr>
      </w:pPr>
      <w:r>
        <w:rPr>
          <w:spacing w:val="-1"/>
        </w:rPr>
        <w:t>To encourage parents to park and stride and park on streets 500m distance away from the school.</w:t>
      </w:r>
    </w:p>
    <w:p w14:paraId="25371E63" w14:textId="77777777" w:rsidR="00BE20A1" w:rsidRDefault="00BE20A1" w:rsidP="00F203F0">
      <w:pPr>
        <w:pStyle w:val="BodyText"/>
        <w:numPr>
          <w:ilvl w:val="0"/>
          <w:numId w:val="21"/>
        </w:numPr>
        <w:tabs>
          <w:tab w:val="left" w:pos="1231"/>
        </w:tabs>
        <w:kinsoku w:val="0"/>
        <w:overflowPunct w:val="0"/>
      </w:pPr>
      <w:r>
        <w:rPr>
          <w:spacing w:val="-1"/>
        </w:rPr>
        <w:t>To encourage more children to cycle to school.</w:t>
      </w:r>
    </w:p>
    <w:p w14:paraId="4E956F84" w14:textId="77777777" w:rsidR="00685407" w:rsidRDefault="00685407" w:rsidP="00685407">
      <w:pPr>
        <w:pStyle w:val="BodyText"/>
        <w:kinsoku w:val="0"/>
        <w:overflowPunct w:val="0"/>
        <w:ind w:left="0"/>
        <w:rPr>
          <w:color w:val="000000"/>
        </w:rPr>
      </w:pPr>
    </w:p>
    <w:p w14:paraId="55E3F398" w14:textId="77777777" w:rsidR="00685407" w:rsidRDefault="00685407" w:rsidP="00685407">
      <w:pPr>
        <w:pStyle w:val="BodyText"/>
        <w:kinsoku w:val="0"/>
        <w:overflowPunct w:val="0"/>
        <w:ind w:left="567"/>
        <w:rPr>
          <w:color w:val="000000"/>
          <w:spacing w:val="-1"/>
        </w:rPr>
      </w:pPr>
    </w:p>
    <w:p w14:paraId="2504E37D" w14:textId="77777777" w:rsidR="00685407" w:rsidRDefault="00685407" w:rsidP="00685407">
      <w:pPr>
        <w:pStyle w:val="BodyText"/>
        <w:kinsoku w:val="0"/>
        <w:overflowPunct w:val="0"/>
        <w:ind w:left="567"/>
        <w:rPr>
          <w:color w:val="000000"/>
          <w:spacing w:val="-1"/>
        </w:rPr>
      </w:pPr>
    </w:p>
    <w:p w14:paraId="47980103" w14:textId="77777777" w:rsidR="00685407" w:rsidRPr="00935BFB" w:rsidRDefault="00685407" w:rsidP="00685407">
      <w:pPr>
        <w:pStyle w:val="Heading3"/>
        <w:tabs>
          <w:tab w:val="left" w:pos="937"/>
        </w:tabs>
        <w:kinsoku w:val="0"/>
        <w:overflowPunct w:val="0"/>
        <w:ind w:left="567"/>
        <w:rPr>
          <w:b w:val="0"/>
          <w:bCs w:val="0"/>
          <w:color w:val="0091BA"/>
        </w:rPr>
      </w:pPr>
      <w:r>
        <w:rPr>
          <w:color w:val="0091BA"/>
        </w:rPr>
        <w:t>3.2 School Travel Plan Targets</w:t>
      </w:r>
    </w:p>
    <w:p w14:paraId="2D6B9852" w14:textId="77777777" w:rsidR="00685407" w:rsidRDefault="00685407" w:rsidP="00DC6BA0">
      <w:pPr>
        <w:kinsoku w:val="0"/>
        <w:overflowPunct w:val="0"/>
        <w:spacing w:line="200" w:lineRule="exact"/>
        <w:rPr>
          <w:sz w:val="20"/>
          <w:szCs w:val="20"/>
        </w:rPr>
      </w:pPr>
    </w:p>
    <w:p w14:paraId="13BF5F87" w14:textId="77777777" w:rsidR="00685407" w:rsidRPr="007C2EB2" w:rsidRDefault="00685407" w:rsidP="00685407">
      <w:pPr>
        <w:kinsoku w:val="0"/>
        <w:overflowPunct w:val="0"/>
        <w:spacing w:line="120" w:lineRule="exact"/>
        <w:rPr>
          <w:color w:val="FF0000"/>
          <w:sz w:val="12"/>
          <w:szCs w:val="12"/>
        </w:rPr>
      </w:pPr>
    </w:p>
    <w:p w14:paraId="2FC07A70" w14:textId="77777777" w:rsidR="00685407" w:rsidRPr="007C2EB2" w:rsidRDefault="00685407" w:rsidP="00685407">
      <w:pPr>
        <w:kinsoku w:val="0"/>
        <w:overflowPunct w:val="0"/>
        <w:spacing w:line="120" w:lineRule="exact"/>
        <w:rPr>
          <w:color w:val="FF0000"/>
          <w:sz w:val="12"/>
          <w:szCs w:val="12"/>
        </w:rPr>
      </w:pPr>
    </w:p>
    <w:p w14:paraId="0625DD9A" w14:textId="77777777" w:rsidR="00685407" w:rsidRPr="00AE18B2" w:rsidRDefault="00AE18B2" w:rsidP="00AE18B2">
      <w:pPr>
        <w:pStyle w:val="BodyText"/>
        <w:numPr>
          <w:ilvl w:val="0"/>
          <w:numId w:val="22"/>
        </w:numPr>
        <w:tabs>
          <w:tab w:val="left" w:pos="1231"/>
        </w:tabs>
        <w:kinsoku w:val="0"/>
        <w:overflowPunct w:val="0"/>
      </w:pPr>
      <w:r w:rsidRPr="00AE18B2">
        <w:rPr>
          <w:spacing w:val="-1"/>
        </w:rPr>
        <w:t>T</w:t>
      </w:r>
      <w:r w:rsidR="00685407" w:rsidRPr="00AE18B2">
        <w:t xml:space="preserve">o </w:t>
      </w:r>
      <w:r w:rsidR="00685407" w:rsidRPr="00AE18B2">
        <w:rPr>
          <w:spacing w:val="-1"/>
        </w:rPr>
        <w:t>reduc</w:t>
      </w:r>
      <w:r w:rsidR="00685407" w:rsidRPr="00AE18B2">
        <w:t xml:space="preserve">e </w:t>
      </w:r>
      <w:r w:rsidR="00685407" w:rsidRPr="00AE18B2">
        <w:rPr>
          <w:spacing w:val="-1"/>
        </w:rPr>
        <w:t>ca</w:t>
      </w:r>
      <w:r w:rsidR="00685407" w:rsidRPr="00AE18B2">
        <w:t xml:space="preserve">r </w:t>
      </w:r>
      <w:r w:rsidR="00685407" w:rsidRPr="00AE18B2">
        <w:rPr>
          <w:spacing w:val="-1"/>
        </w:rPr>
        <w:t>us</w:t>
      </w:r>
      <w:r w:rsidR="00685407" w:rsidRPr="00AE18B2">
        <w:t xml:space="preserve">e </w:t>
      </w:r>
      <w:r w:rsidR="00685407" w:rsidRPr="00AE18B2">
        <w:rPr>
          <w:spacing w:val="-1"/>
        </w:rPr>
        <w:t>b</w:t>
      </w:r>
      <w:r w:rsidR="00685407" w:rsidRPr="00AE18B2">
        <w:t xml:space="preserve">y </w:t>
      </w:r>
      <w:r w:rsidRPr="00AE18B2">
        <w:rPr>
          <w:spacing w:val="-1"/>
        </w:rPr>
        <w:t>10</w:t>
      </w:r>
      <w:r w:rsidR="00685407" w:rsidRPr="00AE18B2">
        <w:t xml:space="preserve">% </w:t>
      </w:r>
      <w:r w:rsidR="00685407" w:rsidRPr="00AE18B2">
        <w:rPr>
          <w:spacing w:val="-1"/>
        </w:rPr>
        <w:t>ove</w:t>
      </w:r>
      <w:r w:rsidR="00685407" w:rsidRPr="00AE18B2">
        <w:t xml:space="preserve">r </w:t>
      </w:r>
      <w:r w:rsidR="00685407" w:rsidRPr="00AE18B2">
        <w:rPr>
          <w:spacing w:val="-1"/>
        </w:rPr>
        <w:t>th</w:t>
      </w:r>
      <w:r w:rsidR="00685407" w:rsidRPr="00AE18B2">
        <w:t xml:space="preserve">e </w:t>
      </w:r>
      <w:r w:rsidR="00685407" w:rsidRPr="00AE18B2">
        <w:rPr>
          <w:spacing w:val="-1"/>
        </w:rPr>
        <w:t>f</w:t>
      </w:r>
      <w:r w:rsidR="00685407" w:rsidRPr="00AE18B2">
        <w:rPr>
          <w:spacing w:val="-3"/>
        </w:rPr>
        <w:t>i</w:t>
      </w:r>
      <w:r w:rsidR="00685407" w:rsidRPr="00AE18B2">
        <w:rPr>
          <w:spacing w:val="-1"/>
        </w:rPr>
        <w:t>rs</w:t>
      </w:r>
      <w:r w:rsidR="00685407" w:rsidRPr="00AE18B2">
        <w:t xml:space="preserve">t </w:t>
      </w:r>
      <w:r w:rsidR="00685407" w:rsidRPr="00AE18B2">
        <w:rPr>
          <w:spacing w:val="-1"/>
        </w:rPr>
        <w:t>thre</w:t>
      </w:r>
      <w:r w:rsidR="00685407" w:rsidRPr="00AE18B2">
        <w:t xml:space="preserve">e </w:t>
      </w:r>
      <w:r w:rsidR="00685407" w:rsidRPr="00AE18B2">
        <w:rPr>
          <w:spacing w:val="-1"/>
        </w:rPr>
        <w:t>year</w:t>
      </w:r>
      <w:r w:rsidR="00685407" w:rsidRPr="00AE18B2">
        <w:t xml:space="preserve">s </w:t>
      </w:r>
      <w:r w:rsidR="00685407" w:rsidRPr="00AE18B2">
        <w:rPr>
          <w:spacing w:val="-1"/>
        </w:rPr>
        <w:t>o</w:t>
      </w:r>
      <w:r w:rsidR="00685407" w:rsidRPr="00AE18B2">
        <w:t xml:space="preserve">f </w:t>
      </w:r>
      <w:r w:rsidR="00685407" w:rsidRPr="00AE18B2">
        <w:rPr>
          <w:spacing w:val="-1"/>
        </w:rPr>
        <w:t>th</w:t>
      </w:r>
      <w:r w:rsidR="00685407" w:rsidRPr="00AE18B2">
        <w:t xml:space="preserve">e </w:t>
      </w:r>
      <w:r w:rsidR="00685407" w:rsidRPr="00AE18B2">
        <w:rPr>
          <w:spacing w:val="-1"/>
        </w:rPr>
        <w:t>trave</w:t>
      </w:r>
      <w:r w:rsidR="00685407" w:rsidRPr="00AE18B2">
        <w:t xml:space="preserve">l </w:t>
      </w:r>
      <w:r w:rsidR="00685407" w:rsidRPr="00AE18B2">
        <w:rPr>
          <w:spacing w:val="-1"/>
        </w:rPr>
        <w:t>plan.</w:t>
      </w:r>
    </w:p>
    <w:p w14:paraId="75B31849" w14:textId="77777777" w:rsidR="00685407" w:rsidRPr="00AE18B2" w:rsidRDefault="00685407" w:rsidP="00685407">
      <w:pPr>
        <w:kinsoku w:val="0"/>
        <w:overflowPunct w:val="0"/>
        <w:spacing w:line="120" w:lineRule="exact"/>
        <w:rPr>
          <w:sz w:val="12"/>
          <w:szCs w:val="12"/>
        </w:rPr>
      </w:pPr>
    </w:p>
    <w:p w14:paraId="72B7A353" w14:textId="77777777" w:rsidR="00685407" w:rsidRPr="00AE18B2" w:rsidRDefault="00AE18B2" w:rsidP="00AE18B2">
      <w:pPr>
        <w:pStyle w:val="BodyText"/>
        <w:numPr>
          <w:ilvl w:val="0"/>
          <w:numId w:val="22"/>
        </w:numPr>
        <w:tabs>
          <w:tab w:val="left" w:pos="1231"/>
        </w:tabs>
        <w:kinsoku w:val="0"/>
        <w:overflowPunct w:val="0"/>
        <w:ind w:right="112"/>
      </w:pPr>
      <w:r w:rsidRPr="00AE18B2">
        <w:t>T</w:t>
      </w:r>
      <w:r w:rsidR="00685407" w:rsidRPr="00AE18B2">
        <w:t>o</w:t>
      </w:r>
      <w:r w:rsidR="00685407" w:rsidRPr="00AE18B2">
        <w:rPr>
          <w:spacing w:val="34"/>
        </w:rPr>
        <w:t xml:space="preserve"> </w:t>
      </w:r>
      <w:r w:rsidR="00685407" w:rsidRPr="00AE18B2">
        <w:t>increase</w:t>
      </w:r>
      <w:r w:rsidR="00685407" w:rsidRPr="00AE18B2">
        <w:rPr>
          <w:spacing w:val="35"/>
        </w:rPr>
        <w:t xml:space="preserve"> </w:t>
      </w:r>
      <w:r w:rsidR="00685407" w:rsidRPr="00AE18B2">
        <w:t>the</w:t>
      </w:r>
      <w:r w:rsidR="00685407" w:rsidRPr="00AE18B2">
        <w:rPr>
          <w:spacing w:val="35"/>
        </w:rPr>
        <w:t xml:space="preserve"> </w:t>
      </w:r>
      <w:r w:rsidR="00685407" w:rsidRPr="00AE18B2">
        <w:t>proportion</w:t>
      </w:r>
      <w:r w:rsidR="00685407" w:rsidRPr="00AE18B2">
        <w:rPr>
          <w:spacing w:val="34"/>
        </w:rPr>
        <w:t xml:space="preserve"> </w:t>
      </w:r>
      <w:r w:rsidR="00685407" w:rsidRPr="00AE18B2">
        <w:t>of</w:t>
      </w:r>
      <w:r w:rsidR="00685407" w:rsidRPr="00AE18B2">
        <w:rPr>
          <w:spacing w:val="35"/>
        </w:rPr>
        <w:t xml:space="preserve"> </w:t>
      </w:r>
      <w:r w:rsidR="00685407" w:rsidRPr="00AE18B2">
        <w:t>pup</w:t>
      </w:r>
      <w:r w:rsidR="00685407" w:rsidRPr="00AE18B2">
        <w:rPr>
          <w:spacing w:val="-1"/>
        </w:rPr>
        <w:t>il</w:t>
      </w:r>
      <w:r w:rsidR="00685407" w:rsidRPr="00AE18B2">
        <w:t>s</w:t>
      </w:r>
      <w:r w:rsidR="00685407" w:rsidRPr="00AE18B2">
        <w:rPr>
          <w:spacing w:val="36"/>
        </w:rPr>
        <w:t xml:space="preserve"> </w:t>
      </w:r>
      <w:r w:rsidR="00685407" w:rsidRPr="00AE18B2">
        <w:rPr>
          <w:spacing w:val="-1"/>
        </w:rPr>
        <w:t>cycling or walking</w:t>
      </w:r>
      <w:r w:rsidR="00685407" w:rsidRPr="00AE18B2">
        <w:rPr>
          <w:spacing w:val="36"/>
        </w:rPr>
        <w:t xml:space="preserve"> </w:t>
      </w:r>
      <w:r w:rsidR="00685407" w:rsidRPr="00AE18B2">
        <w:rPr>
          <w:spacing w:val="-1"/>
        </w:rPr>
        <w:t>t</w:t>
      </w:r>
      <w:r w:rsidR="00685407" w:rsidRPr="00AE18B2">
        <w:t>o</w:t>
      </w:r>
      <w:r w:rsidR="00685407" w:rsidRPr="00AE18B2">
        <w:rPr>
          <w:spacing w:val="35"/>
        </w:rPr>
        <w:t xml:space="preserve"> </w:t>
      </w:r>
      <w:r w:rsidR="00685407" w:rsidRPr="00AE18B2">
        <w:rPr>
          <w:spacing w:val="-1"/>
        </w:rPr>
        <w:t>scho</w:t>
      </w:r>
      <w:r w:rsidR="00685407" w:rsidRPr="00AE18B2">
        <w:t>ol</w:t>
      </w:r>
      <w:r w:rsidR="00685407" w:rsidRPr="00AE18B2">
        <w:rPr>
          <w:spacing w:val="36"/>
        </w:rPr>
        <w:t xml:space="preserve"> </w:t>
      </w:r>
      <w:r w:rsidR="00685407" w:rsidRPr="00AE18B2">
        <w:rPr>
          <w:spacing w:val="-1"/>
        </w:rPr>
        <w:t>b</w:t>
      </w:r>
      <w:r w:rsidR="00685407" w:rsidRPr="00AE18B2">
        <w:t>y</w:t>
      </w:r>
      <w:r w:rsidR="00685407" w:rsidRPr="00AE18B2">
        <w:rPr>
          <w:spacing w:val="36"/>
        </w:rPr>
        <w:t xml:space="preserve"> </w:t>
      </w:r>
      <w:r w:rsidRPr="00AE18B2">
        <w:rPr>
          <w:spacing w:val="-1"/>
        </w:rPr>
        <w:t>8</w:t>
      </w:r>
      <w:r w:rsidR="00685407" w:rsidRPr="00AE18B2">
        <w:t>%</w:t>
      </w:r>
      <w:r w:rsidR="00685407" w:rsidRPr="00AE18B2">
        <w:rPr>
          <w:spacing w:val="35"/>
        </w:rPr>
        <w:t xml:space="preserve"> </w:t>
      </w:r>
      <w:r w:rsidR="00685407" w:rsidRPr="00AE18B2">
        <w:rPr>
          <w:spacing w:val="-1"/>
        </w:rPr>
        <w:t>aft</w:t>
      </w:r>
      <w:r w:rsidR="00685407" w:rsidRPr="00AE18B2">
        <w:t xml:space="preserve">er </w:t>
      </w:r>
      <w:r w:rsidR="00685407" w:rsidRPr="00AE18B2">
        <w:rPr>
          <w:spacing w:val="-1"/>
        </w:rPr>
        <w:t>on</w:t>
      </w:r>
      <w:r w:rsidR="00685407" w:rsidRPr="00AE18B2">
        <w:t xml:space="preserve">e </w:t>
      </w:r>
      <w:r w:rsidR="00685407" w:rsidRPr="00AE18B2">
        <w:rPr>
          <w:spacing w:val="-1"/>
        </w:rPr>
        <w:t>year.</w:t>
      </w:r>
    </w:p>
    <w:p w14:paraId="0A019C45" w14:textId="77777777" w:rsidR="00AE18B2" w:rsidRPr="00AE18B2" w:rsidRDefault="00AE18B2" w:rsidP="00AE18B2">
      <w:pPr>
        <w:pStyle w:val="ListParagraph"/>
      </w:pPr>
    </w:p>
    <w:p w14:paraId="7AD4B2F1" w14:textId="77777777" w:rsidR="00AE18B2" w:rsidRPr="00AE18B2" w:rsidRDefault="00AE18B2" w:rsidP="00AE18B2">
      <w:pPr>
        <w:pStyle w:val="BodyText"/>
        <w:numPr>
          <w:ilvl w:val="0"/>
          <w:numId w:val="22"/>
        </w:numPr>
        <w:tabs>
          <w:tab w:val="left" w:pos="1231"/>
        </w:tabs>
        <w:kinsoku w:val="0"/>
        <w:overflowPunct w:val="0"/>
        <w:ind w:right="112"/>
      </w:pPr>
      <w:r w:rsidRPr="00AE18B2">
        <w:t>The increase the amount of students who park and stride by 10% in the first year.</w:t>
      </w:r>
    </w:p>
    <w:p w14:paraId="4CE1CA60" w14:textId="77777777" w:rsidR="00685407" w:rsidRPr="007C2EB2" w:rsidRDefault="00685407" w:rsidP="00685407">
      <w:pPr>
        <w:kinsoku w:val="0"/>
        <w:overflowPunct w:val="0"/>
        <w:spacing w:line="120" w:lineRule="exact"/>
        <w:rPr>
          <w:color w:val="FF0000"/>
          <w:sz w:val="12"/>
          <w:szCs w:val="12"/>
        </w:rPr>
      </w:pPr>
    </w:p>
    <w:p w14:paraId="0D1DA469" w14:textId="77777777" w:rsidR="00685407" w:rsidRDefault="00685407" w:rsidP="00685407">
      <w:pPr>
        <w:pStyle w:val="BodyText"/>
        <w:kinsoku w:val="0"/>
        <w:overflowPunct w:val="0"/>
        <w:ind w:right="112"/>
        <w:rPr>
          <w:color w:val="000000"/>
          <w:spacing w:val="-1"/>
        </w:rPr>
      </w:pPr>
    </w:p>
    <w:p w14:paraId="45391A53" w14:textId="77777777" w:rsidR="00685407" w:rsidRDefault="00685407" w:rsidP="00685407">
      <w:pPr>
        <w:pStyle w:val="BodyText"/>
        <w:kinsoku w:val="0"/>
        <w:overflowPunct w:val="0"/>
        <w:ind w:right="112"/>
        <w:rPr>
          <w:color w:val="000000"/>
          <w:spacing w:val="-1"/>
        </w:rPr>
      </w:pPr>
    </w:p>
    <w:p w14:paraId="3AB3B540" w14:textId="77777777" w:rsidR="00685407" w:rsidRDefault="00685407" w:rsidP="00685407">
      <w:pPr>
        <w:pStyle w:val="BodyText"/>
        <w:kinsoku w:val="0"/>
        <w:overflowPunct w:val="0"/>
        <w:ind w:right="112"/>
        <w:rPr>
          <w:color w:val="000000"/>
          <w:spacing w:val="-1"/>
        </w:rPr>
      </w:pPr>
    </w:p>
    <w:p w14:paraId="1B3D1C96" w14:textId="77777777" w:rsidR="00685407" w:rsidRDefault="00685407" w:rsidP="00685407">
      <w:pPr>
        <w:pStyle w:val="BodyText"/>
        <w:kinsoku w:val="0"/>
        <w:overflowPunct w:val="0"/>
        <w:ind w:right="112"/>
        <w:rPr>
          <w:color w:val="000000"/>
          <w:spacing w:val="-1"/>
        </w:rPr>
      </w:pPr>
    </w:p>
    <w:p w14:paraId="127E7326" w14:textId="77777777" w:rsidR="00685407" w:rsidRDefault="00685407" w:rsidP="00685407">
      <w:pPr>
        <w:pStyle w:val="BodyText"/>
        <w:kinsoku w:val="0"/>
        <w:overflowPunct w:val="0"/>
        <w:ind w:right="112"/>
        <w:rPr>
          <w:color w:val="000000"/>
          <w:spacing w:val="-1"/>
        </w:rPr>
      </w:pPr>
    </w:p>
    <w:p w14:paraId="18142551" w14:textId="77777777" w:rsidR="00685407" w:rsidRDefault="00685407" w:rsidP="00685407">
      <w:pPr>
        <w:pStyle w:val="BodyText"/>
        <w:kinsoku w:val="0"/>
        <w:overflowPunct w:val="0"/>
        <w:ind w:right="112"/>
        <w:rPr>
          <w:color w:val="000000"/>
          <w:spacing w:val="-1"/>
        </w:rPr>
      </w:pPr>
    </w:p>
    <w:p w14:paraId="57E843DB" w14:textId="77777777" w:rsidR="00685407" w:rsidRDefault="00685407" w:rsidP="00685407">
      <w:pPr>
        <w:pStyle w:val="BodyText"/>
        <w:kinsoku w:val="0"/>
        <w:overflowPunct w:val="0"/>
        <w:ind w:right="112"/>
        <w:rPr>
          <w:color w:val="000000"/>
          <w:spacing w:val="-1"/>
        </w:rPr>
      </w:pPr>
    </w:p>
    <w:p w14:paraId="04800194" w14:textId="77777777" w:rsidR="00685407" w:rsidRDefault="00685407" w:rsidP="00685407">
      <w:pPr>
        <w:pStyle w:val="BodyText"/>
        <w:kinsoku w:val="0"/>
        <w:overflowPunct w:val="0"/>
        <w:ind w:right="112"/>
        <w:rPr>
          <w:color w:val="000000"/>
          <w:spacing w:val="-1"/>
        </w:rPr>
      </w:pPr>
    </w:p>
    <w:p w14:paraId="3DC93626" w14:textId="77777777" w:rsidR="00685407" w:rsidRDefault="00685407" w:rsidP="00685407">
      <w:pPr>
        <w:pStyle w:val="BodyText"/>
        <w:kinsoku w:val="0"/>
        <w:overflowPunct w:val="0"/>
        <w:ind w:right="112"/>
        <w:rPr>
          <w:color w:val="000000"/>
          <w:spacing w:val="-1"/>
        </w:rPr>
      </w:pPr>
    </w:p>
    <w:p w14:paraId="6B2F3029" w14:textId="77777777" w:rsidR="00685407" w:rsidRDefault="00685407" w:rsidP="00685407">
      <w:pPr>
        <w:pStyle w:val="BodyText"/>
        <w:kinsoku w:val="0"/>
        <w:overflowPunct w:val="0"/>
        <w:ind w:right="112"/>
        <w:rPr>
          <w:color w:val="000000"/>
          <w:spacing w:val="-1"/>
        </w:rPr>
      </w:pPr>
    </w:p>
    <w:p w14:paraId="0C57855E" w14:textId="77777777" w:rsidR="00685407" w:rsidRDefault="00685407" w:rsidP="00685407">
      <w:pPr>
        <w:pStyle w:val="BodyText"/>
        <w:kinsoku w:val="0"/>
        <w:overflowPunct w:val="0"/>
        <w:ind w:right="112"/>
        <w:rPr>
          <w:color w:val="000000"/>
          <w:spacing w:val="-1"/>
        </w:rPr>
      </w:pPr>
    </w:p>
    <w:p w14:paraId="14A40CFD" w14:textId="77777777" w:rsidR="00685407" w:rsidRDefault="00685407" w:rsidP="00685407">
      <w:pPr>
        <w:pStyle w:val="BodyText"/>
        <w:kinsoku w:val="0"/>
        <w:overflowPunct w:val="0"/>
        <w:ind w:right="112"/>
        <w:rPr>
          <w:color w:val="000000"/>
          <w:spacing w:val="-1"/>
        </w:rPr>
      </w:pPr>
    </w:p>
    <w:p w14:paraId="74931555" w14:textId="77777777" w:rsidR="00685407" w:rsidRDefault="00685407" w:rsidP="007C2EB2">
      <w:pPr>
        <w:pStyle w:val="BodyText"/>
        <w:kinsoku w:val="0"/>
        <w:overflowPunct w:val="0"/>
        <w:ind w:left="0"/>
        <w:rPr>
          <w:color w:val="000000"/>
        </w:rPr>
      </w:pPr>
    </w:p>
    <w:p w14:paraId="49A64C66" w14:textId="77777777" w:rsidR="00685407" w:rsidRPr="00935BFB" w:rsidRDefault="00685407" w:rsidP="00685407">
      <w:pPr>
        <w:pStyle w:val="Heading3"/>
        <w:tabs>
          <w:tab w:val="left" w:pos="937"/>
        </w:tabs>
        <w:kinsoku w:val="0"/>
        <w:overflowPunct w:val="0"/>
        <w:ind w:left="567"/>
        <w:rPr>
          <w:b w:val="0"/>
          <w:bCs w:val="0"/>
          <w:color w:val="0091BA"/>
          <w:sz w:val="52"/>
        </w:rPr>
      </w:pPr>
      <w:r>
        <w:rPr>
          <w:color w:val="0091BA"/>
          <w:sz w:val="52"/>
        </w:rPr>
        <w:lastRenderedPageBreak/>
        <w:t>4</w:t>
      </w:r>
      <w:r w:rsidRPr="00935BFB">
        <w:rPr>
          <w:color w:val="0091BA"/>
          <w:sz w:val="52"/>
        </w:rPr>
        <w:t xml:space="preserve">. </w:t>
      </w:r>
      <w:r>
        <w:rPr>
          <w:color w:val="0091BA"/>
          <w:sz w:val="52"/>
        </w:rPr>
        <w:t>Implementation</w:t>
      </w:r>
    </w:p>
    <w:p w14:paraId="0BCDBBE6" w14:textId="77777777" w:rsidR="00685407" w:rsidRDefault="00685407" w:rsidP="00685407">
      <w:pPr>
        <w:kinsoku w:val="0"/>
        <w:overflowPunct w:val="0"/>
        <w:spacing w:before="10" w:line="240" w:lineRule="exact"/>
        <w:ind w:left="567"/>
      </w:pPr>
    </w:p>
    <w:p w14:paraId="6EAE2E09" w14:textId="77777777" w:rsidR="00685407" w:rsidRPr="00935BFB" w:rsidRDefault="00685407" w:rsidP="00685407">
      <w:pPr>
        <w:pStyle w:val="Heading3"/>
        <w:tabs>
          <w:tab w:val="left" w:pos="937"/>
        </w:tabs>
        <w:kinsoku w:val="0"/>
        <w:overflowPunct w:val="0"/>
        <w:ind w:left="567"/>
        <w:rPr>
          <w:b w:val="0"/>
          <w:bCs w:val="0"/>
          <w:color w:val="0091BA"/>
        </w:rPr>
      </w:pPr>
      <w:r>
        <w:rPr>
          <w:color w:val="0091BA"/>
        </w:rPr>
        <w:t>4.1 School Travel Plan Partnership</w:t>
      </w:r>
    </w:p>
    <w:p w14:paraId="2B28F40D" w14:textId="77777777" w:rsidR="00685407" w:rsidRDefault="00685407" w:rsidP="00685407">
      <w:pPr>
        <w:tabs>
          <w:tab w:val="left" w:pos="937"/>
        </w:tabs>
        <w:kinsoku w:val="0"/>
        <w:overflowPunct w:val="0"/>
        <w:spacing w:line="200" w:lineRule="exact"/>
        <w:ind w:left="567"/>
        <w:rPr>
          <w:sz w:val="20"/>
          <w:szCs w:val="20"/>
        </w:rPr>
      </w:pPr>
    </w:p>
    <w:p w14:paraId="5D275609" w14:textId="77777777" w:rsidR="00685407" w:rsidRPr="007C2EB2" w:rsidRDefault="00685407" w:rsidP="00685407">
      <w:pPr>
        <w:pStyle w:val="BodyText"/>
        <w:numPr>
          <w:ilvl w:val="0"/>
          <w:numId w:val="7"/>
        </w:numPr>
        <w:tabs>
          <w:tab w:val="left" w:pos="937"/>
        </w:tabs>
        <w:kinsoku w:val="0"/>
        <w:overflowPunct w:val="0"/>
        <w:spacing w:before="69"/>
        <w:ind w:right="253"/>
        <w:jc w:val="both"/>
        <w:rPr>
          <w:color w:val="000000"/>
        </w:rPr>
      </w:pPr>
      <w:r>
        <w:rPr>
          <w:color w:val="000000"/>
          <w:spacing w:val="-1"/>
        </w:rPr>
        <w:t>Role</w:t>
      </w:r>
      <w:r>
        <w:rPr>
          <w:color w:val="000000"/>
        </w:rPr>
        <w:t>s</w:t>
      </w:r>
      <w:r>
        <w:rPr>
          <w:color w:val="000000"/>
          <w:spacing w:val="10"/>
        </w:rPr>
        <w:t xml:space="preserve"> </w:t>
      </w:r>
      <w:r>
        <w:rPr>
          <w:color w:val="000000"/>
          <w:spacing w:val="-1"/>
        </w:rPr>
        <w:t>an</w:t>
      </w:r>
      <w:r>
        <w:rPr>
          <w:color w:val="000000"/>
        </w:rPr>
        <w:t>d</w:t>
      </w:r>
      <w:r>
        <w:rPr>
          <w:color w:val="000000"/>
          <w:spacing w:val="9"/>
        </w:rPr>
        <w:t xml:space="preserve"> </w:t>
      </w:r>
      <w:r>
        <w:rPr>
          <w:color w:val="000000"/>
          <w:spacing w:val="-1"/>
        </w:rPr>
        <w:t>responsi</w:t>
      </w:r>
      <w:r>
        <w:rPr>
          <w:color w:val="000000"/>
        </w:rPr>
        <w:t>b</w:t>
      </w:r>
      <w:r>
        <w:rPr>
          <w:color w:val="000000"/>
          <w:spacing w:val="-1"/>
        </w:rPr>
        <w:t>ilitie</w:t>
      </w:r>
      <w:r>
        <w:rPr>
          <w:color w:val="000000"/>
        </w:rPr>
        <w:t>s</w:t>
      </w:r>
      <w:r>
        <w:rPr>
          <w:color w:val="000000"/>
          <w:spacing w:val="9"/>
        </w:rPr>
        <w:t xml:space="preserve"> </w:t>
      </w:r>
      <w:r>
        <w:rPr>
          <w:color w:val="000000"/>
          <w:spacing w:val="-1"/>
        </w:rPr>
        <w:t>o</w:t>
      </w:r>
      <w:r>
        <w:rPr>
          <w:color w:val="000000"/>
        </w:rPr>
        <w:t>f</w:t>
      </w:r>
      <w:r>
        <w:rPr>
          <w:color w:val="000000"/>
          <w:spacing w:val="8"/>
        </w:rPr>
        <w:t xml:space="preserve"> </w:t>
      </w:r>
      <w:r>
        <w:rPr>
          <w:color w:val="000000"/>
          <w:spacing w:val="-1"/>
        </w:rPr>
        <w:t>t</w:t>
      </w:r>
      <w:r>
        <w:rPr>
          <w:color w:val="000000"/>
        </w:rPr>
        <w:t>he</w:t>
      </w:r>
      <w:r>
        <w:rPr>
          <w:color w:val="000000"/>
          <w:spacing w:val="9"/>
        </w:rPr>
        <w:t xml:space="preserve"> </w:t>
      </w:r>
      <w:r>
        <w:rPr>
          <w:color w:val="000000"/>
          <w:spacing w:val="-1"/>
        </w:rPr>
        <w:t>variou</w:t>
      </w:r>
      <w:r>
        <w:rPr>
          <w:color w:val="000000"/>
        </w:rPr>
        <w:t>s</w:t>
      </w:r>
      <w:r>
        <w:rPr>
          <w:color w:val="000000"/>
          <w:spacing w:val="9"/>
        </w:rPr>
        <w:t xml:space="preserve"> </w:t>
      </w:r>
      <w:r>
        <w:rPr>
          <w:color w:val="000000"/>
          <w:spacing w:val="-1"/>
        </w:rPr>
        <w:t>partie</w:t>
      </w:r>
      <w:r>
        <w:rPr>
          <w:color w:val="000000"/>
        </w:rPr>
        <w:t>s</w:t>
      </w:r>
      <w:r>
        <w:rPr>
          <w:color w:val="000000"/>
          <w:spacing w:val="9"/>
        </w:rPr>
        <w:t xml:space="preserve"> </w:t>
      </w:r>
      <w:r>
        <w:rPr>
          <w:color w:val="000000"/>
          <w:spacing w:val="-1"/>
        </w:rPr>
        <w:t>in</w:t>
      </w:r>
      <w:r>
        <w:rPr>
          <w:color w:val="000000"/>
          <w:spacing w:val="1"/>
        </w:rPr>
        <w:t>v</w:t>
      </w:r>
      <w:r>
        <w:rPr>
          <w:color w:val="000000"/>
          <w:spacing w:val="-1"/>
        </w:rPr>
        <w:t>olve</w:t>
      </w:r>
      <w:r>
        <w:rPr>
          <w:color w:val="000000"/>
        </w:rPr>
        <w:t>d</w:t>
      </w:r>
      <w:r w:rsidR="007C2EB2">
        <w:rPr>
          <w:color w:val="000000"/>
          <w:spacing w:val="-1"/>
        </w:rPr>
        <w:t xml:space="preserve">; </w:t>
      </w:r>
    </w:p>
    <w:p w14:paraId="491C83C4" w14:textId="77777777" w:rsidR="007C2EB2" w:rsidRDefault="007C2EB2" w:rsidP="007C2EB2">
      <w:pPr>
        <w:pStyle w:val="BodyText"/>
        <w:numPr>
          <w:ilvl w:val="0"/>
          <w:numId w:val="7"/>
        </w:numPr>
        <w:tabs>
          <w:tab w:val="left" w:pos="937"/>
        </w:tabs>
        <w:kinsoku w:val="0"/>
        <w:overflowPunct w:val="0"/>
        <w:spacing w:before="69"/>
        <w:ind w:right="253"/>
        <w:jc w:val="both"/>
        <w:rPr>
          <w:color w:val="000000"/>
        </w:rPr>
      </w:pPr>
      <w:r>
        <w:rPr>
          <w:color w:val="000000"/>
        </w:rPr>
        <w:t>Junior Road Safety Officers (JRSO), Road Safety Officer – Mrs Forsyth</w:t>
      </w:r>
      <w:r w:rsidR="00540BC9">
        <w:rPr>
          <w:color w:val="000000"/>
        </w:rPr>
        <w:t xml:space="preserve"> – Her role is to oversee all Road Safety matters within Busby Primary School and look at new initiatives to reduce traffic and increase safety around Busby Primary.</w:t>
      </w:r>
    </w:p>
    <w:p w14:paraId="65F7D0A4" w14:textId="77777777" w:rsidR="00685407" w:rsidRDefault="00685407" w:rsidP="00685407">
      <w:pPr>
        <w:tabs>
          <w:tab w:val="left" w:pos="937"/>
        </w:tabs>
        <w:kinsoku w:val="0"/>
        <w:overflowPunct w:val="0"/>
        <w:spacing w:line="120" w:lineRule="exact"/>
        <w:rPr>
          <w:sz w:val="12"/>
          <w:szCs w:val="12"/>
        </w:rPr>
      </w:pPr>
    </w:p>
    <w:p w14:paraId="6F0C06A1" w14:textId="77777777" w:rsidR="00685407" w:rsidRDefault="007C2EB2" w:rsidP="00685407">
      <w:pPr>
        <w:pStyle w:val="BodyText"/>
        <w:numPr>
          <w:ilvl w:val="0"/>
          <w:numId w:val="7"/>
        </w:numPr>
        <w:tabs>
          <w:tab w:val="left" w:pos="937"/>
        </w:tabs>
        <w:kinsoku w:val="0"/>
        <w:overflowPunct w:val="0"/>
        <w:ind w:right="253"/>
        <w:jc w:val="both"/>
        <w:rPr>
          <w:color w:val="000000"/>
        </w:rPr>
      </w:pPr>
      <w:r>
        <w:rPr>
          <w:color w:val="000000"/>
          <w:spacing w:val="-1"/>
        </w:rPr>
        <w:t>School crossing patrol and school janitor</w:t>
      </w:r>
      <w:r w:rsidR="00540BC9">
        <w:rPr>
          <w:color w:val="000000"/>
          <w:spacing w:val="-1"/>
        </w:rPr>
        <w:t xml:space="preserve"> – their role is to ensure that children cross the road safely on a daily basis to arrive and leave at school</w:t>
      </w:r>
      <w:r>
        <w:rPr>
          <w:color w:val="000000"/>
          <w:spacing w:val="-1"/>
        </w:rPr>
        <w:t>.</w:t>
      </w:r>
    </w:p>
    <w:p w14:paraId="3B6753A3" w14:textId="77777777" w:rsidR="00685407" w:rsidRDefault="00685407" w:rsidP="00685407">
      <w:pPr>
        <w:pStyle w:val="BodyText"/>
        <w:tabs>
          <w:tab w:val="left" w:pos="937"/>
        </w:tabs>
        <w:kinsoku w:val="0"/>
        <w:overflowPunct w:val="0"/>
        <w:ind w:left="1287"/>
        <w:rPr>
          <w:color w:val="000000"/>
        </w:rPr>
      </w:pPr>
    </w:p>
    <w:p w14:paraId="06006584" w14:textId="77777777" w:rsidR="00685407" w:rsidRDefault="00685407" w:rsidP="00685407">
      <w:pPr>
        <w:pStyle w:val="BodyText"/>
        <w:tabs>
          <w:tab w:val="left" w:pos="937"/>
        </w:tabs>
        <w:kinsoku w:val="0"/>
        <w:overflowPunct w:val="0"/>
        <w:ind w:left="1287"/>
        <w:rPr>
          <w:color w:val="000000"/>
          <w:spacing w:val="-1"/>
        </w:rPr>
      </w:pPr>
    </w:p>
    <w:p w14:paraId="58432F80" w14:textId="77777777" w:rsidR="00685407" w:rsidRDefault="00685407" w:rsidP="00685407">
      <w:pPr>
        <w:pStyle w:val="BodyText"/>
        <w:tabs>
          <w:tab w:val="left" w:pos="937"/>
        </w:tabs>
        <w:kinsoku w:val="0"/>
        <w:overflowPunct w:val="0"/>
        <w:ind w:left="1287"/>
        <w:rPr>
          <w:color w:val="000000"/>
          <w:spacing w:val="-1"/>
        </w:rPr>
      </w:pPr>
    </w:p>
    <w:p w14:paraId="24822455" w14:textId="77777777" w:rsidR="00685407" w:rsidRDefault="00685407" w:rsidP="00DC6BA0">
      <w:pPr>
        <w:pStyle w:val="Heading3"/>
        <w:tabs>
          <w:tab w:val="left" w:pos="937"/>
        </w:tabs>
        <w:kinsoku w:val="0"/>
        <w:overflowPunct w:val="0"/>
        <w:ind w:left="567"/>
        <w:rPr>
          <w:color w:val="0091BA"/>
        </w:rPr>
      </w:pPr>
      <w:r>
        <w:rPr>
          <w:color w:val="0091BA"/>
        </w:rPr>
        <w:t>4.2 Consultation</w:t>
      </w:r>
    </w:p>
    <w:p w14:paraId="2FB89AC2" w14:textId="77777777" w:rsidR="00DC6BA0" w:rsidRPr="00DC6BA0" w:rsidRDefault="00DC6BA0" w:rsidP="00DC6BA0"/>
    <w:p w14:paraId="5815E210" w14:textId="77777777" w:rsidR="00685407" w:rsidRDefault="007D36EA" w:rsidP="00685407">
      <w:pPr>
        <w:pStyle w:val="BodyText"/>
        <w:numPr>
          <w:ilvl w:val="0"/>
          <w:numId w:val="9"/>
        </w:numPr>
        <w:tabs>
          <w:tab w:val="left" w:pos="937"/>
        </w:tabs>
        <w:kinsoku w:val="0"/>
        <w:overflowPunct w:val="0"/>
        <w:spacing w:before="69"/>
        <w:ind w:right="120"/>
        <w:jc w:val="both"/>
        <w:rPr>
          <w:color w:val="000000"/>
        </w:rPr>
      </w:pPr>
      <w:r>
        <w:rPr>
          <w:color w:val="000000"/>
          <w:spacing w:val="-1"/>
        </w:rPr>
        <w:t>Opinions and ideas were communicated through hold meetings with the JRSO team, presenting to the parent council and survey carried out around the school involving pupils and teachers.</w:t>
      </w:r>
    </w:p>
    <w:p w14:paraId="5A8E54A1" w14:textId="77777777" w:rsidR="00685407" w:rsidRDefault="00685407" w:rsidP="00685407">
      <w:pPr>
        <w:tabs>
          <w:tab w:val="left" w:pos="937"/>
        </w:tabs>
        <w:kinsoku w:val="0"/>
        <w:overflowPunct w:val="0"/>
        <w:spacing w:line="120" w:lineRule="exact"/>
        <w:rPr>
          <w:sz w:val="12"/>
          <w:szCs w:val="12"/>
        </w:rPr>
      </w:pPr>
    </w:p>
    <w:p w14:paraId="21519602" w14:textId="77777777" w:rsidR="00685407" w:rsidRDefault="007D36EA" w:rsidP="00685407">
      <w:pPr>
        <w:pStyle w:val="BodyText"/>
        <w:numPr>
          <w:ilvl w:val="0"/>
          <w:numId w:val="9"/>
        </w:numPr>
        <w:tabs>
          <w:tab w:val="left" w:pos="937"/>
        </w:tabs>
        <w:kinsoku w:val="0"/>
        <w:overflowPunct w:val="0"/>
        <w:ind w:right="118"/>
        <w:jc w:val="both"/>
        <w:rPr>
          <w:color w:val="000000"/>
        </w:rPr>
      </w:pPr>
      <w:r>
        <w:rPr>
          <w:color w:val="000000"/>
          <w:spacing w:val="-1"/>
        </w:rPr>
        <w:t>Pupils, teachers, neighbours of the school and parents were consulted.</w:t>
      </w:r>
    </w:p>
    <w:p w14:paraId="51F48552" w14:textId="77777777" w:rsidR="00685407" w:rsidRDefault="00685407" w:rsidP="00685407">
      <w:pPr>
        <w:tabs>
          <w:tab w:val="left" w:pos="937"/>
        </w:tabs>
        <w:kinsoku w:val="0"/>
        <w:overflowPunct w:val="0"/>
        <w:spacing w:line="120" w:lineRule="exact"/>
        <w:rPr>
          <w:sz w:val="12"/>
          <w:szCs w:val="12"/>
        </w:rPr>
      </w:pPr>
    </w:p>
    <w:p w14:paraId="2CAB7647" w14:textId="77777777" w:rsidR="00685407" w:rsidRDefault="007D36EA" w:rsidP="00685407">
      <w:pPr>
        <w:pStyle w:val="BodyText"/>
        <w:numPr>
          <w:ilvl w:val="0"/>
          <w:numId w:val="9"/>
        </w:numPr>
        <w:tabs>
          <w:tab w:val="left" w:pos="937"/>
        </w:tabs>
        <w:kinsoku w:val="0"/>
        <w:overflowPunct w:val="0"/>
        <w:rPr>
          <w:color w:val="000000"/>
        </w:rPr>
      </w:pPr>
      <w:r>
        <w:rPr>
          <w:color w:val="000000"/>
          <w:spacing w:val="-1"/>
        </w:rPr>
        <w:t>The outcomes of the consultations were extremely positive. Following presenting to the parent council, they have been an instrumental factor in supporting the safe parking plans. Children are also keen to encourage their parents to drop them off further away from the school. Children are also motivated to received reward by cycling to school.</w:t>
      </w:r>
    </w:p>
    <w:p w14:paraId="48E55351" w14:textId="77777777" w:rsidR="00685407" w:rsidRPr="007D36EA" w:rsidRDefault="00685407" w:rsidP="00685407">
      <w:pPr>
        <w:tabs>
          <w:tab w:val="left" w:pos="937"/>
        </w:tabs>
        <w:kinsoku w:val="0"/>
        <w:overflowPunct w:val="0"/>
        <w:spacing w:line="120" w:lineRule="exact"/>
        <w:rPr>
          <w:color w:val="FF0000"/>
          <w:sz w:val="12"/>
          <w:szCs w:val="12"/>
        </w:rPr>
      </w:pPr>
    </w:p>
    <w:p w14:paraId="20BA15E1" w14:textId="77777777" w:rsidR="00685407" w:rsidRPr="00E64E34" w:rsidRDefault="00E64E34" w:rsidP="00685407">
      <w:pPr>
        <w:pStyle w:val="BodyText"/>
        <w:numPr>
          <w:ilvl w:val="0"/>
          <w:numId w:val="9"/>
        </w:numPr>
        <w:tabs>
          <w:tab w:val="left" w:pos="937"/>
        </w:tabs>
        <w:kinsoku w:val="0"/>
        <w:overflowPunct w:val="0"/>
        <w:ind w:right="119"/>
        <w:jc w:val="both"/>
      </w:pPr>
      <w:r w:rsidRPr="00E64E34">
        <w:rPr>
          <w:spacing w:val="-1"/>
        </w:rPr>
        <w:t>Evidence of consultation in the appendix.</w:t>
      </w:r>
    </w:p>
    <w:p w14:paraId="1DE62F35" w14:textId="77777777" w:rsidR="00685407" w:rsidRDefault="00685407" w:rsidP="00685407">
      <w:pPr>
        <w:pStyle w:val="BodyText"/>
        <w:tabs>
          <w:tab w:val="left" w:pos="937"/>
        </w:tabs>
        <w:kinsoku w:val="0"/>
        <w:overflowPunct w:val="0"/>
        <w:ind w:left="1297"/>
        <w:rPr>
          <w:color w:val="000000"/>
        </w:rPr>
      </w:pPr>
    </w:p>
    <w:p w14:paraId="22ADCF42" w14:textId="77777777" w:rsidR="00685407" w:rsidRDefault="00685407" w:rsidP="00685407">
      <w:pPr>
        <w:pStyle w:val="BodyText"/>
        <w:tabs>
          <w:tab w:val="left" w:pos="937"/>
        </w:tabs>
        <w:kinsoku w:val="0"/>
        <w:overflowPunct w:val="0"/>
        <w:ind w:left="567"/>
        <w:rPr>
          <w:color w:val="000000"/>
          <w:spacing w:val="-1"/>
        </w:rPr>
      </w:pPr>
    </w:p>
    <w:p w14:paraId="00F4EA00" w14:textId="77777777" w:rsidR="00685407" w:rsidRDefault="00685407" w:rsidP="00DC6BA0">
      <w:pPr>
        <w:pStyle w:val="BodyText"/>
        <w:tabs>
          <w:tab w:val="left" w:pos="937"/>
        </w:tabs>
        <w:kinsoku w:val="0"/>
        <w:overflowPunct w:val="0"/>
        <w:rPr>
          <w:color w:val="000000"/>
          <w:spacing w:val="-1"/>
        </w:rPr>
      </w:pPr>
    </w:p>
    <w:p w14:paraId="4EC1BF5E" w14:textId="77777777" w:rsidR="00DC6BA0" w:rsidRDefault="00DC6BA0" w:rsidP="00DC6BA0">
      <w:pPr>
        <w:pStyle w:val="BodyText"/>
        <w:tabs>
          <w:tab w:val="left" w:pos="937"/>
        </w:tabs>
        <w:kinsoku w:val="0"/>
        <w:overflowPunct w:val="0"/>
        <w:rPr>
          <w:color w:val="000000"/>
          <w:spacing w:val="-1"/>
        </w:rPr>
      </w:pPr>
    </w:p>
    <w:p w14:paraId="79D749EB" w14:textId="77777777" w:rsidR="00DC6BA0" w:rsidRDefault="00DC6BA0" w:rsidP="00DC6BA0">
      <w:pPr>
        <w:pStyle w:val="BodyText"/>
        <w:tabs>
          <w:tab w:val="left" w:pos="937"/>
        </w:tabs>
        <w:kinsoku w:val="0"/>
        <w:overflowPunct w:val="0"/>
        <w:rPr>
          <w:color w:val="000000"/>
          <w:spacing w:val="-1"/>
        </w:rPr>
      </w:pPr>
    </w:p>
    <w:p w14:paraId="533BC0B2" w14:textId="77777777" w:rsidR="00DC6BA0" w:rsidRDefault="00DC6BA0" w:rsidP="00DC6BA0">
      <w:pPr>
        <w:pStyle w:val="BodyText"/>
        <w:tabs>
          <w:tab w:val="left" w:pos="937"/>
        </w:tabs>
        <w:kinsoku w:val="0"/>
        <w:overflowPunct w:val="0"/>
        <w:rPr>
          <w:color w:val="000000"/>
          <w:spacing w:val="-1"/>
        </w:rPr>
      </w:pPr>
    </w:p>
    <w:p w14:paraId="365C3E1D" w14:textId="77777777" w:rsidR="00DC6BA0" w:rsidRDefault="00DC6BA0" w:rsidP="00DC6BA0">
      <w:pPr>
        <w:pStyle w:val="BodyText"/>
        <w:tabs>
          <w:tab w:val="left" w:pos="937"/>
        </w:tabs>
        <w:kinsoku w:val="0"/>
        <w:overflowPunct w:val="0"/>
        <w:rPr>
          <w:color w:val="000000"/>
          <w:spacing w:val="-1"/>
        </w:rPr>
      </w:pPr>
    </w:p>
    <w:p w14:paraId="0BC7A306" w14:textId="77777777" w:rsidR="00DC6BA0" w:rsidRDefault="00DC6BA0" w:rsidP="00DC6BA0">
      <w:pPr>
        <w:pStyle w:val="BodyText"/>
        <w:tabs>
          <w:tab w:val="left" w:pos="937"/>
        </w:tabs>
        <w:kinsoku w:val="0"/>
        <w:overflowPunct w:val="0"/>
        <w:rPr>
          <w:color w:val="000000"/>
          <w:spacing w:val="-1"/>
        </w:rPr>
      </w:pPr>
    </w:p>
    <w:p w14:paraId="04C5D169" w14:textId="77777777" w:rsidR="00DC6BA0" w:rsidRDefault="00DC6BA0" w:rsidP="00DC6BA0">
      <w:pPr>
        <w:pStyle w:val="BodyText"/>
        <w:tabs>
          <w:tab w:val="left" w:pos="937"/>
        </w:tabs>
        <w:kinsoku w:val="0"/>
        <w:overflowPunct w:val="0"/>
        <w:rPr>
          <w:color w:val="000000"/>
          <w:spacing w:val="-1"/>
        </w:rPr>
      </w:pPr>
    </w:p>
    <w:p w14:paraId="33FF4D69" w14:textId="77777777" w:rsidR="00DC6BA0" w:rsidRDefault="00DC6BA0" w:rsidP="00DC6BA0">
      <w:pPr>
        <w:pStyle w:val="BodyText"/>
        <w:tabs>
          <w:tab w:val="left" w:pos="937"/>
        </w:tabs>
        <w:kinsoku w:val="0"/>
        <w:overflowPunct w:val="0"/>
        <w:rPr>
          <w:color w:val="000000"/>
          <w:spacing w:val="-1"/>
        </w:rPr>
      </w:pPr>
    </w:p>
    <w:p w14:paraId="64498BAF" w14:textId="77777777" w:rsidR="00DC6BA0" w:rsidRDefault="00DC6BA0" w:rsidP="00DC6BA0">
      <w:pPr>
        <w:pStyle w:val="BodyText"/>
        <w:tabs>
          <w:tab w:val="left" w:pos="937"/>
        </w:tabs>
        <w:kinsoku w:val="0"/>
        <w:overflowPunct w:val="0"/>
        <w:rPr>
          <w:color w:val="000000"/>
          <w:spacing w:val="-1"/>
        </w:rPr>
      </w:pPr>
    </w:p>
    <w:p w14:paraId="7480B0E8" w14:textId="77777777" w:rsidR="00DC6BA0" w:rsidRDefault="00DC6BA0" w:rsidP="00DC6BA0">
      <w:pPr>
        <w:pStyle w:val="BodyText"/>
        <w:tabs>
          <w:tab w:val="left" w:pos="937"/>
        </w:tabs>
        <w:kinsoku w:val="0"/>
        <w:overflowPunct w:val="0"/>
        <w:rPr>
          <w:color w:val="000000"/>
          <w:spacing w:val="-1"/>
        </w:rPr>
      </w:pPr>
    </w:p>
    <w:p w14:paraId="080FA98C" w14:textId="77777777" w:rsidR="00DC6BA0" w:rsidRDefault="00DC6BA0" w:rsidP="00DC6BA0">
      <w:pPr>
        <w:pStyle w:val="BodyText"/>
        <w:tabs>
          <w:tab w:val="left" w:pos="937"/>
        </w:tabs>
        <w:kinsoku w:val="0"/>
        <w:overflowPunct w:val="0"/>
        <w:rPr>
          <w:color w:val="000000"/>
          <w:spacing w:val="-1"/>
        </w:rPr>
      </w:pPr>
    </w:p>
    <w:p w14:paraId="5BE81DAD" w14:textId="77777777" w:rsidR="00DC6BA0" w:rsidRDefault="00DC6BA0" w:rsidP="00DC6BA0">
      <w:pPr>
        <w:pStyle w:val="BodyText"/>
        <w:tabs>
          <w:tab w:val="left" w:pos="937"/>
        </w:tabs>
        <w:kinsoku w:val="0"/>
        <w:overflowPunct w:val="0"/>
        <w:rPr>
          <w:color w:val="000000"/>
          <w:spacing w:val="-1"/>
        </w:rPr>
      </w:pPr>
    </w:p>
    <w:p w14:paraId="72C74A10" w14:textId="77777777" w:rsidR="00DC6BA0" w:rsidRDefault="00DC6BA0" w:rsidP="00DC6BA0">
      <w:pPr>
        <w:pStyle w:val="BodyText"/>
        <w:tabs>
          <w:tab w:val="left" w:pos="937"/>
        </w:tabs>
        <w:kinsoku w:val="0"/>
        <w:overflowPunct w:val="0"/>
        <w:rPr>
          <w:color w:val="000000"/>
          <w:spacing w:val="-1"/>
        </w:rPr>
      </w:pPr>
    </w:p>
    <w:p w14:paraId="62714E4F" w14:textId="77777777" w:rsidR="00DC6BA0" w:rsidRDefault="00DC6BA0" w:rsidP="00DC6BA0">
      <w:pPr>
        <w:pStyle w:val="BodyText"/>
        <w:tabs>
          <w:tab w:val="left" w:pos="937"/>
        </w:tabs>
        <w:kinsoku w:val="0"/>
        <w:overflowPunct w:val="0"/>
        <w:rPr>
          <w:color w:val="000000"/>
          <w:spacing w:val="-1"/>
        </w:rPr>
      </w:pPr>
    </w:p>
    <w:p w14:paraId="2FD60856" w14:textId="77777777" w:rsidR="00DC6BA0" w:rsidRDefault="00DC6BA0" w:rsidP="00DC6BA0">
      <w:pPr>
        <w:pStyle w:val="BodyText"/>
        <w:tabs>
          <w:tab w:val="left" w:pos="937"/>
        </w:tabs>
        <w:kinsoku w:val="0"/>
        <w:overflowPunct w:val="0"/>
        <w:rPr>
          <w:color w:val="000000"/>
          <w:spacing w:val="-1"/>
        </w:rPr>
      </w:pPr>
    </w:p>
    <w:p w14:paraId="410AAAB3" w14:textId="77777777" w:rsidR="00DC6BA0" w:rsidRDefault="00DC6BA0" w:rsidP="00DC6BA0">
      <w:pPr>
        <w:pStyle w:val="BodyText"/>
        <w:tabs>
          <w:tab w:val="left" w:pos="937"/>
        </w:tabs>
        <w:kinsoku w:val="0"/>
        <w:overflowPunct w:val="0"/>
        <w:rPr>
          <w:color w:val="000000"/>
          <w:spacing w:val="-1"/>
        </w:rPr>
      </w:pPr>
    </w:p>
    <w:p w14:paraId="51437E9A" w14:textId="77777777" w:rsidR="00DC6BA0" w:rsidRDefault="00DC6BA0" w:rsidP="00DC6BA0">
      <w:pPr>
        <w:pStyle w:val="BodyText"/>
        <w:tabs>
          <w:tab w:val="left" w:pos="937"/>
        </w:tabs>
        <w:kinsoku w:val="0"/>
        <w:overflowPunct w:val="0"/>
        <w:rPr>
          <w:color w:val="000000"/>
          <w:spacing w:val="-1"/>
        </w:rPr>
      </w:pPr>
    </w:p>
    <w:p w14:paraId="255CB12A" w14:textId="77777777" w:rsidR="00DC6BA0" w:rsidRDefault="00DC6BA0" w:rsidP="00DC6BA0">
      <w:pPr>
        <w:pStyle w:val="BodyText"/>
        <w:tabs>
          <w:tab w:val="left" w:pos="937"/>
        </w:tabs>
        <w:kinsoku w:val="0"/>
        <w:overflowPunct w:val="0"/>
        <w:rPr>
          <w:color w:val="000000"/>
          <w:spacing w:val="-1"/>
        </w:rPr>
      </w:pPr>
    </w:p>
    <w:p w14:paraId="70055C37" w14:textId="77777777" w:rsidR="00DC6BA0" w:rsidRDefault="00DC6BA0" w:rsidP="00DC6BA0">
      <w:pPr>
        <w:pStyle w:val="BodyText"/>
        <w:tabs>
          <w:tab w:val="left" w:pos="937"/>
        </w:tabs>
        <w:kinsoku w:val="0"/>
        <w:overflowPunct w:val="0"/>
        <w:rPr>
          <w:color w:val="000000"/>
          <w:spacing w:val="-1"/>
        </w:rPr>
      </w:pPr>
    </w:p>
    <w:p w14:paraId="18AFA085" w14:textId="77777777" w:rsidR="00DC6BA0" w:rsidRDefault="00DC6BA0" w:rsidP="00DC6BA0">
      <w:pPr>
        <w:pStyle w:val="BodyText"/>
        <w:tabs>
          <w:tab w:val="left" w:pos="937"/>
        </w:tabs>
        <w:kinsoku w:val="0"/>
        <w:overflowPunct w:val="0"/>
        <w:rPr>
          <w:color w:val="000000"/>
          <w:spacing w:val="-1"/>
        </w:rPr>
      </w:pPr>
    </w:p>
    <w:p w14:paraId="24ADCF95" w14:textId="77777777" w:rsidR="00DC6BA0" w:rsidRDefault="00DC6BA0" w:rsidP="00DC6BA0">
      <w:pPr>
        <w:pStyle w:val="BodyText"/>
        <w:tabs>
          <w:tab w:val="left" w:pos="937"/>
        </w:tabs>
        <w:kinsoku w:val="0"/>
        <w:overflowPunct w:val="0"/>
        <w:rPr>
          <w:color w:val="000000"/>
          <w:spacing w:val="-1"/>
        </w:rPr>
      </w:pPr>
    </w:p>
    <w:p w14:paraId="3B01429F" w14:textId="77777777" w:rsidR="00DC6BA0" w:rsidRDefault="00DC6BA0" w:rsidP="00DC6BA0">
      <w:pPr>
        <w:pStyle w:val="BodyText"/>
        <w:tabs>
          <w:tab w:val="left" w:pos="937"/>
        </w:tabs>
        <w:kinsoku w:val="0"/>
        <w:overflowPunct w:val="0"/>
        <w:rPr>
          <w:color w:val="000000"/>
          <w:spacing w:val="-1"/>
        </w:rPr>
      </w:pPr>
    </w:p>
    <w:p w14:paraId="3A65B025" w14:textId="77777777" w:rsidR="00DC6BA0" w:rsidRDefault="00DC6BA0" w:rsidP="00DC6BA0">
      <w:pPr>
        <w:pStyle w:val="BodyText"/>
        <w:tabs>
          <w:tab w:val="left" w:pos="937"/>
        </w:tabs>
        <w:kinsoku w:val="0"/>
        <w:overflowPunct w:val="0"/>
        <w:rPr>
          <w:color w:val="000000"/>
          <w:spacing w:val="-1"/>
        </w:rPr>
      </w:pPr>
    </w:p>
    <w:p w14:paraId="6A2341DF" w14:textId="77777777" w:rsidR="00DC6BA0" w:rsidRPr="00935BFB" w:rsidRDefault="00DC6BA0" w:rsidP="00DC6BA0">
      <w:pPr>
        <w:pStyle w:val="Heading3"/>
        <w:tabs>
          <w:tab w:val="left" w:pos="937"/>
        </w:tabs>
        <w:kinsoku w:val="0"/>
        <w:overflowPunct w:val="0"/>
        <w:ind w:left="567"/>
        <w:rPr>
          <w:b w:val="0"/>
          <w:bCs w:val="0"/>
          <w:color w:val="0091BA"/>
          <w:sz w:val="52"/>
        </w:rPr>
      </w:pPr>
      <w:r>
        <w:rPr>
          <w:color w:val="0091BA"/>
          <w:sz w:val="52"/>
        </w:rPr>
        <w:t>4</w:t>
      </w:r>
      <w:r w:rsidRPr="00935BFB">
        <w:rPr>
          <w:color w:val="0091BA"/>
          <w:sz w:val="52"/>
        </w:rPr>
        <w:t xml:space="preserve">. </w:t>
      </w:r>
      <w:r>
        <w:rPr>
          <w:color w:val="0091BA"/>
          <w:sz w:val="52"/>
        </w:rPr>
        <w:t>Implementation</w:t>
      </w:r>
    </w:p>
    <w:p w14:paraId="65A2FE52" w14:textId="77777777" w:rsidR="00DC6BA0" w:rsidRDefault="00DC6BA0" w:rsidP="00DC6BA0">
      <w:pPr>
        <w:kinsoku w:val="0"/>
        <w:overflowPunct w:val="0"/>
        <w:spacing w:before="10" w:line="240" w:lineRule="exact"/>
        <w:ind w:left="567"/>
      </w:pPr>
    </w:p>
    <w:p w14:paraId="390388B9" w14:textId="77777777" w:rsidR="00B11498" w:rsidRPr="0058229C" w:rsidRDefault="00685407" w:rsidP="0058229C">
      <w:pPr>
        <w:pStyle w:val="Heading3"/>
        <w:tabs>
          <w:tab w:val="left" w:pos="937"/>
        </w:tabs>
        <w:kinsoku w:val="0"/>
        <w:overflowPunct w:val="0"/>
        <w:ind w:left="567"/>
        <w:rPr>
          <w:color w:val="0091BA"/>
        </w:rPr>
      </w:pPr>
      <w:r>
        <w:rPr>
          <w:color w:val="0091BA"/>
        </w:rPr>
        <w:t>4.3 Action Plan</w:t>
      </w:r>
    </w:p>
    <w:p w14:paraId="57A1017D" w14:textId="77777777" w:rsidR="00685407" w:rsidRPr="00685407" w:rsidRDefault="00685407" w:rsidP="00685407"/>
    <w:p w14:paraId="56C301E8" w14:textId="77777777" w:rsidR="00685407" w:rsidRPr="00685407" w:rsidRDefault="00685407" w:rsidP="00685407">
      <w:pPr>
        <w:pStyle w:val="ListParagraph"/>
        <w:tabs>
          <w:tab w:val="left" w:pos="937"/>
        </w:tabs>
        <w:kinsoku w:val="0"/>
        <w:overflowPunct w:val="0"/>
        <w:spacing w:before="5" w:line="170" w:lineRule="exact"/>
        <w:ind w:left="1297"/>
        <w:rPr>
          <w:sz w:val="17"/>
          <w:szCs w:val="17"/>
        </w:rPr>
      </w:pPr>
    </w:p>
    <w:tbl>
      <w:tblPr>
        <w:tblW w:w="10915" w:type="dxa"/>
        <w:tblInd w:w="572" w:type="dxa"/>
        <w:tblLayout w:type="fixed"/>
        <w:tblCellMar>
          <w:left w:w="0" w:type="dxa"/>
          <w:right w:w="0" w:type="dxa"/>
        </w:tblCellMar>
        <w:tblLook w:val="0000" w:firstRow="0" w:lastRow="0" w:firstColumn="0" w:lastColumn="0" w:noHBand="0" w:noVBand="0"/>
      </w:tblPr>
      <w:tblGrid>
        <w:gridCol w:w="3686"/>
        <w:gridCol w:w="1807"/>
        <w:gridCol w:w="1807"/>
        <w:gridCol w:w="1807"/>
        <w:gridCol w:w="1808"/>
      </w:tblGrid>
      <w:tr w:rsidR="00DC6BA0" w14:paraId="13E239EA" w14:textId="77777777" w:rsidTr="00DA0D8A">
        <w:trPr>
          <w:trHeight w:val="891"/>
        </w:trPr>
        <w:tc>
          <w:tcPr>
            <w:tcW w:w="3686" w:type="dxa"/>
            <w:tcBorders>
              <w:top w:val="single" w:sz="4" w:space="0" w:color="000000"/>
              <w:left w:val="single" w:sz="4" w:space="0" w:color="000000"/>
              <w:bottom w:val="single" w:sz="4" w:space="0" w:color="000000"/>
              <w:right w:val="single" w:sz="4" w:space="0" w:color="000000"/>
            </w:tcBorders>
          </w:tcPr>
          <w:p w14:paraId="122D17E5" w14:textId="77777777" w:rsidR="00DC6BA0" w:rsidRPr="00935BFB" w:rsidRDefault="00DC6BA0" w:rsidP="00DC6BA0">
            <w:pPr>
              <w:pStyle w:val="TableParagraph"/>
              <w:kinsoku w:val="0"/>
              <w:overflowPunct w:val="0"/>
              <w:spacing w:before="7" w:line="110" w:lineRule="exact"/>
              <w:ind w:left="142"/>
              <w:rPr>
                <w:color w:val="0091BA"/>
                <w:sz w:val="11"/>
                <w:szCs w:val="11"/>
              </w:rPr>
            </w:pPr>
          </w:p>
          <w:p w14:paraId="66FA7445" w14:textId="77777777" w:rsidR="00DC6BA0" w:rsidRPr="00935BFB" w:rsidRDefault="00DC6BA0" w:rsidP="00DC6BA0">
            <w:pPr>
              <w:pStyle w:val="TableParagraph"/>
              <w:kinsoku w:val="0"/>
              <w:overflowPunct w:val="0"/>
              <w:ind w:left="142"/>
              <w:rPr>
                <w:color w:val="0091BA"/>
              </w:rPr>
            </w:pPr>
            <w:r>
              <w:rPr>
                <w:rFonts w:ascii="Arial" w:hAnsi="Arial" w:cs="Arial"/>
                <w:b/>
                <w:bCs/>
                <w:color w:val="0091BA"/>
                <w:spacing w:val="-1"/>
              </w:rPr>
              <w:t>What is to be done</w:t>
            </w:r>
          </w:p>
        </w:tc>
        <w:tc>
          <w:tcPr>
            <w:tcW w:w="1807" w:type="dxa"/>
            <w:tcBorders>
              <w:top w:val="single" w:sz="4" w:space="0" w:color="000000"/>
              <w:left w:val="single" w:sz="4" w:space="0" w:color="000000"/>
              <w:bottom w:val="single" w:sz="4" w:space="0" w:color="000000"/>
              <w:right w:val="single" w:sz="4" w:space="0" w:color="000000"/>
            </w:tcBorders>
          </w:tcPr>
          <w:p w14:paraId="314B713B" w14:textId="77777777" w:rsidR="00DC6BA0" w:rsidRPr="00935BFB" w:rsidRDefault="00DC6BA0" w:rsidP="00DC6BA0">
            <w:pPr>
              <w:pStyle w:val="TableParagraph"/>
              <w:kinsoku w:val="0"/>
              <w:overflowPunct w:val="0"/>
              <w:spacing w:before="7" w:line="110" w:lineRule="exact"/>
              <w:ind w:left="142"/>
              <w:rPr>
                <w:color w:val="0091BA"/>
                <w:sz w:val="11"/>
                <w:szCs w:val="11"/>
              </w:rPr>
            </w:pPr>
          </w:p>
          <w:p w14:paraId="3643A912" w14:textId="77777777" w:rsidR="00DC6BA0" w:rsidRPr="00935BFB" w:rsidRDefault="00DC6BA0" w:rsidP="00685407">
            <w:pPr>
              <w:pStyle w:val="TableParagraph"/>
              <w:kinsoku w:val="0"/>
              <w:overflowPunct w:val="0"/>
              <w:ind w:left="142"/>
              <w:rPr>
                <w:color w:val="0091BA"/>
              </w:rPr>
            </w:pPr>
            <w:r w:rsidRPr="00935BFB">
              <w:rPr>
                <w:rFonts w:ascii="Arial" w:hAnsi="Arial" w:cs="Arial"/>
                <w:b/>
                <w:bCs/>
                <w:color w:val="0091BA"/>
                <w:spacing w:val="-1"/>
              </w:rPr>
              <w:t>W</w:t>
            </w:r>
            <w:r>
              <w:rPr>
                <w:rFonts w:ascii="Arial" w:hAnsi="Arial" w:cs="Arial"/>
                <w:b/>
                <w:bCs/>
                <w:color w:val="0091BA"/>
                <w:spacing w:val="-1"/>
              </w:rPr>
              <w:t>ho is responsible</w:t>
            </w:r>
          </w:p>
        </w:tc>
        <w:tc>
          <w:tcPr>
            <w:tcW w:w="1807" w:type="dxa"/>
            <w:tcBorders>
              <w:top w:val="single" w:sz="4" w:space="0" w:color="000000"/>
              <w:left w:val="single" w:sz="4" w:space="0" w:color="000000"/>
              <w:bottom w:val="single" w:sz="4" w:space="0" w:color="000000"/>
              <w:right w:val="single" w:sz="4" w:space="0" w:color="000000"/>
            </w:tcBorders>
          </w:tcPr>
          <w:p w14:paraId="5CB9D9B3" w14:textId="77777777" w:rsidR="00DC6BA0" w:rsidRPr="00935BFB" w:rsidRDefault="00DC6BA0" w:rsidP="00DC6BA0">
            <w:pPr>
              <w:pStyle w:val="TableParagraph"/>
              <w:kinsoku w:val="0"/>
              <w:overflowPunct w:val="0"/>
              <w:spacing w:before="7" w:line="110" w:lineRule="exact"/>
              <w:ind w:left="142"/>
              <w:rPr>
                <w:color w:val="0091BA"/>
                <w:sz w:val="11"/>
                <w:szCs w:val="11"/>
              </w:rPr>
            </w:pPr>
          </w:p>
          <w:p w14:paraId="60E190C7" w14:textId="77777777" w:rsidR="00DC6BA0" w:rsidRPr="00935BFB" w:rsidRDefault="00DC6BA0" w:rsidP="00DC6BA0">
            <w:pPr>
              <w:pStyle w:val="TableParagraph"/>
              <w:kinsoku w:val="0"/>
              <w:overflowPunct w:val="0"/>
              <w:ind w:left="142"/>
              <w:rPr>
                <w:color w:val="0091BA"/>
              </w:rPr>
            </w:pPr>
            <w:r w:rsidRPr="00935BFB">
              <w:rPr>
                <w:rFonts w:ascii="Arial" w:hAnsi="Arial" w:cs="Arial"/>
                <w:b/>
                <w:bCs/>
                <w:color w:val="0091BA"/>
                <w:spacing w:val="-1"/>
              </w:rPr>
              <w:t>C</w:t>
            </w:r>
            <w:r>
              <w:rPr>
                <w:rFonts w:ascii="Arial" w:hAnsi="Arial" w:cs="Arial"/>
                <w:b/>
                <w:bCs/>
                <w:color w:val="0091BA"/>
                <w:spacing w:val="-1"/>
              </w:rPr>
              <w:t>ost</w:t>
            </w:r>
          </w:p>
        </w:tc>
        <w:tc>
          <w:tcPr>
            <w:tcW w:w="1807" w:type="dxa"/>
            <w:tcBorders>
              <w:top w:val="single" w:sz="4" w:space="0" w:color="000000"/>
              <w:left w:val="single" w:sz="4" w:space="0" w:color="000000"/>
              <w:bottom w:val="single" w:sz="4" w:space="0" w:color="000000"/>
              <w:right w:val="single" w:sz="4" w:space="0" w:color="000000"/>
            </w:tcBorders>
          </w:tcPr>
          <w:p w14:paraId="487BF996" w14:textId="77777777" w:rsidR="00DC6BA0" w:rsidRPr="00935BFB" w:rsidRDefault="00DC6BA0" w:rsidP="00DC6BA0">
            <w:pPr>
              <w:pStyle w:val="TableParagraph"/>
              <w:kinsoku w:val="0"/>
              <w:overflowPunct w:val="0"/>
              <w:spacing w:before="7" w:line="110" w:lineRule="exact"/>
              <w:ind w:left="142"/>
              <w:rPr>
                <w:color w:val="0091BA"/>
                <w:sz w:val="11"/>
                <w:szCs w:val="11"/>
              </w:rPr>
            </w:pPr>
          </w:p>
          <w:p w14:paraId="5722BA6B" w14:textId="77777777" w:rsidR="00DC6BA0" w:rsidRPr="00935BFB" w:rsidRDefault="00DC6BA0" w:rsidP="00DC6BA0">
            <w:pPr>
              <w:pStyle w:val="TableParagraph"/>
              <w:kinsoku w:val="0"/>
              <w:overflowPunct w:val="0"/>
              <w:ind w:left="142"/>
              <w:rPr>
                <w:color w:val="0091BA"/>
              </w:rPr>
            </w:pPr>
            <w:r>
              <w:rPr>
                <w:rFonts w:ascii="Arial" w:hAnsi="Arial" w:cs="Arial"/>
                <w:b/>
                <w:bCs/>
                <w:color w:val="0091BA"/>
                <w:spacing w:val="-1"/>
              </w:rPr>
              <w:t>Funding source</w:t>
            </w:r>
          </w:p>
        </w:tc>
        <w:tc>
          <w:tcPr>
            <w:tcW w:w="1808" w:type="dxa"/>
            <w:tcBorders>
              <w:top w:val="single" w:sz="4" w:space="0" w:color="000000"/>
              <w:left w:val="single" w:sz="4" w:space="0" w:color="000000"/>
              <w:bottom w:val="single" w:sz="4" w:space="0" w:color="000000"/>
              <w:right w:val="single" w:sz="4" w:space="0" w:color="000000"/>
            </w:tcBorders>
          </w:tcPr>
          <w:p w14:paraId="6A568D49" w14:textId="77777777" w:rsidR="00DC6BA0" w:rsidRPr="00935BFB" w:rsidRDefault="00DC6BA0" w:rsidP="00DC6BA0">
            <w:pPr>
              <w:pStyle w:val="TableParagraph"/>
              <w:kinsoku w:val="0"/>
              <w:overflowPunct w:val="0"/>
              <w:spacing w:before="7" w:line="110" w:lineRule="exact"/>
              <w:ind w:left="142"/>
              <w:rPr>
                <w:color w:val="0091BA"/>
                <w:sz w:val="11"/>
                <w:szCs w:val="11"/>
              </w:rPr>
            </w:pPr>
          </w:p>
          <w:p w14:paraId="15771160" w14:textId="77777777" w:rsidR="00DC6BA0" w:rsidRPr="00935BFB" w:rsidRDefault="00DC6BA0" w:rsidP="00685407">
            <w:pPr>
              <w:pStyle w:val="TableParagraph"/>
              <w:kinsoku w:val="0"/>
              <w:overflowPunct w:val="0"/>
              <w:ind w:left="142"/>
              <w:rPr>
                <w:color w:val="0091BA"/>
              </w:rPr>
            </w:pPr>
            <w:r>
              <w:rPr>
                <w:rFonts w:ascii="Arial" w:hAnsi="Arial" w:cs="Arial"/>
                <w:b/>
                <w:bCs/>
                <w:color w:val="0091BA"/>
                <w:spacing w:val="-1"/>
              </w:rPr>
              <w:t>Timescale for completion</w:t>
            </w:r>
          </w:p>
        </w:tc>
      </w:tr>
      <w:tr w:rsidR="00DC6BA0" w14:paraId="64ACC2AE" w14:textId="77777777" w:rsidTr="00DA0D8A">
        <w:trPr>
          <w:trHeight w:val="2129"/>
        </w:trPr>
        <w:tc>
          <w:tcPr>
            <w:tcW w:w="3686" w:type="dxa"/>
            <w:tcBorders>
              <w:top w:val="single" w:sz="4" w:space="0" w:color="000000"/>
              <w:left w:val="single" w:sz="4" w:space="0" w:color="000000"/>
              <w:bottom w:val="single" w:sz="4" w:space="0" w:color="000000"/>
              <w:right w:val="single" w:sz="4" w:space="0" w:color="000000"/>
            </w:tcBorders>
          </w:tcPr>
          <w:p w14:paraId="68D475A9" w14:textId="77777777" w:rsidR="00DC6BA0" w:rsidRPr="00935BFB" w:rsidRDefault="00DC6BA0" w:rsidP="00DC6BA0">
            <w:pPr>
              <w:pStyle w:val="TableParagraph"/>
              <w:kinsoku w:val="0"/>
              <w:overflowPunct w:val="0"/>
              <w:spacing w:before="7" w:line="110" w:lineRule="exact"/>
              <w:ind w:left="142"/>
              <w:rPr>
                <w:color w:val="0091BA"/>
                <w:sz w:val="11"/>
                <w:szCs w:val="11"/>
              </w:rPr>
            </w:pPr>
          </w:p>
          <w:p w14:paraId="39B2C251" w14:textId="77777777" w:rsidR="00DC6BA0" w:rsidRPr="00935BFB" w:rsidRDefault="00F8304C" w:rsidP="00DC6BA0">
            <w:pPr>
              <w:pStyle w:val="TableParagraph"/>
              <w:kinsoku w:val="0"/>
              <w:overflowPunct w:val="0"/>
              <w:ind w:left="142"/>
              <w:rPr>
                <w:color w:val="0091BA"/>
              </w:rPr>
            </w:pPr>
            <w:r>
              <w:rPr>
                <w:rFonts w:ascii="Arial" w:hAnsi="Arial" w:cs="Arial"/>
                <w:spacing w:val="-1"/>
              </w:rPr>
              <w:t>Co</w:t>
            </w:r>
            <w:r w:rsidR="002E7B86">
              <w:rPr>
                <w:rFonts w:ascii="Arial" w:hAnsi="Arial" w:cs="Arial"/>
                <w:spacing w:val="-1"/>
              </w:rPr>
              <w:t xml:space="preserve">ntinue to provide and maintain </w:t>
            </w:r>
            <w:proofErr w:type="spellStart"/>
            <w:r w:rsidR="002E7B86">
              <w:rPr>
                <w:rFonts w:ascii="Arial" w:hAnsi="Arial" w:cs="Arial"/>
                <w:spacing w:val="-1"/>
              </w:rPr>
              <w:t>B</w:t>
            </w:r>
            <w:r>
              <w:rPr>
                <w:rFonts w:ascii="Arial" w:hAnsi="Arial" w:cs="Arial"/>
                <w:spacing w:val="-1"/>
              </w:rPr>
              <w:t>ikeability</w:t>
            </w:r>
            <w:proofErr w:type="spellEnd"/>
            <w:r>
              <w:rPr>
                <w:rFonts w:ascii="Arial" w:hAnsi="Arial" w:cs="Arial"/>
                <w:spacing w:val="-1"/>
              </w:rPr>
              <w:t xml:space="preserve"> to P6 children. </w:t>
            </w:r>
          </w:p>
        </w:tc>
        <w:tc>
          <w:tcPr>
            <w:tcW w:w="1807" w:type="dxa"/>
            <w:tcBorders>
              <w:top w:val="single" w:sz="4" w:space="0" w:color="000000"/>
              <w:left w:val="single" w:sz="4" w:space="0" w:color="000000"/>
              <w:bottom w:val="single" w:sz="4" w:space="0" w:color="000000"/>
              <w:right w:val="single" w:sz="4" w:space="0" w:color="000000"/>
            </w:tcBorders>
          </w:tcPr>
          <w:p w14:paraId="19D562D0" w14:textId="77777777" w:rsidR="00DC6BA0" w:rsidRPr="00935BFB" w:rsidRDefault="00DC6BA0" w:rsidP="00DC6BA0">
            <w:pPr>
              <w:pStyle w:val="TableParagraph"/>
              <w:kinsoku w:val="0"/>
              <w:overflowPunct w:val="0"/>
              <w:spacing w:before="7" w:line="110" w:lineRule="exact"/>
              <w:ind w:left="142"/>
              <w:rPr>
                <w:color w:val="0091BA"/>
                <w:sz w:val="11"/>
                <w:szCs w:val="11"/>
              </w:rPr>
            </w:pPr>
          </w:p>
          <w:p w14:paraId="2A3C80AF" w14:textId="77777777" w:rsidR="00DC6BA0" w:rsidRPr="00DC6BA0" w:rsidRDefault="00F8304C" w:rsidP="00DC6BA0">
            <w:pPr>
              <w:pStyle w:val="TableParagraph"/>
              <w:kinsoku w:val="0"/>
              <w:overflowPunct w:val="0"/>
              <w:ind w:left="142"/>
            </w:pPr>
            <w:r>
              <w:rPr>
                <w:rFonts w:ascii="Arial" w:hAnsi="Arial" w:cs="Arial"/>
                <w:bCs/>
                <w:spacing w:val="-1"/>
              </w:rPr>
              <w:t>Emma Harris</w:t>
            </w:r>
          </w:p>
        </w:tc>
        <w:tc>
          <w:tcPr>
            <w:tcW w:w="1807" w:type="dxa"/>
            <w:tcBorders>
              <w:top w:val="single" w:sz="4" w:space="0" w:color="000000"/>
              <w:left w:val="single" w:sz="4" w:space="0" w:color="000000"/>
              <w:bottom w:val="single" w:sz="4" w:space="0" w:color="000000"/>
              <w:right w:val="single" w:sz="4" w:space="0" w:color="000000"/>
            </w:tcBorders>
          </w:tcPr>
          <w:p w14:paraId="6E21791C" w14:textId="77777777" w:rsidR="00DC6BA0" w:rsidRPr="00935BFB" w:rsidRDefault="00DC6BA0" w:rsidP="00DC6BA0">
            <w:pPr>
              <w:pStyle w:val="TableParagraph"/>
              <w:kinsoku w:val="0"/>
              <w:overflowPunct w:val="0"/>
              <w:spacing w:before="7" w:line="110" w:lineRule="exact"/>
              <w:ind w:left="142"/>
              <w:rPr>
                <w:color w:val="0091BA"/>
                <w:sz w:val="11"/>
                <w:szCs w:val="11"/>
              </w:rPr>
            </w:pPr>
          </w:p>
          <w:p w14:paraId="15302893" w14:textId="77777777" w:rsidR="00DC6BA0" w:rsidRPr="00DC6BA0" w:rsidRDefault="00F8304C" w:rsidP="00DC6BA0">
            <w:pPr>
              <w:pStyle w:val="TableParagraph"/>
              <w:kinsoku w:val="0"/>
              <w:overflowPunct w:val="0"/>
              <w:ind w:left="142"/>
            </w:pPr>
            <w:r>
              <w:rPr>
                <w:rFonts w:ascii="Arial" w:hAnsi="Arial" w:cs="Arial"/>
                <w:bCs/>
                <w:spacing w:val="-1"/>
              </w:rPr>
              <w:t>Free</w:t>
            </w:r>
          </w:p>
        </w:tc>
        <w:tc>
          <w:tcPr>
            <w:tcW w:w="1807" w:type="dxa"/>
            <w:tcBorders>
              <w:top w:val="single" w:sz="4" w:space="0" w:color="000000"/>
              <w:left w:val="single" w:sz="4" w:space="0" w:color="000000"/>
              <w:bottom w:val="single" w:sz="4" w:space="0" w:color="000000"/>
              <w:right w:val="single" w:sz="4" w:space="0" w:color="000000"/>
            </w:tcBorders>
          </w:tcPr>
          <w:p w14:paraId="73915D8D" w14:textId="77777777" w:rsidR="00DC6BA0" w:rsidRPr="00935BFB" w:rsidRDefault="00DC6BA0" w:rsidP="00DC6BA0">
            <w:pPr>
              <w:pStyle w:val="TableParagraph"/>
              <w:kinsoku w:val="0"/>
              <w:overflowPunct w:val="0"/>
              <w:spacing w:before="7" w:line="110" w:lineRule="exact"/>
              <w:ind w:left="142"/>
              <w:rPr>
                <w:color w:val="0091BA"/>
                <w:sz w:val="11"/>
                <w:szCs w:val="11"/>
              </w:rPr>
            </w:pPr>
          </w:p>
          <w:p w14:paraId="2ABED55F" w14:textId="77777777" w:rsidR="00DC6BA0" w:rsidRPr="00DC6BA0" w:rsidRDefault="002E7B86" w:rsidP="00DC6BA0">
            <w:pPr>
              <w:pStyle w:val="TableParagraph"/>
              <w:kinsoku w:val="0"/>
              <w:overflowPunct w:val="0"/>
              <w:ind w:left="142"/>
            </w:pPr>
            <w:r>
              <w:rPr>
                <w:rFonts w:ascii="Arial" w:hAnsi="Arial" w:cs="Arial"/>
                <w:bCs/>
                <w:spacing w:val="-1"/>
              </w:rPr>
              <w:t>East Ren Council and Cycling Scotland.</w:t>
            </w:r>
          </w:p>
        </w:tc>
        <w:tc>
          <w:tcPr>
            <w:tcW w:w="1808" w:type="dxa"/>
            <w:tcBorders>
              <w:top w:val="single" w:sz="4" w:space="0" w:color="000000"/>
              <w:left w:val="single" w:sz="4" w:space="0" w:color="000000"/>
              <w:bottom w:val="single" w:sz="4" w:space="0" w:color="000000"/>
              <w:right w:val="single" w:sz="4" w:space="0" w:color="000000"/>
            </w:tcBorders>
          </w:tcPr>
          <w:p w14:paraId="760C6DC2" w14:textId="77777777" w:rsidR="00DC6BA0" w:rsidRPr="00935BFB" w:rsidRDefault="00DC6BA0" w:rsidP="00DC6BA0">
            <w:pPr>
              <w:pStyle w:val="TableParagraph"/>
              <w:kinsoku w:val="0"/>
              <w:overflowPunct w:val="0"/>
              <w:spacing w:before="7" w:line="110" w:lineRule="exact"/>
              <w:ind w:left="142"/>
              <w:rPr>
                <w:color w:val="0091BA"/>
                <w:sz w:val="11"/>
                <w:szCs w:val="11"/>
              </w:rPr>
            </w:pPr>
          </w:p>
          <w:p w14:paraId="55DB99EB" w14:textId="77777777" w:rsidR="00DC6BA0" w:rsidRPr="00DC6BA0" w:rsidRDefault="00F8304C" w:rsidP="00DC6BA0">
            <w:pPr>
              <w:pStyle w:val="TableParagraph"/>
              <w:kinsoku w:val="0"/>
              <w:overflowPunct w:val="0"/>
              <w:ind w:left="142"/>
            </w:pPr>
            <w:r>
              <w:rPr>
                <w:rFonts w:ascii="Arial" w:hAnsi="Arial" w:cs="Arial"/>
                <w:bCs/>
                <w:spacing w:val="-1"/>
              </w:rPr>
              <w:t xml:space="preserve">Yearly </w:t>
            </w:r>
          </w:p>
        </w:tc>
      </w:tr>
      <w:tr w:rsidR="00DC6BA0" w14:paraId="69A389FE" w14:textId="77777777" w:rsidTr="00DA0D8A">
        <w:trPr>
          <w:trHeight w:val="2129"/>
        </w:trPr>
        <w:tc>
          <w:tcPr>
            <w:tcW w:w="3686" w:type="dxa"/>
            <w:tcBorders>
              <w:top w:val="single" w:sz="4" w:space="0" w:color="000000"/>
              <w:left w:val="single" w:sz="4" w:space="0" w:color="000000"/>
              <w:bottom w:val="single" w:sz="4" w:space="0" w:color="000000"/>
              <w:right w:val="single" w:sz="4" w:space="0" w:color="000000"/>
            </w:tcBorders>
          </w:tcPr>
          <w:p w14:paraId="52B58625" w14:textId="77777777" w:rsidR="00DC6BA0" w:rsidRPr="00F8304C" w:rsidRDefault="00DC6BA0" w:rsidP="00DC6BA0">
            <w:pPr>
              <w:pStyle w:val="TableParagraph"/>
              <w:kinsoku w:val="0"/>
              <w:overflowPunct w:val="0"/>
              <w:spacing w:before="7" w:line="110" w:lineRule="exact"/>
              <w:ind w:left="142"/>
              <w:rPr>
                <w:rFonts w:ascii="Arial" w:hAnsi="Arial" w:cs="Arial"/>
                <w:sz w:val="11"/>
                <w:szCs w:val="11"/>
              </w:rPr>
            </w:pPr>
          </w:p>
          <w:p w14:paraId="18E819BA" w14:textId="77777777" w:rsidR="00DC6BA0" w:rsidRPr="00F8304C" w:rsidRDefault="00F8304C" w:rsidP="00DC6BA0">
            <w:pPr>
              <w:pStyle w:val="TableParagraph"/>
              <w:kinsoku w:val="0"/>
              <w:overflowPunct w:val="0"/>
              <w:ind w:left="142"/>
              <w:rPr>
                <w:rFonts w:ascii="Arial" w:hAnsi="Arial" w:cs="Arial"/>
              </w:rPr>
            </w:pPr>
            <w:r w:rsidRPr="00F8304C">
              <w:rPr>
                <w:rFonts w:ascii="Arial" w:hAnsi="Arial" w:cs="Arial"/>
              </w:rPr>
              <w:t xml:space="preserve">The children in P7 will be producing a leaflet to encourage families to park and stride to school and they will be looking at suggesting safe parking zones. </w:t>
            </w:r>
          </w:p>
        </w:tc>
        <w:tc>
          <w:tcPr>
            <w:tcW w:w="1807" w:type="dxa"/>
            <w:tcBorders>
              <w:top w:val="single" w:sz="4" w:space="0" w:color="000000"/>
              <w:left w:val="single" w:sz="4" w:space="0" w:color="000000"/>
              <w:bottom w:val="single" w:sz="4" w:space="0" w:color="000000"/>
              <w:right w:val="single" w:sz="4" w:space="0" w:color="000000"/>
            </w:tcBorders>
          </w:tcPr>
          <w:p w14:paraId="1B2FB7B5" w14:textId="77777777" w:rsidR="00DC6BA0" w:rsidRDefault="00F8304C" w:rsidP="00DC6BA0">
            <w:pPr>
              <w:ind w:left="142"/>
              <w:rPr>
                <w:rFonts w:ascii="Arial" w:hAnsi="Arial" w:cs="Arial"/>
              </w:rPr>
            </w:pPr>
            <w:r w:rsidRPr="00F8304C">
              <w:rPr>
                <w:rFonts w:ascii="Arial" w:hAnsi="Arial" w:cs="Arial"/>
              </w:rPr>
              <w:t>Brydon Forsyth</w:t>
            </w:r>
          </w:p>
          <w:p w14:paraId="10A76B01" w14:textId="77777777" w:rsidR="0058229C" w:rsidRDefault="0058229C" w:rsidP="00DC6BA0">
            <w:pPr>
              <w:ind w:left="142"/>
              <w:rPr>
                <w:rFonts w:ascii="Arial" w:hAnsi="Arial" w:cs="Arial"/>
              </w:rPr>
            </w:pPr>
          </w:p>
          <w:p w14:paraId="01C0CD73" w14:textId="77777777" w:rsidR="0058229C" w:rsidRPr="00F8304C" w:rsidRDefault="0058229C" w:rsidP="00DC6BA0">
            <w:pPr>
              <w:ind w:left="142"/>
              <w:rPr>
                <w:rFonts w:ascii="Arial" w:hAnsi="Arial" w:cs="Arial"/>
              </w:rPr>
            </w:pPr>
            <w:r>
              <w:rPr>
                <w:rFonts w:ascii="Arial" w:hAnsi="Arial" w:cs="Arial"/>
              </w:rPr>
              <w:t>East Ren Road Safety dept.</w:t>
            </w:r>
          </w:p>
        </w:tc>
        <w:tc>
          <w:tcPr>
            <w:tcW w:w="1807" w:type="dxa"/>
            <w:tcBorders>
              <w:top w:val="single" w:sz="4" w:space="0" w:color="000000"/>
              <w:left w:val="single" w:sz="4" w:space="0" w:color="000000"/>
              <w:bottom w:val="single" w:sz="4" w:space="0" w:color="000000"/>
              <w:right w:val="single" w:sz="4" w:space="0" w:color="000000"/>
            </w:tcBorders>
          </w:tcPr>
          <w:p w14:paraId="5C965E36" w14:textId="77777777" w:rsidR="00DC6BA0" w:rsidRPr="00F8304C" w:rsidRDefault="002E7B86" w:rsidP="00DC6BA0">
            <w:pPr>
              <w:ind w:left="142"/>
              <w:rPr>
                <w:rFonts w:ascii="Arial" w:hAnsi="Arial" w:cs="Arial"/>
              </w:rPr>
            </w:pPr>
            <w:r>
              <w:rPr>
                <w:rFonts w:ascii="Arial" w:hAnsi="Arial" w:cs="Arial"/>
              </w:rPr>
              <w:t>Met by East Renfrewshire Council</w:t>
            </w:r>
          </w:p>
        </w:tc>
        <w:tc>
          <w:tcPr>
            <w:tcW w:w="1807" w:type="dxa"/>
            <w:tcBorders>
              <w:top w:val="single" w:sz="4" w:space="0" w:color="000000"/>
              <w:left w:val="single" w:sz="4" w:space="0" w:color="000000"/>
              <w:bottom w:val="single" w:sz="4" w:space="0" w:color="000000"/>
              <w:right w:val="single" w:sz="4" w:space="0" w:color="000000"/>
            </w:tcBorders>
          </w:tcPr>
          <w:p w14:paraId="0FA9289F" w14:textId="77777777" w:rsidR="00DC6BA0" w:rsidRPr="00F8304C" w:rsidRDefault="002E7B86" w:rsidP="00DC6BA0">
            <w:pPr>
              <w:ind w:left="142"/>
              <w:rPr>
                <w:rFonts w:ascii="Arial" w:hAnsi="Arial" w:cs="Arial"/>
              </w:rPr>
            </w:pPr>
            <w:r>
              <w:rPr>
                <w:rFonts w:ascii="Arial" w:hAnsi="Arial" w:cs="Arial"/>
              </w:rPr>
              <w:t>Paths for All</w:t>
            </w:r>
            <w:r w:rsidR="00F8304C" w:rsidRPr="00F8304C">
              <w:rPr>
                <w:rFonts w:ascii="Arial" w:hAnsi="Arial" w:cs="Arial"/>
              </w:rPr>
              <w:t xml:space="preserve"> </w:t>
            </w:r>
          </w:p>
        </w:tc>
        <w:tc>
          <w:tcPr>
            <w:tcW w:w="1808" w:type="dxa"/>
            <w:tcBorders>
              <w:top w:val="single" w:sz="4" w:space="0" w:color="000000"/>
              <w:left w:val="single" w:sz="4" w:space="0" w:color="000000"/>
              <w:bottom w:val="single" w:sz="4" w:space="0" w:color="000000"/>
              <w:right w:val="single" w:sz="4" w:space="0" w:color="000000"/>
            </w:tcBorders>
          </w:tcPr>
          <w:p w14:paraId="67880E90" w14:textId="77777777" w:rsidR="00DC6BA0" w:rsidRPr="00F8304C" w:rsidRDefault="00F8304C" w:rsidP="00DC6BA0">
            <w:pPr>
              <w:ind w:left="142"/>
              <w:rPr>
                <w:rFonts w:ascii="Arial" w:hAnsi="Arial" w:cs="Arial"/>
              </w:rPr>
            </w:pPr>
            <w:r w:rsidRPr="00F8304C">
              <w:rPr>
                <w:rFonts w:ascii="Arial" w:hAnsi="Arial" w:cs="Arial"/>
              </w:rPr>
              <w:t>Jan – Feb 2018</w:t>
            </w:r>
          </w:p>
        </w:tc>
      </w:tr>
      <w:tr w:rsidR="00DC6BA0" w14:paraId="714D0008" w14:textId="77777777" w:rsidTr="00DA0D8A">
        <w:trPr>
          <w:trHeight w:val="2129"/>
        </w:trPr>
        <w:tc>
          <w:tcPr>
            <w:tcW w:w="3686" w:type="dxa"/>
            <w:tcBorders>
              <w:top w:val="single" w:sz="4" w:space="0" w:color="000000"/>
              <w:left w:val="single" w:sz="4" w:space="0" w:color="000000"/>
              <w:bottom w:val="single" w:sz="4" w:space="0" w:color="000000"/>
              <w:right w:val="single" w:sz="4" w:space="0" w:color="000000"/>
            </w:tcBorders>
          </w:tcPr>
          <w:p w14:paraId="41F1D3C1" w14:textId="77777777" w:rsidR="00DC6BA0" w:rsidRPr="00F8304C" w:rsidRDefault="00F8304C" w:rsidP="00DC6BA0">
            <w:pPr>
              <w:pStyle w:val="TableParagraph"/>
              <w:kinsoku w:val="0"/>
              <w:overflowPunct w:val="0"/>
              <w:ind w:left="142"/>
              <w:rPr>
                <w:rFonts w:ascii="Arial" w:hAnsi="Arial" w:cs="Arial"/>
              </w:rPr>
            </w:pPr>
            <w:r w:rsidRPr="00F8304C">
              <w:rPr>
                <w:rFonts w:ascii="Arial" w:hAnsi="Arial" w:cs="Arial"/>
              </w:rPr>
              <w:t xml:space="preserve">The school will be promoting cycle or scoot to school day every Friday. The JRSO will be patrolling the playground and they will be handing out stickers to anyone who cycles or scoots to school and when they have received 10 stickers they will receive a certificate. </w:t>
            </w:r>
          </w:p>
        </w:tc>
        <w:tc>
          <w:tcPr>
            <w:tcW w:w="1807" w:type="dxa"/>
            <w:tcBorders>
              <w:top w:val="single" w:sz="4" w:space="0" w:color="000000"/>
              <w:left w:val="single" w:sz="4" w:space="0" w:color="000000"/>
              <w:bottom w:val="single" w:sz="4" w:space="0" w:color="000000"/>
              <w:right w:val="single" w:sz="4" w:space="0" w:color="000000"/>
            </w:tcBorders>
          </w:tcPr>
          <w:p w14:paraId="75555DF7" w14:textId="77777777" w:rsidR="00DC6BA0" w:rsidRPr="00F8304C" w:rsidRDefault="00F8304C" w:rsidP="00DC6BA0">
            <w:pPr>
              <w:ind w:left="142"/>
              <w:rPr>
                <w:rFonts w:ascii="Arial" w:hAnsi="Arial" w:cs="Arial"/>
              </w:rPr>
            </w:pPr>
            <w:r>
              <w:rPr>
                <w:rFonts w:ascii="Arial" w:hAnsi="Arial" w:cs="Arial"/>
              </w:rPr>
              <w:t>Brydon Forsyth</w:t>
            </w:r>
          </w:p>
        </w:tc>
        <w:tc>
          <w:tcPr>
            <w:tcW w:w="1807" w:type="dxa"/>
            <w:tcBorders>
              <w:top w:val="single" w:sz="4" w:space="0" w:color="000000"/>
              <w:left w:val="single" w:sz="4" w:space="0" w:color="000000"/>
              <w:bottom w:val="single" w:sz="4" w:space="0" w:color="000000"/>
              <w:right w:val="single" w:sz="4" w:space="0" w:color="000000"/>
            </w:tcBorders>
          </w:tcPr>
          <w:p w14:paraId="6702B82D" w14:textId="77777777" w:rsidR="00DC6BA0" w:rsidRPr="00F8304C" w:rsidRDefault="00F8304C" w:rsidP="00DC6BA0">
            <w:pPr>
              <w:ind w:left="142"/>
              <w:rPr>
                <w:rFonts w:ascii="Arial" w:hAnsi="Arial" w:cs="Arial"/>
              </w:rPr>
            </w:pPr>
            <w:r>
              <w:rPr>
                <w:rFonts w:ascii="Arial" w:hAnsi="Arial" w:cs="Arial"/>
              </w:rPr>
              <w:t>Free</w:t>
            </w:r>
          </w:p>
        </w:tc>
        <w:tc>
          <w:tcPr>
            <w:tcW w:w="1807" w:type="dxa"/>
            <w:tcBorders>
              <w:top w:val="single" w:sz="4" w:space="0" w:color="000000"/>
              <w:left w:val="single" w:sz="4" w:space="0" w:color="000000"/>
              <w:bottom w:val="single" w:sz="4" w:space="0" w:color="000000"/>
              <w:right w:val="single" w:sz="4" w:space="0" w:color="000000"/>
            </w:tcBorders>
          </w:tcPr>
          <w:p w14:paraId="6E608277" w14:textId="77777777" w:rsidR="00DC6BA0" w:rsidRPr="00F8304C" w:rsidRDefault="00F8304C" w:rsidP="00DC6BA0">
            <w:pPr>
              <w:ind w:left="142"/>
              <w:rPr>
                <w:rFonts w:ascii="Arial" w:hAnsi="Arial" w:cs="Arial"/>
              </w:rPr>
            </w:pPr>
            <w:r>
              <w:rPr>
                <w:rFonts w:ascii="Arial" w:hAnsi="Arial" w:cs="Arial"/>
              </w:rPr>
              <w:t>NA</w:t>
            </w:r>
          </w:p>
        </w:tc>
        <w:tc>
          <w:tcPr>
            <w:tcW w:w="1808" w:type="dxa"/>
            <w:tcBorders>
              <w:top w:val="single" w:sz="4" w:space="0" w:color="000000"/>
              <w:left w:val="single" w:sz="4" w:space="0" w:color="000000"/>
              <w:bottom w:val="single" w:sz="4" w:space="0" w:color="000000"/>
              <w:right w:val="single" w:sz="4" w:space="0" w:color="000000"/>
            </w:tcBorders>
          </w:tcPr>
          <w:p w14:paraId="077A138F" w14:textId="77777777" w:rsidR="00DC6BA0" w:rsidRPr="00F8304C" w:rsidRDefault="00F8304C" w:rsidP="00DC6BA0">
            <w:pPr>
              <w:ind w:left="142"/>
              <w:rPr>
                <w:rFonts w:ascii="Arial" w:hAnsi="Arial" w:cs="Arial"/>
              </w:rPr>
            </w:pPr>
            <w:r>
              <w:rPr>
                <w:rFonts w:ascii="Arial" w:hAnsi="Arial" w:cs="Arial"/>
              </w:rPr>
              <w:t>Ongoing from Dec 2017</w:t>
            </w:r>
          </w:p>
        </w:tc>
      </w:tr>
      <w:tr w:rsidR="00DC6BA0" w14:paraId="44000854" w14:textId="77777777" w:rsidTr="00DA0D8A">
        <w:trPr>
          <w:trHeight w:val="2129"/>
        </w:trPr>
        <w:tc>
          <w:tcPr>
            <w:tcW w:w="3686" w:type="dxa"/>
            <w:tcBorders>
              <w:top w:val="single" w:sz="4" w:space="0" w:color="000000"/>
              <w:left w:val="single" w:sz="4" w:space="0" w:color="000000"/>
              <w:bottom w:val="single" w:sz="4" w:space="0" w:color="000000"/>
              <w:right w:val="single" w:sz="4" w:space="0" w:color="000000"/>
            </w:tcBorders>
          </w:tcPr>
          <w:p w14:paraId="32071DC1" w14:textId="77777777" w:rsidR="00DC6BA0" w:rsidRPr="00F8304C" w:rsidRDefault="00F8304C" w:rsidP="00DC6BA0">
            <w:pPr>
              <w:pStyle w:val="TableParagraph"/>
              <w:kinsoku w:val="0"/>
              <w:overflowPunct w:val="0"/>
              <w:ind w:left="142"/>
              <w:rPr>
                <w:rFonts w:ascii="Arial" w:hAnsi="Arial" w:cs="Arial"/>
                <w:color w:val="0091BA"/>
              </w:rPr>
            </w:pPr>
            <w:r w:rsidRPr="00F8304C">
              <w:rPr>
                <w:rFonts w:ascii="Arial" w:hAnsi="Arial" w:cs="Arial"/>
              </w:rPr>
              <w:t>The school will participate in walk to school week in May 2017.</w:t>
            </w:r>
          </w:p>
        </w:tc>
        <w:tc>
          <w:tcPr>
            <w:tcW w:w="1807" w:type="dxa"/>
            <w:tcBorders>
              <w:top w:val="single" w:sz="4" w:space="0" w:color="000000"/>
              <w:left w:val="single" w:sz="4" w:space="0" w:color="000000"/>
              <w:bottom w:val="single" w:sz="4" w:space="0" w:color="000000"/>
              <w:right w:val="single" w:sz="4" w:space="0" w:color="000000"/>
            </w:tcBorders>
          </w:tcPr>
          <w:p w14:paraId="560D4FDA" w14:textId="77777777" w:rsidR="00DC6BA0" w:rsidRPr="00F8304C" w:rsidRDefault="00F8304C" w:rsidP="00DC6BA0">
            <w:pPr>
              <w:ind w:left="142"/>
              <w:rPr>
                <w:rFonts w:ascii="Arial" w:hAnsi="Arial" w:cs="Arial"/>
              </w:rPr>
            </w:pPr>
            <w:r w:rsidRPr="00F8304C">
              <w:rPr>
                <w:rFonts w:ascii="Arial" w:hAnsi="Arial" w:cs="Arial"/>
              </w:rPr>
              <w:t>Brydon Forsyth</w:t>
            </w:r>
          </w:p>
        </w:tc>
        <w:tc>
          <w:tcPr>
            <w:tcW w:w="1807" w:type="dxa"/>
            <w:tcBorders>
              <w:top w:val="single" w:sz="4" w:space="0" w:color="000000"/>
              <w:left w:val="single" w:sz="4" w:space="0" w:color="000000"/>
              <w:bottom w:val="single" w:sz="4" w:space="0" w:color="000000"/>
              <w:right w:val="single" w:sz="4" w:space="0" w:color="000000"/>
            </w:tcBorders>
          </w:tcPr>
          <w:p w14:paraId="57BD36C2" w14:textId="77777777" w:rsidR="00DC6BA0" w:rsidRPr="00F8304C" w:rsidRDefault="00F8304C" w:rsidP="00DC6BA0">
            <w:pPr>
              <w:ind w:left="142"/>
              <w:rPr>
                <w:rFonts w:ascii="Arial" w:hAnsi="Arial" w:cs="Arial"/>
              </w:rPr>
            </w:pPr>
            <w:r>
              <w:rPr>
                <w:rFonts w:ascii="Arial" w:hAnsi="Arial" w:cs="Arial"/>
              </w:rPr>
              <w:t>Free</w:t>
            </w:r>
          </w:p>
        </w:tc>
        <w:tc>
          <w:tcPr>
            <w:tcW w:w="1807" w:type="dxa"/>
            <w:tcBorders>
              <w:top w:val="single" w:sz="4" w:space="0" w:color="000000"/>
              <w:left w:val="single" w:sz="4" w:space="0" w:color="000000"/>
              <w:bottom w:val="single" w:sz="4" w:space="0" w:color="000000"/>
              <w:right w:val="single" w:sz="4" w:space="0" w:color="000000"/>
            </w:tcBorders>
          </w:tcPr>
          <w:p w14:paraId="10EAA525" w14:textId="77777777" w:rsidR="00DC6BA0" w:rsidRPr="00F8304C" w:rsidRDefault="002E7B86" w:rsidP="00DC6BA0">
            <w:pPr>
              <w:ind w:left="142"/>
              <w:rPr>
                <w:rFonts w:ascii="Arial" w:hAnsi="Arial" w:cs="Arial"/>
              </w:rPr>
            </w:pPr>
            <w:r>
              <w:rPr>
                <w:rFonts w:ascii="Arial" w:hAnsi="Arial" w:cs="Arial"/>
              </w:rPr>
              <w:t>Packs provided by East Renfrewshire Council</w:t>
            </w:r>
          </w:p>
        </w:tc>
        <w:tc>
          <w:tcPr>
            <w:tcW w:w="1808" w:type="dxa"/>
            <w:tcBorders>
              <w:top w:val="single" w:sz="4" w:space="0" w:color="000000"/>
              <w:left w:val="single" w:sz="4" w:space="0" w:color="000000"/>
              <w:bottom w:val="single" w:sz="4" w:space="0" w:color="000000"/>
              <w:right w:val="single" w:sz="4" w:space="0" w:color="000000"/>
            </w:tcBorders>
          </w:tcPr>
          <w:p w14:paraId="14CE28CD" w14:textId="77777777" w:rsidR="00DC6BA0" w:rsidRPr="00F8304C" w:rsidRDefault="002E7B86" w:rsidP="00DC6BA0">
            <w:pPr>
              <w:ind w:left="142"/>
              <w:rPr>
                <w:rFonts w:ascii="Arial" w:hAnsi="Arial" w:cs="Arial"/>
              </w:rPr>
            </w:pPr>
            <w:r>
              <w:rPr>
                <w:rFonts w:ascii="Arial" w:hAnsi="Arial" w:cs="Arial"/>
              </w:rPr>
              <w:t>End of May 2017</w:t>
            </w:r>
          </w:p>
        </w:tc>
      </w:tr>
      <w:tr w:rsidR="00F8304C" w14:paraId="0F5EE86D" w14:textId="77777777" w:rsidTr="00DA0D8A">
        <w:trPr>
          <w:trHeight w:val="2129"/>
        </w:trPr>
        <w:tc>
          <w:tcPr>
            <w:tcW w:w="3686" w:type="dxa"/>
            <w:tcBorders>
              <w:top w:val="single" w:sz="4" w:space="0" w:color="000000"/>
              <w:left w:val="single" w:sz="4" w:space="0" w:color="000000"/>
              <w:bottom w:val="single" w:sz="4" w:space="0" w:color="000000"/>
              <w:right w:val="single" w:sz="4" w:space="0" w:color="000000"/>
            </w:tcBorders>
          </w:tcPr>
          <w:p w14:paraId="504C5FC6" w14:textId="77777777" w:rsidR="00F8304C" w:rsidRDefault="00F8304C" w:rsidP="00DC6BA0">
            <w:pPr>
              <w:pStyle w:val="TableParagraph"/>
              <w:kinsoku w:val="0"/>
              <w:overflowPunct w:val="0"/>
              <w:ind w:left="142"/>
              <w:rPr>
                <w:rFonts w:ascii="Arial" w:hAnsi="Arial" w:cs="Arial"/>
              </w:rPr>
            </w:pPr>
            <w:r>
              <w:rPr>
                <w:rFonts w:ascii="Arial" w:hAnsi="Arial" w:cs="Arial"/>
              </w:rPr>
              <w:lastRenderedPageBreak/>
              <w:t>The children will be asked to design a Road Safety Logo as part of Road Safety week.</w:t>
            </w:r>
          </w:p>
          <w:p w14:paraId="1D02FFEE" w14:textId="77777777" w:rsidR="00F8304C" w:rsidRPr="00F8304C" w:rsidRDefault="00F8304C" w:rsidP="00DC6BA0">
            <w:pPr>
              <w:pStyle w:val="TableParagraph"/>
              <w:kinsoku w:val="0"/>
              <w:overflowPunct w:val="0"/>
              <w:ind w:left="142"/>
              <w:rPr>
                <w:rFonts w:ascii="Arial" w:hAnsi="Arial" w:cs="Arial"/>
              </w:rPr>
            </w:pPr>
            <w:r>
              <w:rPr>
                <w:rFonts w:ascii="Arial" w:hAnsi="Arial" w:cs="Arial"/>
              </w:rPr>
              <w:t>The JRSO’s will be leading 2 road safety assemblies to participate in road safety week.</w:t>
            </w:r>
          </w:p>
        </w:tc>
        <w:tc>
          <w:tcPr>
            <w:tcW w:w="1807" w:type="dxa"/>
            <w:tcBorders>
              <w:top w:val="single" w:sz="4" w:space="0" w:color="000000"/>
              <w:left w:val="single" w:sz="4" w:space="0" w:color="000000"/>
              <w:bottom w:val="single" w:sz="4" w:space="0" w:color="000000"/>
              <w:right w:val="single" w:sz="4" w:space="0" w:color="000000"/>
            </w:tcBorders>
          </w:tcPr>
          <w:p w14:paraId="17210E80" w14:textId="77777777" w:rsidR="00F8304C" w:rsidRPr="00F8304C" w:rsidRDefault="00F8304C" w:rsidP="00DC6BA0">
            <w:pPr>
              <w:ind w:left="142"/>
              <w:rPr>
                <w:rFonts w:ascii="Arial" w:hAnsi="Arial" w:cs="Arial"/>
              </w:rPr>
            </w:pPr>
            <w:r>
              <w:rPr>
                <w:rFonts w:ascii="Arial" w:hAnsi="Arial" w:cs="Arial"/>
              </w:rPr>
              <w:t>Brydon Forsyth</w:t>
            </w:r>
          </w:p>
        </w:tc>
        <w:tc>
          <w:tcPr>
            <w:tcW w:w="1807" w:type="dxa"/>
            <w:tcBorders>
              <w:top w:val="single" w:sz="4" w:space="0" w:color="000000"/>
              <w:left w:val="single" w:sz="4" w:space="0" w:color="000000"/>
              <w:bottom w:val="single" w:sz="4" w:space="0" w:color="000000"/>
              <w:right w:val="single" w:sz="4" w:space="0" w:color="000000"/>
            </w:tcBorders>
          </w:tcPr>
          <w:p w14:paraId="6A361173" w14:textId="77777777" w:rsidR="00F8304C" w:rsidRDefault="00F8304C" w:rsidP="00DC6BA0">
            <w:pPr>
              <w:ind w:left="142"/>
              <w:rPr>
                <w:rFonts w:ascii="Arial" w:hAnsi="Arial" w:cs="Arial"/>
              </w:rPr>
            </w:pPr>
            <w:r>
              <w:rPr>
                <w:rFonts w:ascii="Arial" w:hAnsi="Arial" w:cs="Arial"/>
              </w:rPr>
              <w:t>Free</w:t>
            </w:r>
          </w:p>
        </w:tc>
        <w:tc>
          <w:tcPr>
            <w:tcW w:w="1807" w:type="dxa"/>
            <w:tcBorders>
              <w:top w:val="single" w:sz="4" w:space="0" w:color="000000"/>
              <w:left w:val="single" w:sz="4" w:space="0" w:color="000000"/>
              <w:bottom w:val="single" w:sz="4" w:space="0" w:color="000000"/>
              <w:right w:val="single" w:sz="4" w:space="0" w:color="000000"/>
            </w:tcBorders>
          </w:tcPr>
          <w:p w14:paraId="37485786" w14:textId="77777777" w:rsidR="00F8304C" w:rsidRPr="00F8304C" w:rsidRDefault="00F8304C" w:rsidP="00DC6BA0">
            <w:pPr>
              <w:ind w:left="142"/>
              <w:rPr>
                <w:rFonts w:ascii="Arial" w:hAnsi="Arial" w:cs="Arial"/>
              </w:rPr>
            </w:pPr>
            <w:r>
              <w:rPr>
                <w:rFonts w:ascii="Arial" w:hAnsi="Arial" w:cs="Arial"/>
              </w:rPr>
              <w:t>Free</w:t>
            </w:r>
          </w:p>
        </w:tc>
        <w:tc>
          <w:tcPr>
            <w:tcW w:w="1808" w:type="dxa"/>
            <w:tcBorders>
              <w:top w:val="single" w:sz="4" w:space="0" w:color="000000"/>
              <w:left w:val="single" w:sz="4" w:space="0" w:color="000000"/>
              <w:bottom w:val="single" w:sz="4" w:space="0" w:color="000000"/>
              <w:right w:val="single" w:sz="4" w:space="0" w:color="000000"/>
            </w:tcBorders>
          </w:tcPr>
          <w:p w14:paraId="6D5274FC" w14:textId="77777777" w:rsidR="00F8304C" w:rsidRPr="00F8304C" w:rsidRDefault="00F8304C" w:rsidP="00DC6BA0">
            <w:pPr>
              <w:ind w:left="142"/>
              <w:rPr>
                <w:rFonts w:ascii="Arial" w:hAnsi="Arial" w:cs="Arial"/>
              </w:rPr>
            </w:pPr>
            <w:r>
              <w:rPr>
                <w:rFonts w:ascii="Arial" w:hAnsi="Arial" w:cs="Arial"/>
              </w:rPr>
              <w:t>Nov 2017</w:t>
            </w:r>
          </w:p>
        </w:tc>
      </w:tr>
      <w:tr w:rsidR="00F8304C" w14:paraId="0496379A" w14:textId="77777777" w:rsidTr="00DA0D8A">
        <w:trPr>
          <w:trHeight w:val="2129"/>
        </w:trPr>
        <w:tc>
          <w:tcPr>
            <w:tcW w:w="3686" w:type="dxa"/>
            <w:tcBorders>
              <w:top w:val="single" w:sz="4" w:space="0" w:color="000000"/>
              <w:left w:val="single" w:sz="4" w:space="0" w:color="000000"/>
              <w:bottom w:val="single" w:sz="4" w:space="0" w:color="000000"/>
              <w:right w:val="single" w:sz="4" w:space="0" w:color="000000"/>
            </w:tcBorders>
          </w:tcPr>
          <w:p w14:paraId="47076142" w14:textId="77777777" w:rsidR="00F8304C" w:rsidRPr="002E7B86" w:rsidRDefault="00F8304C" w:rsidP="002E7B86">
            <w:pPr>
              <w:pStyle w:val="TableParagraph"/>
              <w:kinsoku w:val="0"/>
              <w:overflowPunct w:val="0"/>
              <w:ind w:left="142"/>
              <w:rPr>
                <w:rFonts w:ascii="Arial" w:hAnsi="Arial" w:cs="Arial"/>
              </w:rPr>
            </w:pPr>
            <w:r>
              <w:rPr>
                <w:rFonts w:ascii="Arial" w:hAnsi="Arial" w:cs="Arial"/>
              </w:rPr>
              <w:t xml:space="preserve">The whole school participated in the Road Safety calendar competition </w:t>
            </w:r>
            <w:r w:rsidR="00883AF0">
              <w:rPr>
                <w:rFonts w:ascii="Arial" w:hAnsi="Arial" w:cs="Arial"/>
              </w:rPr>
              <w:t>ran by the LA.</w:t>
            </w:r>
          </w:p>
        </w:tc>
        <w:tc>
          <w:tcPr>
            <w:tcW w:w="1807" w:type="dxa"/>
            <w:tcBorders>
              <w:top w:val="single" w:sz="4" w:space="0" w:color="000000"/>
              <w:left w:val="single" w:sz="4" w:space="0" w:color="000000"/>
              <w:bottom w:val="single" w:sz="4" w:space="0" w:color="000000"/>
              <w:right w:val="single" w:sz="4" w:space="0" w:color="000000"/>
            </w:tcBorders>
          </w:tcPr>
          <w:p w14:paraId="012AFBA5" w14:textId="77777777" w:rsidR="00F8304C" w:rsidRDefault="00883AF0" w:rsidP="00DC6BA0">
            <w:pPr>
              <w:ind w:left="142"/>
              <w:rPr>
                <w:rFonts w:ascii="Arial" w:hAnsi="Arial" w:cs="Arial"/>
              </w:rPr>
            </w:pPr>
            <w:r>
              <w:rPr>
                <w:rFonts w:ascii="Arial" w:hAnsi="Arial" w:cs="Arial"/>
              </w:rPr>
              <w:t>Brydon Forsyth</w:t>
            </w:r>
          </w:p>
        </w:tc>
        <w:tc>
          <w:tcPr>
            <w:tcW w:w="1807" w:type="dxa"/>
            <w:tcBorders>
              <w:top w:val="single" w:sz="4" w:space="0" w:color="000000"/>
              <w:left w:val="single" w:sz="4" w:space="0" w:color="000000"/>
              <w:bottom w:val="single" w:sz="4" w:space="0" w:color="000000"/>
              <w:right w:val="single" w:sz="4" w:space="0" w:color="000000"/>
            </w:tcBorders>
          </w:tcPr>
          <w:p w14:paraId="6904942C" w14:textId="77777777" w:rsidR="00F8304C" w:rsidRDefault="00883AF0" w:rsidP="00DC6BA0">
            <w:pPr>
              <w:ind w:left="142"/>
              <w:rPr>
                <w:rFonts w:ascii="Arial" w:hAnsi="Arial" w:cs="Arial"/>
              </w:rPr>
            </w:pPr>
            <w:r>
              <w:rPr>
                <w:rFonts w:ascii="Arial" w:hAnsi="Arial" w:cs="Arial"/>
              </w:rPr>
              <w:t>Free</w:t>
            </w:r>
          </w:p>
        </w:tc>
        <w:tc>
          <w:tcPr>
            <w:tcW w:w="1807" w:type="dxa"/>
            <w:tcBorders>
              <w:top w:val="single" w:sz="4" w:space="0" w:color="000000"/>
              <w:left w:val="single" w:sz="4" w:space="0" w:color="000000"/>
              <w:bottom w:val="single" w:sz="4" w:space="0" w:color="000000"/>
              <w:right w:val="single" w:sz="4" w:space="0" w:color="000000"/>
            </w:tcBorders>
          </w:tcPr>
          <w:p w14:paraId="6FB554C4" w14:textId="77777777" w:rsidR="00F8304C" w:rsidRDefault="00883AF0" w:rsidP="00DC6BA0">
            <w:pPr>
              <w:ind w:left="142"/>
              <w:rPr>
                <w:rFonts w:ascii="Arial" w:hAnsi="Arial" w:cs="Arial"/>
              </w:rPr>
            </w:pPr>
            <w:r>
              <w:rPr>
                <w:rFonts w:ascii="Arial" w:hAnsi="Arial" w:cs="Arial"/>
              </w:rPr>
              <w:t xml:space="preserve">Free </w:t>
            </w:r>
          </w:p>
        </w:tc>
        <w:tc>
          <w:tcPr>
            <w:tcW w:w="1808" w:type="dxa"/>
            <w:tcBorders>
              <w:top w:val="single" w:sz="4" w:space="0" w:color="000000"/>
              <w:left w:val="single" w:sz="4" w:space="0" w:color="000000"/>
              <w:bottom w:val="single" w:sz="4" w:space="0" w:color="000000"/>
              <w:right w:val="single" w:sz="4" w:space="0" w:color="000000"/>
            </w:tcBorders>
          </w:tcPr>
          <w:p w14:paraId="1A81E761" w14:textId="77777777" w:rsidR="00F8304C" w:rsidRDefault="00883AF0" w:rsidP="00DC6BA0">
            <w:pPr>
              <w:ind w:left="142"/>
              <w:rPr>
                <w:rFonts w:ascii="Arial" w:hAnsi="Arial" w:cs="Arial"/>
              </w:rPr>
            </w:pPr>
            <w:r>
              <w:rPr>
                <w:rFonts w:ascii="Arial" w:hAnsi="Arial" w:cs="Arial"/>
              </w:rPr>
              <w:t>October 2017</w:t>
            </w:r>
          </w:p>
        </w:tc>
      </w:tr>
      <w:tr w:rsidR="002E7B86" w14:paraId="0226CCD3" w14:textId="77777777" w:rsidTr="00DA0D8A">
        <w:trPr>
          <w:trHeight w:val="2129"/>
        </w:trPr>
        <w:tc>
          <w:tcPr>
            <w:tcW w:w="3686" w:type="dxa"/>
            <w:tcBorders>
              <w:top w:val="single" w:sz="4" w:space="0" w:color="000000"/>
              <w:left w:val="single" w:sz="4" w:space="0" w:color="000000"/>
              <w:bottom w:val="single" w:sz="4" w:space="0" w:color="000000"/>
              <w:right w:val="single" w:sz="4" w:space="0" w:color="000000"/>
            </w:tcBorders>
          </w:tcPr>
          <w:p w14:paraId="11DFCDBD" w14:textId="77777777" w:rsidR="002E7B86" w:rsidRDefault="002E7B86" w:rsidP="002E7B86">
            <w:pPr>
              <w:pStyle w:val="TableParagraph"/>
              <w:kinsoku w:val="0"/>
              <w:overflowPunct w:val="0"/>
              <w:ind w:left="142"/>
              <w:rPr>
                <w:rFonts w:ascii="Arial" w:hAnsi="Arial" w:cs="Arial"/>
              </w:rPr>
            </w:pPr>
            <w:r>
              <w:rPr>
                <w:rFonts w:ascii="Arial" w:hAnsi="Arial" w:cs="Arial"/>
              </w:rPr>
              <w:t>P7 will participate in a road safety transition programme looking at ways of using active travel to get to secondary school and planning a route.</w:t>
            </w:r>
          </w:p>
        </w:tc>
        <w:tc>
          <w:tcPr>
            <w:tcW w:w="1807" w:type="dxa"/>
            <w:tcBorders>
              <w:top w:val="single" w:sz="4" w:space="0" w:color="000000"/>
              <w:left w:val="single" w:sz="4" w:space="0" w:color="000000"/>
              <w:bottom w:val="single" w:sz="4" w:space="0" w:color="000000"/>
              <w:right w:val="single" w:sz="4" w:space="0" w:color="000000"/>
            </w:tcBorders>
          </w:tcPr>
          <w:p w14:paraId="51E48761" w14:textId="77777777" w:rsidR="002E7B86" w:rsidRDefault="002E7B86" w:rsidP="00DC6BA0">
            <w:pPr>
              <w:ind w:left="142"/>
              <w:rPr>
                <w:rFonts w:ascii="Arial" w:hAnsi="Arial" w:cs="Arial"/>
              </w:rPr>
            </w:pPr>
            <w:r>
              <w:rPr>
                <w:rFonts w:ascii="Arial" w:hAnsi="Arial" w:cs="Arial"/>
              </w:rPr>
              <w:t>Brydon Forsyth</w:t>
            </w:r>
          </w:p>
          <w:p w14:paraId="472A6529" w14:textId="77777777" w:rsidR="002E7B86" w:rsidRDefault="002E7B86" w:rsidP="00DC6BA0">
            <w:pPr>
              <w:ind w:left="142"/>
              <w:rPr>
                <w:rFonts w:ascii="Arial" w:hAnsi="Arial" w:cs="Arial"/>
              </w:rPr>
            </w:pPr>
          </w:p>
          <w:p w14:paraId="4077B654" w14:textId="77777777" w:rsidR="002E7B86" w:rsidRDefault="002E7B86" w:rsidP="00DC6BA0">
            <w:pPr>
              <w:ind w:left="142"/>
              <w:rPr>
                <w:rFonts w:ascii="Arial" w:hAnsi="Arial" w:cs="Arial"/>
              </w:rPr>
            </w:pPr>
            <w:r>
              <w:rPr>
                <w:rFonts w:ascii="Arial" w:hAnsi="Arial" w:cs="Arial"/>
              </w:rPr>
              <w:t>Craig Dalziel</w:t>
            </w:r>
          </w:p>
          <w:p w14:paraId="4B9A8596" w14:textId="77777777" w:rsidR="002E7B86" w:rsidRDefault="002E7B86" w:rsidP="00DC6BA0">
            <w:pPr>
              <w:ind w:left="142"/>
              <w:rPr>
                <w:rFonts w:ascii="Arial" w:hAnsi="Arial" w:cs="Arial"/>
              </w:rPr>
            </w:pPr>
            <w:r>
              <w:rPr>
                <w:rFonts w:ascii="Arial" w:hAnsi="Arial" w:cs="Arial"/>
              </w:rPr>
              <w:t>(East Ren Road Safety)</w:t>
            </w:r>
          </w:p>
        </w:tc>
        <w:tc>
          <w:tcPr>
            <w:tcW w:w="1807" w:type="dxa"/>
            <w:tcBorders>
              <w:top w:val="single" w:sz="4" w:space="0" w:color="000000"/>
              <w:left w:val="single" w:sz="4" w:space="0" w:color="000000"/>
              <w:bottom w:val="single" w:sz="4" w:space="0" w:color="000000"/>
              <w:right w:val="single" w:sz="4" w:space="0" w:color="000000"/>
            </w:tcBorders>
          </w:tcPr>
          <w:p w14:paraId="0203B9DE" w14:textId="77777777" w:rsidR="002E7B86" w:rsidRDefault="002E7B86" w:rsidP="00DC6BA0">
            <w:pPr>
              <w:ind w:left="142"/>
              <w:rPr>
                <w:rFonts w:ascii="Arial" w:hAnsi="Arial" w:cs="Arial"/>
              </w:rPr>
            </w:pPr>
            <w:r>
              <w:rPr>
                <w:rFonts w:ascii="Arial" w:hAnsi="Arial" w:cs="Arial"/>
              </w:rPr>
              <w:t>Met by East Ren Council</w:t>
            </w:r>
          </w:p>
        </w:tc>
        <w:tc>
          <w:tcPr>
            <w:tcW w:w="1807" w:type="dxa"/>
            <w:tcBorders>
              <w:top w:val="single" w:sz="4" w:space="0" w:color="000000"/>
              <w:left w:val="single" w:sz="4" w:space="0" w:color="000000"/>
              <w:bottom w:val="single" w:sz="4" w:space="0" w:color="000000"/>
              <w:right w:val="single" w:sz="4" w:space="0" w:color="000000"/>
            </w:tcBorders>
          </w:tcPr>
          <w:p w14:paraId="63FE1C1D" w14:textId="77777777" w:rsidR="002E7B86" w:rsidRDefault="002E7B86" w:rsidP="00DC6BA0">
            <w:pPr>
              <w:ind w:left="142"/>
              <w:rPr>
                <w:rFonts w:ascii="Arial" w:hAnsi="Arial" w:cs="Arial"/>
              </w:rPr>
            </w:pPr>
            <w:r>
              <w:rPr>
                <w:rFonts w:ascii="Arial" w:hAnsi="Arial" w:cs="Arial"/>
              </w:rPr>
              <w:t>Paths for All</w:t>
            </w:r>
          </w:p>
        </w:tc>
        <w:tc>
          <w:tcPr>
            <w:tcW w:w="1808" w:type="dxa"/>
            <w:tcBorders>
              <w:top w:val="single" w:sz="4" w:space="0" w:color="000000"/>
              <w:left w:val="single" w:sz="4" w:space="0" w:color="000000"/>
              <w:bottom w:val="single" w:sz="4" w:space="0" w:color="000000"/>
              <w:right w:val="single" w:sz="4" w:space="0" w:color="000000"/>
            </w:tcBorders>
          </w:tcPr>
          <w:p w14:paraId="268973A8" w14:textId="77777777" w:rsidR="002E7B86" w:rsidRDefault="002E7B86" w:rsidP="00DC6BA0">
            <w:pPr>
              <w:ind w:left="142"/>
              <w:rPr>
                <w:rFonts w:ascii="Arial" w:hAnsi="Arial" w:cs="Arial"/>
              </w:rPr>
            </w:pPr>
            <w:r>
              <w:rPr>
                <w:rFonts w:ascii="Arial" w:hAnsi="Arial" w:cs="Arial"/>
              </w:rPr>
              <w:t>June 2018</w:t>
            </w:r>
          </w:p>
        </w:tc>
      </w:tr>
      <w:tr w:rsidR="00116D3A" w14:paraId="4B1EFF1C" w14:textId="77777777" w:rsidTr="00DA0D8A">
        <w:trPr>
          <w:trHeight w:val="2129"/>
        </w:trPr>
        <w:tc>
          <w:tcPr>
            <w:tcW w:w="3686" w:type="dxa"/>
            <w:tcBorders>
              <w:top w:val="single" w:sz="4" w:space="0" w:color="000000"/>
              <w:left w:val="single" w:sz="4" w:space="0" w:color="000000"/>
              <w:bottom w:val="single" w:sz="4" w:space="0" w:color="000000"/>
              <w:right w:val="single" w:sz="4" w:space="0" w:color="000000"/>
            </w:tcBorders>
          </w:tcPr>
          <w:p w14:paraId="258C777F" w14:textId="77777777" w:rsidR="00116D3A" w:rsidRDefault="00116D3A" w:rsidP="00116D3A">
            <w:pPr>
              <w:pStyle w:val="TableParagraph"/>
              <w:kinsoku w:val="0"/>
              <w:overflowPunct w:val="0"/>
              <w:ind w:left="142"/>
              <w:rPr>
                <w:rFonts w:ascii="Arial" w:hAnsi="Arial" w:cs="Arial"/>
              </w:rPr>
            </w:pPr>
            <w:r>
              <w:rPr>
                <w:rFonts w:ascii="Arial" w:hAnsi="Arial" w:cs="Arial"/>
              </w:rPr>
              <w:t>Continue promotion of Road Safety through assemblies and other activities.</w:t>
            </w:r>
          </w:p>
        </w:tc>
        <w:tc>
          <w:tcPr>
            <w:tcW w:w="1807" w:type="dxa"/>
            <w:tcBorders>
              <w:top w:val="single" w:sz="4" w:space="0" w:color="000000"/>
              <w:left w:val="single" w:sz="4" w:space="0" w:color="000000"/>
              <w:bottom w:val="single" w:sz="4" w:space="0" w:color="000000"/>
              <w:right w:val="single" w:sz="4" w:space="0" w:color="000000"/>
            </w:tcBorders>
          </w:tcPr>
          <w:p w14:paraId="18D10980" w14:textId="77777777" w:rsidR="00116D3A" w:rsidRDefault="00116D3A" w:rsidP="00DC6BA0">
            <w:pPr>
              <w:ind w:left="142"/>
              <w:rPr>
                <w:rFonts w:ascii="Arial" w:hAnsi="Arial" w:cs="Arial"/>
              </w:rPr>
            </w:pPr>
            <w:r>
              <w:rPr>
                <w:rFonts w:ascii="Arial" w:hAnsi="Arial" w:cs="Arial"/>
              </w:rPr>
              <w:t>JRSO’s and Brydon Forsyth</w:t>
            </w:r>
          </w:p>
        </w:tc>
        <w:tc>
          <w:tcPr>
            <w:tcW w:w="1807" w:type="dxa"/>
            <w:tcBorders>
              <w:top w:val="single" w:sz="4" w:space="0" w:color="000000"/>
              <w:left w:val="single" w:sz="4" w:space="0" w:color="000000"/>
              <w:bottom w:val="single" w:sz="4" w:space="0" w:color="000000"/>
              <w:right w:val="single" w:sz="4" w:space="0" w:color="000000"/>
            </w:tcBorders>
          </w:tcPr>
          <w:p w14:paraId="26662D1F" w14:textId="77777777" w:rsidR="00116D3A" w:rsidRDefault="00116D3A" w:rsidP="00DC6BA0">
            <w:pPr>
              <w:ind w:left="142"/>
              <w:rPr>
                <w:rFonts w:ascii="Arial" w:hAnsi="Arial" w:cs="Arial"/>
              </w:rPr>
            </w:pPr>
            <w:r>
              <w:rPr>
                <w:rFonts w:ascii="Arial" w:hAnsi="Arial" w:cs="Arial"/>
              </w:rPr>
              <w:t>N/A</w:t>
            </w:r>
          </w:p>
        </w:tc>
        <w:tc>
          <w:tcPr>
            <w:tcW w:w="1807" w:type="dxa"/>
            <w:tcBorders>
              <w:top w:val="single" w:sz="4" w:space="0" w:color="000000"/>
              <w:left w:val="single" w:sz="4" w:space="0" w:color="000000"/>
              <w:bottom w:val="single" w:sz="4" w:space="0" w:color="000000"/>
              <w:right w:val="single" w:sz="4" w:space="0" w:color="000000"/>
            </w:tcBorders>
          </w:tcPr>
          <w:p w14:paraId="38DDCBE3" w14:textId="77777777" w:rsidR="00116D3A" w:rsidRDefault="00116D3A" w:rsidP="00DC6BA0">
            <w:pPr>
              <w:ind w:left="142"/>
              <w:rPr>
                <w:rFonts w:ascii="Arial" w:hAnsi="Arial" w:cs="Arial"/>
              </w:rPr>
            </w:pPr>
            <w:r>
              <w:rPr>
                <w:rFonts w:ascii="Arial" w:hAnsi="Arial" w:cs="Arial"/>
              </w:rPr>
              <w:t>N/A</w:t>
            </w:r>
          </w:p>
        </w:tc>
        <w:tc>
          <w:tcPr>
            <w:tcW w:w="1808" w:type="dxa"/>
            <w:tcBorders>
              <w:top w:val="single" w:sz="4" w:space="0" w:color="000000"/>
              <w:left w:val="single" w:sz="4" w:space="0" w:color="000000"/>
              <w:bottom w:val="single" w:sz="4" w:space="0" w:color="000000"/>
              <w:right w:val="single" w:sz="4" w:space="0" w:color="000000"/>
            </w:tcBorders>
          </w:tcPr>
          <w:p w14:paraId="2FE3A433" w14:textId="77777777" w:rsidR="00116D3A" w:rsidRDefault="00116D3A" w:rsidP="00DC6BA0">
            <w:pPr>
              <w:ind w:left="142"/>
              <w:rPr>
                <w:rFonts w:ascii="Arial" w:hAnsi="Arial" w:cs="Arial"/>
              </w:rPr>
            </w:pPr>
            <w:r>
              <w:rPr>
                <w:rFonts w:ascii="Arial" w:hAnsi="Arial" w:cs="Arial"/>
              </w:rPr>
              <w:t>Road Safety Week – November 2017 and throughout the year.</w:t>
            </w:r>
          </w:p>
        </w:tc>
      </w:tr>
    </w:tbl>
    <w:p w14:paraId="7F2DB30E" w14:textId="77777777" w:rsidR="00685407" w:rsidRDefault="00685407" w:rsidP="00685407"/>
    <w:p w14:paraId="173B10C8" w14:textId="77777777" w:rsidR="00B11498" w:rsidRDefault="00B11498" w:rsidP="00685407"/>
    <w:p w14:paraId="4FFF8353" w14:textId="77777777" w:rsidR="00B11498" w:rsidRDefault="00B11498" w:rsidP="00685407"/>
    <w:p w14:paraId="185DE99C" w14:textId="77777777" w:rsidR="00B11498" w:rsidRDefault="00B11498" w:rsidP="00685407"/>
    <w:p w14:paraId="65D7D312" w14:textId="77777777" w:rsidR="00B11498" w:rsidRPr="00935BFB" w:rsidRDefault="00B11498" w:rsidP="00B11498">
      <w:pPr>
        <w:pStyle w:val="Heading3"/>
        <w:tabs>
          <w:tab w:val="left" w:pos="937"/>
        </w:tabs>
        <w:kinsoku w:val="0"/>
        <w:overflowPunct w:val="0"/>
        <w:ind w:left="567"/>
        <w:rPr>
          <w:b w:val="0"/>
          <w:bCs w:val="0"/>
          <w:color w:val="0091BA"/>
          <w:sz w:val="52"/>
        </w:rPr>
      </w:pPr>
      <w:r>
        <w:rPr>
          <w:color w:val="0091BA"/>
          <w:sz w:val="52"/>
        </w:rPr>
        <w:t>5</w:t>
      </w:r>
      <w:r w:rsidRPr="00935BFB">
        <w:rPr>
          <w:color w:val="0091BA"/>
          <w:sz w:val="52"/>
        </w:rPr>
        <w:t xml:space="preserve">. </w:t>
      </w:r>
      <w:r>
        <w:rPr>
          <w:color w:val="0091BA"/>
          <w:sz w:val="52"/>
        </w:rPr>
        <w:t>Monitoring and Review</w:t>
      </w:r>
    </w:p>
    <w:p w14:paraId="23C94BBB" w14:textId="77777777" w:rsidR="00B11498" w:rsidRDefault="00B11498" w:rsidP="00B11498">
      <w:pPr>
        <w:kinsoku w:val="0"/>
        <w:overflowPunct w:val="0"/>
        <w:spacing w:before="10" w:line="240" w:lineRule="exact"/>
        <w:ind w:left="567"/>
      </w:pPr>
    </w:p>
    <w:p w14:paraId="7C6B17E0" w14:textId="77777777" w:rsidR="00B11498" w:rsidRPr="00935BFB" w:rsidRDefault="00B11498" w:rsidP="00B11498">
      <w:pPr>
        <w:pStyle w:val="Heading3"/>
        <w:tabs>
          <w:tab w:val="left" w:pos="937"/>
        </w:tabs>
        <w:kinsoku w:val="0"/>
        <w:overflowPunct w:val="0"/>
        <w:ind w:left="567"/>
        <w:rPr>
          <w:b w:val="0"/>
          <w:bCs w:val="0"/>
          <w:color w:val="0091BA"/>
        </w:rPr>
      </w:pPr>
      <w:r>
        <w:rPr>
          <w:color w:val="0091BA"/>
        </w:rPr>
        <w:t>5.1 Monitoring process</w:t>
      </w:r>
    </w:p>
    <w:p w14:paraId="337FEF80" w14:textId="77777777" w:rsidR="00B11498" w:rsidRDefault="00B11498" w:rsidP="00B11498">
      <w:pPr>
        <w:tabs>
          <w:tab w:val="left" w:pos="937"/>
        </w:tabs>
        <w:kinsoku w:val="0"/>
        <w:overflowPunct w:val="0"/>
        <w:spacing w:line="200" w:lineRule="exact"/>
        <w:ind w:left="567"/>
        <w:rPr>
          <w:sz w:val="20"/>
          <w:szCs w:val="20"/>
        </w:rPr>
      </w:pPr>
    </w:p>
    <w:p w14:paraId="4E13D68B" w14:textId="77777777" w:rsidR="00B11498" w:rsidRPr="0011024F" w:rsidRDefault="0011024F" w:rsidP="00B11498">
      <w:pPr>
        <w:pStyle w:val="BodyText"/>
        <w:numPr>
          <w:ilvl w:val="0"/>
          <w:numId w:val="11"/>
        </w:numPr>
        <w:tabs>
          <w:tab w:val="left" w:pos="1276"/>
        </w:tabs>
        <w:kinsoku w:val="0"/>
        <w:overflowPunct w:val="0"/>
        <w:spacing w:before="69"/>
        <w:ind w:left="1276" w:right="109" w:hanging="283"/>
        <w:jc w:val="both"/>
      </w:pPr>
      <w:r w:rsidRPr="0011024F">
        <w:rPr>
          <w:spacing w:val="-1"/>
        </w:rPr>
        <w:t>The next surveys will be carried out quarterly therefore the next surveys will be carried out in February 2018.</w:t>
      </w:r>
    </w:p>
    <w:p w14:paraId="6A1A728D" w14:textId="77777777" w:rsidR="00B11498" w:rsidRDefault="00B11498" w:rsidP="00B11498">
      <w:pPr>
        <w:tabs>
          <w:tab w:val="left" w:pos="1276"/>
        </w:tabs>
        <w:kinsoku w:val="0"/>
        <w:overflowPunct w:val="0"/>
        <w:spacing w:line="120" w:lineRule="exact"/>
        <w:ind w:left="1276" w:hanging="283"/>
        <w:rPr>
          <w:sz w:val="12"/>
          <w:szCs w:val="12"/>
        </w:rPr>
      </w:pPr>
    </w:p>
    <w:p w14:paraId="13A9862F" w14:textId="77777777" w:rsidR="00B11498" w:rsidRDefault="007D36EA" w:rsidP="00B11498">
      <w:pPr>
        <w:pStyle w:val="BodyText"/>
        <w:numPr>
          <w:ilvl w:val="0"/>
          <w:numId w:val="11"/>
        </w:numPr>
        <w:tabs>
          <w:tab w:val="left" w:pos="1276"/>
        </w:tabs>
        <w:kinsoku w:val="0"/>
        <w:overflowPunct w:val="0"/>
        <w:ind w:left="1276" w:right="112" w:hanging="283"/>
        <w:jc w:val="both"/>
        <w:rPr>
          <w:color w:val="000000"/>
        </w:rPr>
      </w:pPr>
      <w:r>
        <w:rPr>
          <w:color w:val="000000"/>
          <w:spacing w:val="-1"/>
        </w:rPr>
        <w:t>Mrs Forsyth will</w:t>
      </w:r>
      <w:r w:rsidR="00B11498">
        <w:rPr>
          <w:color w:val="000000"/>
          <w:spacing w:val="6"/>
        </w:rPr>
        <w:t xml:space="preserve"> </w:t>
      </w:r>
      <w:r w:rsidR="00B11498">
        <w:rPr>
          <w:color w:val="000000"/>
          <w:spacing w:val="-1"/>
        </w:rPr>
        <w:t>b</w:t>
      </w:r>
      <w:r w:rsidR="00B11498">
        <w:rPr>
          <w:color w:val="000000"/>
        </w:rPr>
        <w:t>e</w:t>
      </w:r>
      <w:r w:rsidR="00B11498">
        <w:rPr>
          <w:color w:val="000000"/>
          <w:spacing w:val="6"/>
        </w:rPr>
        <w:t xml:space="preserve"> </w:t>
      </w:r>
      <w:r w:rsidR="00B11498">
        <w:rPr>
          <w:color w:val="000000"/>
          <w:spacing w:val="-1"/>
        </w:rPr>
        <w:t>responsibl</w:t>
      </w:r>
      <w:r w:rsidR="00B11498">
        <w:rPr>
          <w:color w:val="000000"/>
        </w:rPr>
        <w:t>e</w:t>
      </w:r>
      <w:r w:rsidR="00B11498">
        <w:rPr>
          <w:color w:val="000000"/>
          <w:spacing w:val="7"/>
        </w:rPr>
        <w:t xml:space="preserve"> </w:t>
      </w:r>
      <w:r w:rsidR="00B11498">
        <w:rPr>
          <w:color w:val="000000"/>
          <w:spacing w:val="-1"/>
        </w:rPr>
        <w:t>fo</w:t>
      </w:r>
      <w:r w:rsidR="00B11498">
        <w:rPr>
          <w:color w:val="000000"/>
        </w:rPr>
        <w:t>r</w:t>
      </w:r>
      <w:r w:rsidR="00B11498">
        <w:rPr>
          <w:color w:val="000000"/>
          <w:spacing w:val="6"/>
        </w:rPr>
        <w:t xml:space="preserve"> </w:t>
      </w:r>
      <w:r w:rsidR="00B11498">
        <w:rPr>
          <w:color w:val="000000"/>
          <w:spacing w:val="-1"/>
        </w:rPr>
        <w:t>e</w:t>
      </w:r>
      <w:r w:rsidR="00B11498">
        <w:rPr>
          <w:color w:val="000000"/>
        </w:rPr>
        <w:t>n</w:t>
      </w:r>
      <w:r w:rsidR="00B11498">
        <w:rPr>
          <w:color w:val="000000"/>
          <w:spacing w:val="-1"/>
        </w:rPr>
        <w:t>surin</w:t>
      </w:r>
      <w:r w:rsidR="00B11498">
        <w:rPr>
          <w:color w:val="000000"/>
        </w:rPr>
        <w:t>g</w:t>
      </w:r>
      <w:r w:rsidR="00B11498">
        <w:rPr>
          <w:color w:val="000000"/>
          <w:spacing w:val="6"/>
        </w:rPr>
        <w:t xml:space="preserve"> </w:t>
      </w:r>
      <w:r w:rsidR="00B11498">
        <w:rPr>
          <w:color w:val="000000"/>
          <w:spacing w:val="-1"/>
        </w:rPr>
        <w:t>th</w:t>
      </w:r>
      <w:r w:rsidR="00B11498">
        <w:rPr>
          <w:color w:val="000000"/>
        </w:rPr>
        <w:t>e</w:t>
      </w:r>
      <w:r w:rsidR="00B11498">
        <w:rPr>
          <w:color w:val="000000"/>
          <w:spacing w:val="7"/>
        </w:rPr>
        <w:t xml:space="preserve"> </w:t>
      </w:r>
      <w:r w:rsidR="00B11498">
        <w:rPr>
          <w:color w:val="000000"/>
          <w:spacing w:val="-1"/>
        </w:rPr>
        <w:t>surve</w:t>
      </w:r>
      <w:r w:rsidR="00B11498">
        <w:rPr>
          <w:color w:val="000000"/>
        </w:rPr>
        <w:t>y</w:t>
      </w:r>
      <w:r w:rsidR="00B11498">
        <w:rPr>
          <w:color w:val="000000"/>
          <w:spacing w:val="6"/>
        </w:rPr>
        <w:t xml:space="preserve"> </w:t>
      </w:r>
      <w:r w:rsidR="00B11498">
        <w:rPr>
          <w:color w:val="000000"/>
          <w:spacing w:val="-1"/>
        </w:rPr>
        <w:t>wil</w:t>
      </w:r>
      <w:r w:rsidR="00B11498">
        <w:rPr>
          <w:color w:val="000000"/>
        </w:rPr>
        <w:t>l</w:t>
      </w:r>
      <w:r w:rsidR="00B11498">
        <w:rPr>
          <w:color w:val="000000"/>
          <w:spacing w:val="6"/>
        </w:rPr>
        <w:t xml:space="preserve"> </w:t>
      </w:r>
      <w:r w:rsidR="00B11498">
        <w:rPr>
          <w:color w:val="000000"/>
          <w:spacing w:val="-1"/>
        </w:rPr>
        <w:t>be carrie</w:t>
      </w:r>
      <w:r w:rsidR="00B11498">
        <w:rPr>
          <w:color w:val="000000"/>
        </w:rPr>
        <w:t xml:space="preserve">d </w:t>
      </w:r>
      <w:r w:rsidR="00B11498">
        <w:rPr>
          <w:color w:val="000000"/>
          <w:spacing w:val="-1"/>
        </w:rPr>
        <w:t>out.</w:t>
      </w:r>
    </w:p>
    <w:p w14:paraId="698D6F52" w14:textId="77777777" w:rsidR="00B11498" w:rsidRDefault="00B11498" w:rsidP="00B11498">
      <w:pPr>
        <w:tabs>
          <w:tab w:val="left" w:pos="1276"/>
        </w:tabs>
        <w:kinsoku w:val="0"/>
        <w:overflowPunct w:val="0"/>
        <w:spacing w:line="120" w:lineRule="exact"/>
        <w:ind w:left="1276" w:hanging="283"/>
        <w:rPr>
          <w:sz w:val="12"/>
          <w:szCs w:val="12"/>
        </w:rPr>
      </w:pPr>
    </w:p>
    <w:p w14:paraId="71F48A1B" w14:textId="77777777" w:rsidR="00B11498" w:rsidRDefault="007D36EA" w:rsidP="00B11498">
      <w:pPr>
        <w:pStyle w:val="BodyText"/>
        <w:numPr>
          <w:ilvl w:val="0"/>
          <w:numId w:val="11"/>
        </w:numPr>
        <w:tabs>
          <w:tab w:val="left" w:pos="1276"/>
        </w:tabs>
        <w:kinsoku w:val="0"/>
        <w:overflowPunct w:val="0"/>
        <w:ind w:left="1276" w:right="111" w:hanging="283"/>
        <w:jc w:val="both"/>
        <w:rPr>
          <w:color w:val="000000"/>
        </w:rPr>
      </w:pPr>
      <w:r>
        <w:rPr>
          <w:color w:val="000000"/>
          <w:spacing w:val="-1"/>
        </w:rPr>
        <w:t>Survey results will be communicated on the JRSO blog and on the school twitter account.</w:t>
      </w:r>
    </w:p>
    <w:p w14:paraId="4D632E89" w14:textId="77777777" w:rsidR="00B11498" w:rsidRDefault="00B11498" w:rsidP="00B11498">
      <w:pPr>
        <w:pStyle w:val="BodyText"/>
        <w:tabs>
          <w:tab w:val="left" w:pos="937"/>
        </w:tabs>
        <w:kinsoku w:val="0"/>
        <w:overflowPunct w:val="0"/>
        <w:ind w:left="1287"/>
        <w:rPr>
          <w:color w:val="000000"/>
        </w:rPr>
      </w:pPr>
    </w:p>
    <w:p w14:paraId="70FD1A01" w14:textId="77777777" w:rsidR="00B11498" w:rsidRDefault="00B11498" w:rsidP="00B11498">
      <w:pPr>
        <w:pStyle w:val="BodyText"/>
        <w:tabs>
          <w:tab w:val="left" w:pos="937"/>
        </w:tabs>
        <w:kinsoku w:val="0"/>
        <w:overflowPunct w:val="0"/>
        <w:ind w:left="1287"/>
        <w:rPr>
          <w:color w:val="000000"/>
          <w:spacing w:val="-1"/>
        </w:rPr>
      </w:pPr>
    </w:p>
    <w:p w14:paraId="38DB8935" w14:textId="77777777" w:rsidR="00B11498" w:rsidRDefault="00B11498" w:rsidP="00B11498">
      <w:pPr>
        <w:pStyle w:val="BodyText"/>
        <w:tabs>
          <w:tab w:val="left" w:pos="937"/>
        </w:tabs>
        <w:kinsoku w:val="0"/>
        <w:overflowPunct w:val="0"/>
        <w:ind w:left="1287"/>
        <w:rPr>
          <w:color w:val="000000"/>
          <w:spacing w:val="-1"/>
        </w:rPr>
      </w:pPr>
    </w:p>
    <w:p w14:paraId="592B7F02" w14:textId="77777777" w:rsidR="00B11498" w:rsidRPr="00B11498" w:rsidRDefault="00B11498" w:rsidP="00B11498">
      <w:pPr>
        <w:tabs>
          <w:tab w:val="left" w:pos="993"/>
        </w:tabs>
        <w:rPr>
          <w:rFonts w:ascii="Arial" w:hAnsi="Arial" w:cs="Arial"/>
        </w:rPr>
      </w:pPr>
    </w:p>
    <w:p w14:paraId="74B457E0" w14:textId="77777777" w:rsidR="00B11498" w:rsidRDefault="00B11498" w:rsidP="00B11498">
      <w:pPr>
        <w:tabs>
          <w:tab w:val="left" w:pos="993"/>
        </w:tabs>
        <w:rPr>
          <w:rFonts w:ascii="Arial" w:hAnsi="Arial" w:cs="Arial"/>
        </w:rPr>
      </w:pPr>
    </w:p>
    <w:p w14:paraId="459C18A5" w14:textId="77777777" w:rsidR="00B11498" w:rsidRPr="00E93536" w:rsidRDefault="00B11498" w:rsidP="00AC69B6">
      <w:pPr>
        <w:pStyle w:val="BodyText"/>
        <w:ind w:left="0"/>
        <w:jc w:val="center"/>
        <w:rPr>
          <w:b/>
          <w:bCs/>
          <w:color w:val="0091BA"/>
          <w:sz w:val="90"/>
          <w:szCs w:val="90"/>
        </w:rPr>
      </w:pPr>
      <w:r>
        <w:rPr>
          <w:b/>
          <w:color w:val="0091BA"/>
          <w:sz w:val="90"/>
          <w:szCs w:val="90"/>
        </w:rPr>
        <w:t>Travel Plan Agreement</w:t>
      </w:r>
    </w:p>
    <w:p w14:paraId="106A5DEB" w14:textId="77777777" w:rsidR="00B11498" w:rsidRDefault="00B11498" w:rsidP="00B11498">
      <w:pPr>
        <w:kinsoku w:val="0"/>
        <w:overflowPunct w:val="0"/>
        <w:spacing w:before="6" w:line="130" w:lineRule="exact"/>
        <w:ind w:left="567"/>
        <w:jc w:val="center"/>
        <w:rPr>
          <w:sz w:val="13"/>
          <w:szCs w:val="13"/>
        </w:rPr>
      </w:pPr>
    </w:p>
    <w:p w14:paraId="5BA1AA08" w14:textId="77777777" w:rsidR="00B11498" w:rsidRPr="00E17850" w:rsidRDefault="00B11498" w:rsidP="00E17850">
      <w:pPr>
        <w:pStyle w:val="Heading3"/>
        <w:tabs>
          <w:tab w:val="left" w:pos="937"/>
        </w:tabs>
        <w:kinsoku w:val="0"/>
        <w:overflowPunct w:val="0"/>
        <w:ind w:left="567"/>
        <w:jc w:val="center"/>
        <w:rPr>
          <w:color w:val="0091BA"/>
        </w:rPr>
      </w:pPr>
      <w:r>
        <w:rPr>
          <w:color w:val="0091BA"/>
        </w:rPr>
        <w:t>We support the co</w:t>
      </w:r>
      <w:r w:rsidR="00E17850">
        <w:rPr>
          <w:color w:val="0091BA"/>
        </w:rPr>
        <w:t>ntent of our School Travel Plan.</w:t>
      </w:r>
    </w:p>
    <w:p w14:paraId="6404CE72" w14:textId="77777777" w:rsidR="00B11498" w:rsidRDefault="00B11498" w:rsidP="00B11498">
      <w:pPr>
        <w:kinsoku w:val="0"/>
        <w:overflowPunct w:val="0"/>
        <w:spacing w:line="200" w:lineRule="exact"/>
        <w:ind w:left="567"/>
        <w:jc w:val="center"/>
        <w:rPr>
          <w:sz w:val="20"/>
          <w:szCs w:val="20"/>
        </w:rPr>
      </w:pPr>
    </w:p>
    <w:p w14:paraId="2770C794" w14:textId="77777777" w:rsidR="00B11498" w:rsidRDefault="00B11498" w:rsidP="00B11498">
      <w:pPr>
        <w:kinsoku w:val="0"/>
        <w:overflowPunct w:val="0"/>
        <w:spacing w:line="200" w:lineRule="exact"/>
        <w:ind w:left="567"/>
        <w:jc w:val="center"/>
        <w:rPr>
          <w:sz w:val="20"/>
          <w:szCs w:val="20"/>
        </w:rPr>
      </w:pPr>
    </w:p>
    <w:p w14:paraId="2CA53C47" w14:textId="77777777" w:rsidR="00B11498" w:rsidRDefault="00B11498" w:rsidP="00B11498">
      <w:pPr>
        <w:kinsoku w:val="0"/>
        <w:overflowPunct w:val="0"/>
        <w:spacing w:line="200" w:lineRule="exact"/>
        <w:ind w:left="567"/>
        <w:jc w:val="center"/>
        <w:rPr>
          <w:sz w:val="20"/>
          <w:szCs w:val="20"/>
        </w:rPr>
      </w:pPr>
    </w:p>
    <w:p w14:paraId="5A063C85" w14:textId="77777777" w:rsidR="00B11498" w:rsidRDefault="00B11498" w:rsidP="00B11498">
      <w:pPr>
        <w:kinsoku w:val="0"/>
        <w:overflowPunct w:val="0"/>
        <w:spacing w:line="200" w:lineRule="exact"/>
        <w:ind w:left="567"/>
        <w:jc w:val="center"/>
        <w:rPr>
          <w:sz w:val="20"/>
          <w:szCs w:val="20"/>
        </w:rPr>
      </w:pPr>
    </w:p>
    <w:p w14:paraId="3C4C9428" w14:textId="77777777" w:rsidR="00B11498" w:rsidRPr="00E17850" w:rsidRDefault="00E17850" w:rsidP="00E17850">
      <w:pPr>
        <w:pStyle w:val="Heading3"/>
        <w:kinsoku w:val="0"/>
        <w:overflowPunct w:val="0"/>
        <w:ind w:left="567"/>
        <w:jc w:val="center"/>
        <w:rPr>
          <w:b w:val="0"/>
          <w:bCs w:val="0"/>
          <w:color w:val="0091BA"/>
        </w:rPr>
      </w:pPr>
      <w:r>
        <w:rPr>
          <w:b w:val="0"/>
          <w:bCs w:val="0"/>
          <w:noProof/>
          <w:color w:val="0091BA"/>
        </w:rPr>
        <w:drawing>
          <wp:inline distT="0" distB="0" distL="0" distR="0" wp14:anchorId="50C18FC6" wp14:editId="2CB570E7">
            <wp:extent cx="3307080" cy="26365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S%20logoblazer.jpg"/>
                    <pic:cNvPicPr/>
                  </pic:nvPicPr>
                  <pic:blipFill>
                    <a:blip r:embed="rId11">
                      <a:extLst>
                        <a:ext uri="{28A0092B-C50C-407E-A947-70E740481C1C}">
                          <a14:useLocalDpi xmlns:a14="http://schemas.microsoft.com/office/drawing/2010/main" val="0"/>
                        </a:ext>
                      </a:extLst>
                    </a:blip>
                    <a:stretch>
                      <a:fillRect/>
                    </a:stretch>
                  </pic:blipFill>
                  <pic:spPr>
                    <a:xfrm>
                      <a:off x="0" y="0"/>
                      <a:ext cx="3307080" cy="2636520"/>
                    </a:xfrm>
                    <a:prstGeom prst="rect">
                      <a:avLst/>
                    </a:prstGeom>
                  </pic:spPr>
                </pic:pic>
              </a:graphicData>
            </a:graphic>
          </wp:inline>
        </w:drawing>
      </w:r>
    </w:p>
    <w:p w14:paraId="60DC9434" w14:textId="77777777" w:rsidR="00B11498" w:rsidRDefault="00B11498" w:rsidP="00B11498">
      <w:pPr>
        <w:kinsoku w:val="0"/>
        <w:overflowPunct w:val="0"/>
        <w:spacing w:line="200" w:lineRule="exact"/>
        <w:ind w:left="567"/>
        <w:jc w:val="center"/>
        <w:rPr>
          <w:sz w:val="20"/>
          <w:szCs w:val="20"/>
        </w:rPr>
      </w:pPr>
    </w:p>
    <w:p w14:paraId="092E6849" w14:textId="77777777" w:rsidR="00B11498" w:rsidRDefault="00B11498" w:rsidP="00B11498">
      <w:pPr>
        <w:kinsoku w:val="0"/>
        <w:overflowPunct w:val="0"/>
        <w:spacing w:line="200" w:lineRule="exact"/>
        <w:ind w:left="567"/>
        <w:jc w:val="center"/>
        <w:rPr>
          <w:sz w:val="20"/>
          <w:szCs w:val="20"/>
        </w:rPr>
      </w:pPr>
    </w:p>
    <w:p w14:paraId="54636061" w14:textId="77777777" w:rsidR="00B11498" w:rsidRDefault="00B11498" w:rsidP="00B11498">
      <w:pPr>
        <w:kinsoku w:val="0"/>
        <w:overflowPunct w:val="0"/>
        <w:spacing w:line="200" w:lineRule="exact"/>
        <w:ind w:left="567"/>
        <w:jc w:val="center"/>
        <w:rPr>
          <w:sz w:val="20"/>
          <w:szCs w:val="20"/>
        </w:rPr>
      </w:pPr>
    </w:p>
    <w:p w14:paraId="03755B5C" w14:textId="77777777" w:rsidR="00B11498" w:rsidRDefault="00B11498" w:rsidP="00B11498">
      <w:pPr>
        <w:kinsoku w:val="0"/>
        <w:overflowPunct w:val="0"/>
        <w:spacing w:line="200" w:lineRule="exact"/>
        <w:ind w:left="567"/>
        <w:jc w:val="center"/>
        <w:rPr>
          <w:sz w:val="20"/>
          <w:szCs w:val="20"/>
        </w:rPr>
      </w:pPr>
    </w:p>
    <w:p w14:paraId="483E7E09" w14:textId="77777777" w:rsidR="00A107B1" w:rsidRDefault="00A107B1" w:rsidP="00B11498">
      <w:pPr>
        <w:pStyle w:val="Heading3"/>
        <w:kinsoku w:val="0"/>
        <w:overflowPunct w:val="0"/>
        <w:ind w:left="567"/>
        <w:rPr>
          <w:color w:val="0091BA"/>
        </w:rPr>
      </w:pPr>
    </w:p>
    <w:p w14:paraId="20760027" w14:textId="77777777" w:rsidR="00B11498" w:rsidRPr="00103992" w:rsidRDefault="00B11498" w:rsidP="00B11498">
      <w:pPr>
        <w:pStyle w:val="Heading3"/>
        <w:kinsoku w:val="0"/>
        <w:overflowPunct w:val="0"/>
        <w:ind w:left="567"/>
        <w:rPr>
          <w:color w:val="0091BA"/>
          <w:u w:val="single"/>
        </w:rPr>
      </w:pPr>
      <w:r>
        <w:rPr>
          <w:color w:val="0091BA"/>
        </w:rPr>
        <w:t xml:space="preserve">Name </w:t>
      </w:r>
      <w:r w:rsidR="00A107B1">
        <w:rPr>
          <w:color w:val="0091BA"/>
        </w:rPr>
        <w:tab/>
      </w:r>
      <w:r w:rsidR="00A107B1">
        <w:rPr>
          <w:color w:val="0091BA"/>
        </w:rPr>
        <w:tab/>
      </w:r>
      <w:r w:rsidR="00A107B1">
        <w:rPr>
          <w:color w:val="0091BA"/>
        </w:rPr>
        <w:tab/>
      </w:r>
      <w:r w:rsidR="00A107B1">
        <w:rPr>
          <w:color w:val="0091BA"/>
        </w:rPr>
        <w:tab/>
      </w:r>
      <w:r w:rsidR="00A107B1">
        <w:rPr>
          <w:color w:val="0091BA"/>
        </w:rPr>
        <w:tab/>
      </w:r>
      <w:r w:rsidR="00A107B1">
        <w:rPr>
          <w:color w:val="0091BA"/>
        </w:rPr>
        <w:tab/>
      </w:r>
      <w:r w:rsidR="00A107B1">
        <w:rPr>
          <w:color w:val="0091BA"/>
        </w:rPr>
        <w:tab/>
      </w:r>
      <w:r w:rsidR="00103992">
        <w:rPr>
          <w:color w:val="0091BA"/>
        </w:rPr>
        <w:t xml:space="preserve">                                      </w:t>
      </w:r>
      <w:r>
        <w:rPr>
          <w:color w:val="0091BA"/>
        </w:rPr>
        <w:t xml:space="preserve">Position </w:t>
      </w:r>
      <w:r w:rsidR="00A107B1">
        <w:rPr>
          <w:color w:val="0091BA"/>
        </w:rPr>
        <w:tab/>
      </w:r>
      <w:r w:rsidR="00A107B1">
        <w:rPr>
          <w:color w:val="0091BA"/>
        </w:rPr>
        <w:tab/>
      </w:r>
      <w:r w:rsidR="00A107B1">
        <w:rPr>
          <w:color w:val="0091BA"/>
        </w:rPr>
        <w:tab/>
      </w:r>
      <w:r w:rsidR="00A107B1">
        <w:rPr>
          <w:color w:val="0091BA"/>
        </w:rPr>
        <w:tab/>
        <w:t xml:space="preserve">       </w:t>
      </w:r>
    </w:p>
    <w:p w14:paraId="69F0ACAF" w14:textId="77777777" w:rsidR="00103992" w:rsidRPr="00481F9E" w:rsidRDefault="00103992" w:rsidP="00103992">
      <w:pPr>
        <w:tabs>
          <w:tab w:val="left" w:pos="9324"/>
        </w:tabs>
        <w:ind w:left="567"/>
        <w:rPr>
          <w:rFonts w:ascii="Arial" w:hAnsi="Arial" w:cs="Arial"/>
        </w:rPr>
      </w:pPr>
      <w:r w:rsidRPr="00481F9E">
        <w:rPr>
          <w:rFonts w:ascii="Arial" w:hAnsi="Arial" w:cs="Arial"/>
          <w:u w:val="single"/>
        </w:rPr>
        <w:t>Brydon</w:t>
      </w:r>
      <w:r w:rsidRPr="00481F9E">
        <w:rPr>
          <w:rFonts w:ascii="Arial" w:hAnsi="Arial" w:cs="Arial"/>
        </w:rPr>
        <w:t xml:space="preserve"> </w:t>
      </w:r>
      <w:r w:rsidRPr="00481F9E">
        <w:rPr>
          <w:rFonts w:ascii="Arial" w:hAnsi="Arial" w:cs="Arial"/>
          <w:u w:val="single"/>
        </w:rPr>
        <w:t xml:space="preserve">Forsyth </w:t>
      </w:r>
      <w:r w:rsidRPr="00481F9E">
        <w:rPr>
          <w:rFonts w:ascii="Arial" w:hAnsi="Arial" w:cs="Arial"/>
        </w:rPr>
        <w:t xml:space="preserve">                                                                           </w:t>
      </w:r>
      <w:r w:rsidRPr="00481F9E">
        <w:rPr>
          <w:rFonts w:ascii="Arial" w:hAnsi="Arial" w:cs="Arial"/>
          <w:u w:val="single"/>
        </w:rPr>
        <w:t>Class Teacher and JRSO Leader</w:t>
      </w:r>
    </w:p>
    <w:p w14:paraId="511DB194" w14:textId="77777777" w:rsidR="00103992" w:rsidRPr="00481F9E" w:rsidRDefault="00103992" w:rsidP="00103992">
      <w:pPr>
        <w:tabs>
          <w:tab w:val="left" w:pos="9324"/>
        </w:tabs>
        <w:ind w:left="567"/>
        <w:rPr>
          <w:rFonts w:ascii="Arial" w:hAnsi="Arial" w:cs="Arial"/>
        </w:rPr>
      </w:pPr>
    </w:p>
    <w:p w14:paraId="7B326C34" w14:textId="77777777" w:rsidR="00103992" w:rsidRPr="00481F9E" w:rsidRDefault="00103992" w:rsidP="00103992">
      <w:pPr>
        <w:tabs>
          <w:tab w:val="left" w:pos="9324"/>
        </w:tabs>
        <w:ind w:left="567"/>
        <w:rPr>
          <w:rFonts w:ascii="Arial" w:hAnsi="Arial" w:cs="Arial"/>
          <w:u w:val="single"/>
        </w:rPr>
      </w:pPr>
      <w:r w:rsidRPr="00481F9E">
        <w:rPr>
          <w:rFonts w:ascii="Arial" w:hAnsi="Arial" w:cs="Arial"/>
          <w:u w:val="single"/>
        </w:rPr>
        <w:t>Craig</w:t>
      </w:r>
      <w:r w:rsidRPr="00481F9E">
        <w:rPr>
          <w:rFonts w:ascii="Arial" w:hAnsi="Arial" w:cs="Arial"/>
        </w:rPr>
        <w:t xml:space="preserve"> </w:t>
      </w:r>
      <w:r w:rsidRPr="00481F9E">
        <w:rPr>
          <w:rFonts w:ascii="Arial" w:hAnsi="Arial" w:cs="Arial"/>
          <w:u w:val="single"/>
        </w:rPr>
        <w:t>Dalziel</w:t>
      </w:r>
      <w:r w:rsidRPr="00481F9E">
        <w:rPr>
          <w:rFonts w:ascii="Arial" w:hAnsi="Arial" w:cs="Arial"/>
        </w:rPr>
        <w:t xml:space="preserve">                                                           </w:t>
      </w:r>
      <w:r w:rsidRPr="00481F9E">
        <w:rPr>
          <w:rFonts w:ascii="Arial" w:hAnsi="Arial" w:cs="Arial"/>
          <w:u w:val="single"/>
        </w:rPr>
        <w:t>Road Safety Assistant, East Renfrewshire Council</w:t>
      </w:r>
    </w:p>
    <w:p w14:paraId="586E073E" w14:textId="77777777" w:rsidR="001A7460" w:rsidRDefault="001A7460" w:rsidP="00103992">
      <w:pPr>
        <w:tabs>
          <w:tab w:val="left" w:pos="9324"/>
        </w:tabs>
        <w:ind w:left="567"/>
        <w:rPr>
          <w:rFonts w:ascii="Arial" w:hAnsi="Arial" w:cs="Arial"/>
          <w:u w:val="single"/>
        </w:rPr>
      </w:pPr>
    </w:p>
    <w:p w14:paraId="1018B536" w14:textId="77777777" w:rsidR="001A7460" w:rsidRPr="00103992" w:rsidRDefault="001A7460" w:rsidP="00103992">
      <w:pPr>
        <w:tabs>
          <w:tab w:val="left" w:pos="9324"/>
        </w:tabs>
        <w:ind w:left="567"/>
        <w:rPr>
          <w:rFonts w:ascii="Arial" w:hAnsi="Arial" w:cs="Arial"/>
          <w:u w:val="single"/>
        </w:rPr>
      </w:pPr>
      <w:r>
        <w:rPr>
          <w:rFonts w:ascii="Arial" w:hAnsi="Arial" w:cs="Arial"/>
          <w:u w:val="single"/>
        </w:rPr>
        <w:t xml:space="preserve">Busby Primary Junior Road Safety Officers                                                                         </w:t>
      </w:r>
    </w:p>
    <w:p w14:paraId="1EEC8A5F" w14:textId="77777777" w:rsidR="006273DC" w:rsidRDefault="006273DC" w:rsidP="006273DC">
      <w:pPr>
        <w:kinsoku w:val="0"/>
        <w:overflowPunct w:val="0"/>
        <w:spacing w:line="200" w:lineRule="exact"/>
        <w:ind w:left="567"/>
        <w:rPr>
          <w:sz w:val="20"/>
          <w:szCs w:val="20"/>
        </w:rPr>
      </w:pPr>
    </w:p>
    <w:p w14:paraId="7385295D" w14:textId="77777777" w:rsidR="006273DC" w:rsidRDefault="006273DC" w:rsidP="006273DC">
      <w:pPr>
        <w:kinsoku w:val="0"/>
        <w:overflowPunct w:val="0"/>
        <w:spacing w:line="200" w:lineRule="exact"/>
        <w:ind w:left="567"/>
        <w:rPr>
          <w:rFonts w:ascii="Arial" w:hAnsi="Arial" w:cs="Arial"/>
        </w:rPr>
      </w:pPr>
    </w:p>
    <w:p w14:paraId="5690C03B" w14:textId="77777777" w:rsidR="001A7460" w:rsidRPr="006273DC" w:rsidRDefault="001A7460" w:rsidP="006273DC">
      <w:pPr>
        <w:kinsoku w:val="0"/>
        <w:overflowPunct w:val="0"/>
        <w:spacing w:line="200" w:lineRule="exact"/>
        <w:ind w:left="567"/>
        <w:rPr>
          <w:rFonts w:ascii="Arial" w:hAnsi="Arial" w:cs="Arial"/>
        </w:rPr>
      </w:pPr>
    </w:p>
    <w:p w14:paraId="0A2B838F" w14:textId="77777777" w:rsidR="00B11498" w:rsidRDefault="00B11498" w:rsidP="00B11498">
      <w:pPr>
        <w:kinsoku w:val="0"/>
        <w:overflowPunct w:val="0"/>
        <w:spacing w:line="200" w:lineRule="exact"/>
        <w:ind w:left="567"/>
        <w:jc w:val="center"/>
        <w:rPr>
          <w:sz w:val="20"/>
          <w:szCs w:val="20"/>
        </w:rPr>
      </w:pPr>
    </w:p>
    <w:p w14:paraId="4262BC8C" w14:textId="77777777" w:rsidR="00B11498" w:rsidRDefault="00B11498" w:rsidP="00B11498">
      <w:pPr>
        <w:kinsoku w:val="0"/>
        <w:overflowPunct w:val="0"/>
        <w:spacing w:line="200" w:lineRule="exact"/>
        <w:ind w:left="567"/>
        <w:jc w:val="center"/>
        <w:rPr>
          <w:sz w:val="20"/>
          <w:szCs w:val="20"/>
        </w:rPr>
      </w:pPr>
    </w:p>
    <w:p w14:paraId="60E81828" w14:textId="77777777" w:rsidR="00B11498" w:rsidRDefault="00B11498" w:rsidP="00B11498">
      <w:pPr>
        <w:kinsoku w:val="0"/>
        <w:overflowPunct w:val="0"/>
        <w:spacing w:line="200" w:lineRule="exact"/>
        <w:ind w:left="567"/>
        <w:jc w:val="center"/>
        <w:rPr>
          <w:sz w:val="20"/>
          <w:szCs w:val="20"/>
        </w:rPr>
      </w:pPr>
    </w:p>
    <w:p w14:paraId="42F39371" w14:textId="77777777" w:rsidR="00B11498" w:rsidRDefault="00B11498" w:rsidP="00B11498">
      <w:pPr>
        <w:kinsoku w:val="0"/>
        <w:overflowPunct w:val="0"/>
        <w:spacing w:line="200" w:lineRule="exact"/>
        <w:ind w:left="567"/>
        <w:jc w:val="center"/>
        <w:rPr>
          <w:sz w:val="20"/>
          <w:szCs w:val="20"/>
        </w:rPr>
      </w:pPr>
    </w:p>
    <w:p w14:paraId="156C38E2" w14:textId="77777777" w:rsidR="009758B0" w:rsidRDefault="009758B0">
      <w:pPr>
        <w:widowControl/>
        <w:autoSpaceDE/>
        <w:autoSpaceDN/>
        <w:adjustRightInd/>
        <w:rPr>
          <w:rFonts w:ascii="Arial" w:hAnsi="Arial" w:cs="Arial"/>
          <w:b/>
          <w:bCs/>
          <w:color w:val="0091BA"/>
          <w:sz w:val="52"/>
          <w:szCs w:val="28"/>
        </w:rPr>
      </w:pPr>
      <w:r>
        <w:rPr>
          <w:color w:val="0091BA"/>
          <w:sz w:val="52"/>
        </w:rPr>
        <w:br w:type="page"/>
      </w:r>
    </w:p>
    <w:p w14:paraId="73CEFFFA" w14:textId="77777777" w:rsidR="005D58C7" w:rsidRDefault="005D58C7" w:rsidP="00A107B1">
      <w:pPr>
        <w:rPr>
          <w:rFonts w:ascii="Arial" w:hAnsi="Arial" w:cs="Arial"/>
        </w:rPr>
      </w:pPr>
    </w:p>
    <w:p w14:paraId="673F1DC4" w14:textId="77777777" w:rsidR="005D58C7" w:rsidRDefault="005D58C7" w:rsidP="00A107B1">
      <w:pPr>
        <w:rPr>
          <w:rFonts w:ascii="Arial" w:hAnsi="Arial" w:cs="Arial"/>
        </w:rPr>
      </w:pPr>
    </w:p>
    <w:p w14:paraId="7B65E375" w14:textId="77777777" w:rsidR="005D58C7" w:rsidRDefault="005D58C7" w:rsidP="00A107B1">
      <w:pPr>
        <w:rPr>
          <w:rFonts w:ascii="Arial" w:hAnsi="Arial" w:cs="Arial"/>
        </w:rPr>
      </w:pPr>
    </w:p>
    <w:p w14:paraId="0ED3F7FE" w14:textId="77777777" w:rsidR="005D58C7" w:rsidRDefault="005D58C7" w:rsidP="00A107B1">
      <w:pPr>
        <w:rPr>
          <w:rFonts w:ascii="Arial" w:hAnsi="Arial" w:cs="Arial"/>
        </w:rPr>
      </w:pPr>
    </w:p>
    <w:p w14:paraId="74DD81BE" w14:textId="77777777" w:rsidR="005D58C7" w:rsidRDefault="005D58C7" w:rsidP="00A107B1">
      <w:pPr>
        <w:rPr>
          <w:rFonts w:ascii="Arial" w:hAnsi="Arial" w:cs="Arial"/>
        </w:rPr>
      </w:pPr>
    </w:p>
    <w:p w14:paraId="70C7583F" w14:textId="77777777" w:rsidR="005D58C7" w:rsidRDefault="005D58C7" w:rsidP="00A107B1">
      <w:pPr>
        <w:rPr>
          <w:rFonts w:ascii="Arial" w:hAnsi="Arial" w:cs="Arial"/>
        </w:rPr>
      </w:pPr>
    </w:p>
    <w:p w14:paraId="2A915D67" w14:textId="77777777" w:rsidR="005D58C7" w:rsidRDefault="005D58C7" w:rsidP="00A107B1">
      <w:pPr>
        <w:rPr>
          <w:rFonts w:ascii="Arial" w:hAnsi="Arial" w:cs="Arial"/>
        </w:rPr>
      </w:pPr>
    </w:p>
    <w:p w14:paraId="25B8FD47" w14:textId="77777777" w:rsidR="005D58C7" w:rsidRDefault="005D58C7" w:rsidP="00A107B1">
      <w:pPr>
        <w:rPr>
          <w:rFonts w:ascii="Arial" w:hAnsi="Arial" w:cs="Arial"/>
        </w:rPr>
      </w:pPr>
    </w:p>
    <w:p w14:paraId="44D963DC" w14:textId="77777777" w:rsidR="005D58C7" w:rsidRDefault="005D58C7" w:rsidP="00A107B1">
      <w:pPr>
        <w:rPr>
          <w:rFonts w:ascii="Arial" w:hAnsi="Arial" w:cs="Arial"/>
        </w:rPr>
      </w:pPr>
    </w:p>
    <w:p w14:paraId="62D8CB4F" w14:textId="77777777" w:rsidR="005D58C7" w:rsidRDefault="005D58C7" w:rsidP="00A107B1">
      <w:pPr>
        <w:rPr>
          <w:rFonts w:ascii="Arial" w:hAnsi="Arial" w:cs="Arial"/>
        </w:rPr>
      </w:pPr>
    </w:p>
    <w:p w14:paraId="31FC6E1E" w14:textId="77777777" w:rsidR="005D58C7" w:rsidRDefault="005D58C7" w:rsidP="00A107B1">
      <w:pPr>
        <w:rPr>
          <w:rFonts w:ascii="Arial" w:hAnsi="Arial" w:cs="Arial"/>
        </w:rPr>
      </w:pPr>
    </w:p>
    <w:p w14:paraId="3C193543" w14:textId="77777777" w:rsidR="005D58C7" w:rsidRDefault="005D58C7" w:rsidP="00A107B1">
      <w:pPr>
        <w:rPr>
          <w:rFonts w:ascii="Arial" w:hAnsi="Arial" w:cs="Arial"/>
        </w:rPr>
      </w:pPr>
    </w:p>
    <w:p w14:paraId="2E1D264E" w14:textId="77777777" w:rsidR="005D58C7" w:rsidRDefault="005D58C7" w:rsidP="00A107B1">
      <w:pPr>
        <w:rPr>
          <w:rFonts w:ascii="Arial" w:hAnsi="Arial" w:cs="Arial"/>
        </w:rPr>
      </w:pPr>
    </w:p>
    <w:p w14:paraId="2F534572" w14:textId="77777777" w:rsidR="005D58C7" w:rsidRDefault="005D58C7" w:rsidP="00A107B1">
      <w:pPr>
        <w:rPr>
          <w:rFonts w:ascii="Arial" w:hAnsi="Arial" w:cs="Arial"/>
        </w:rPr>
      </w:pPr>
    </w:p>
    <w:p w14:paraId="289BE85A" w14:textId="77777777" w:rsidR="005D58C7" w:rsidRDefault="005D58C7" w:rsidP="00A107B1">
      <w:pPr>
        <w:rPr>
          <w:rFonts w:ascii="Arial" w:hAnsi="Arial" w:cs="Arial"/>
        </w:rPr>
      </w:pPr>
    </w:p>
    <w:p w14:paraId="002D988B" w14:textId="77777777" w:rsidR="005D58C7" w:rsidRDefault="005D58C7" w:rsidP="00A107B1">
      <w:pPr>
        <w:rPr>
          <w:rFonts w:ascii="Arial" w:hAnsi="Arial" w:cs="Arial"/>
        </w:rPr>
      </w:pPr>
    </w:p>
    <w:p w14:paraId="7041C9C9" w14:textId="77777777" w:rsidR="005D58C7" w:rsidRDefault="005D58C7" w:rsidP="00A107B1">
      <w:pPr>
        <w:rPr>
          <w:rFonts w:ascii="Arial" w:hAnsi="Arial" w:cs="Arial"/>
        </w:rPr>
      </w:pPr>
    </w:p>
    <w:p w14:paraId="26E71431" w14:textId="77777777" w:rsidR="005D58C7" w:rsidRDefault="005D58C7" w:rsidP="00A107B1">
      <w:pPr>
        <w:rPr>
          <w:rFonts w:ascii="Arial" w:hAnsi="Arial" w:cs="Arial"/>
        </w:rPr>
      </w:pPr>
    </w:p>
    <w:p w14:paraId="09FE5A85" w14:textId="77777777" w:rsidR="005D58C7" w:rsidRDefault="005D58C7" w:rsidP="00A107B1">
      <w:pPr>
        <w:rPr>
          <w:rFonts w:ascii="Arial" w:hAnsi="Arial" w:cs="Arial"/>
        </w:rPr>
      </w:pPr>
    </w:p>
    <w:p w14:paraId="7DE35510" w14:textId="77777777" w:rsidR="005D58C7" w:rsidRDefault="005D58C7" w:rsidP="00A107B1">
      <w:pPr>
        <w:rPr>
          <w:rFonts w:ascii="Arial" w:hAnsi="Arial" w:cs="Arial"/>
        </w:rPr>
      </w:pPr>
    </w:p>
    <w:p w14:paraId="15434239" w14:textId="77777777" w:rsidR="005D58C7" w:rsidRDefault="005D58C7" w:rsidP="00A107B1">
      <w:pPr>
        <w:rPr>
          <w:rFonts w:ascii="Arial" w:hAnsi="Arial" w:cs="Arial"/>
        </w:rPr>
      </w:pPr>
    </w:p>
    <w:p w14:paraId="50503E7A" w14:textId="77777777" w:rsidR="005D58C7" w:rsidRPr="00B11498" w:rsidRDefault="005D58C7" w:rsidP="005D58C7">
      <w:pPr>
        <w:jc w:val="center"/>
        <w:rPr>
          <w:rFonts w:ascii="Arial" w:hAnsi="Arial" w:cs="Arial"/>
        </w:rPr>
      </w:pPr>
      <w:r>
        <w:rPr>
          <w:rFonts w:ascii="Arial" w:hAnsi="Arial" w:cs="Arial"/>
        </w:rPr>
        <w:t xml:space="preserve">        </w:t>
      </w:r>
    </w:p>
    <w:sectPr w:rsidR="005D58C7" w:rsidRPr="00B11498" w:rsidSect="00935BFB">
      <w:footerReference w:type="default" r:id="rId12"/>
      <w:footerReference w:type="first" r:id="rId13"/>
      <w:pgSz w:w="11900" w:h="16840"/>
      <w:pgMar w:top="567" w:right="701" w:bottom="567" w:left="0" w:header="0" w:footer="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4A39A2" w14:textId="77777777" w:rsidR="00720FC5" w:rsidRDefault="00720FC5" w:rsidP="00935BFB">
      <w:r>
        <w:separator/>
      </w:r>
    </w:p>
  </w:endnote>
  <w:endnote w:type="continuationSeparator" w:id="0">
    <w:p w14:paraId="227B6A1E" w14:textId="77777777" w:rsidR="00720FC5" w:rsidRDefault="00720FC5" w:rsidP="00935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w:panose1 w:val="02000500000000000000"/>
    <w:charset w:val="4D"/>
    <w:family w:val="modern"/>
    <w:notTrueType/>
    <w:pitch w:val="fixed"/>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F66F3" w14:textId="77777777" w:rsidR="0082415C" w:rsidRDefault="0082415C">
    <w:pPr>
      <w:pStyle w:val="Footer"/>
    </w:pPr>
    <w:r>
      <w:rPr>
        <w:noProof/>
      </w:rPr>
      <w:drawing>
        <wp:inline distT="0" distB="0" distL="0" distR="0" wp14:anchorId="14278C67" wp14:editId="4C4201F7">
          <wp:extent cx="7846204" cy="1439350"/>
          <wp:effectExtent l="0" t="0" r="254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89 CF_Schools Travel Plan Template-2.jpg"/>
                  <pic:cNvPicPr/>
                </pic:nvPicPr>
                <pic:blipFill>
                  <a:blip r:embed="rId1">
                    <a:extLst>
                      <a:ext uri="{28A0092B-C50C-407E-A947-70E740481C1C}">
                        <a14:useLocalDpi xmlns:a14="http://schemas.microsoft.com/office/drawing/2010/main" val="0"/>
                      </a:ext>
                    </a:extLst>
                  </a:blip>
                  <a:stretch>
                    <a:fillRect/>
                  </a:stretch>
                </pic:blipFill>
                <pic:spPr>
                  <a:xfrm>
                    <a:off x="0" y="0"/>
                    <a:ext cx="7846204" cy="1439350"/>
                  </a:xfrm>
                  <a:prstGeom prst="rect">
                    <a:avLst/>
                  </a:prstGeom>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8FC82" w14:textId="77777777" w:rsidR="0082415C" w:rsidRDefault="0082415C" w:rsidP="00935BFB">
    <w:pPr>
      <w:pStyle w:val="Footer"/>
      <w:tabs>
        <w:tab w:val="clear" w:pos="4320"/>
        <w:tab w:val="clear" w:pos="8640"/>
        <w:tab w:val="left" w:pos="533"/>
      </w:tabs>
    </w:pPr>
    <w:r>
      <w:tab/>
    </w:r>
    <w:r>
      <w:rPr>
        <w:noProof/>
      </w:rPr>
      <w:drawing>
        <wp:inline distT="0" distB="0" distL="0" distR="0" wp14:anchorId="1B524390" wp14:editId="3DF6B531">
          <wp:extent cx="7658100" cy="29982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89 CF_Schools Travel Plan Template.jpg"/>
                  <pic:cNvPicPr/>
                </pic:nvPicPr>
                <pic:blipFill>
                  <a:blip r:embed="rId1">
                    <a:extLst>
                      <a:ext uri="{28A0092B-C50C-407E-A947-70E740481C1C}">
                        <a14:useLocalDpi xmlns:a14="http://schemas.microsoft.com/office/drawing/2010/main" val="0"/>
                      </a:ext>
                    </a:extLst>
                  </a:blip>
                  <a:stretch>
                    <a:fillRect/>
                  </a:stretch>
                </pic:blipFill>
                <pic:spPr>
                  <a:xfrm>
                    <a:off x="0" y="0"/>
                    <a:ext cx="7658725" cy="299847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51D353" w14:textId="77777777" w:rsidR="00720FC5" w:rsidRDefault="00720FC5" w:rsidP="00935BFB">
      <w:r>
        <w:separator/>
      </w:r>
    </w:p>
  </w:footnote>
  <w:footnote w:type="continuationSeparator" w:id="0">
    <w:p w14:paraId="66162AC6" w14:textId="77777777" w:rsidR="00720FC5" w:rsidRDefault="00720FC5" w:rsidP="00935BF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hanging="356"/>
      </w:pPr>
      <w:rPr>
        <w:rFonts w:ascii="Arial" w:hAnsi="Arial" w:cs="Arial"/>
        <w:b/>
        <w:bCs/>
        <w:spacing w:val="-1"/>
        <w:sz w:val="32"/>
        <w:szCs w:val="3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start w:val="2"/>
      <w:numFmt w:val="decimal"/>
      <w:lvlText w:val="%1"/>
      <w:lvlJc w:val="left"/>
      <w:pPr>
        <w:ind w:hanging="721"/>
      </w:pPr>
      <w:rPr>
        <w:rFonts w:cs="Times New Roman"/>
      </w:rPr>
    </w:lvl>
    <w:lvl w:ilvl="1">
      <w:start w:val="1"/>
      <w:numFmt w:val="decimal"/>
      <w:lvlText w:val="%1.%2"/>
      <w:lvlJc w:val="left"/>
      <w:pPr>
        <w:ind w:hanging="721"/>
      </w:pPr>
      <w:rPr>
        <w:rFonts w:ascii="Arial" w:hAnsi="Arial" w:cs="Arial"/>
        <w:b/>
        <w:bCs/>
        <w:w w:val="99"/>
        <w:sz w:val="28"/>
        <w:szCs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3"/>
      <w:numFmt w:val="decimal"/>
      <w:lvlText w:val="%1"/>
      <w:lvlJc w:val="left"/>
      <w:pPr>
        <w:ind w:hanging="720"/>
      </w:pPr>
      <w:rPr>
        <w:rFonts w:cs="Times New Roman"/>
      </w:rPr>
    </w:lvl>
    <w:lvl w:ilvl="1">
      <w:start w:val="1"/>
      <w:numFmt w:val="decimal"/>
      <w:lvlText w:val="%1.%2"/>
      <w:lvlJc w:val="left"/>
      <w:pPr>
        <w:ind w:hanging="720"/>
      </w:pPr>
      <w:rPr>
        <w:rFonts w:ascii="Arial" w:hAnsi="Arial" w:cs="Arial"/>
        <w:b/>
        <w:bCs/>
        <w:spacing w:val="-1"/>
        <w:w w:val="99"/>
        <w:sz w:val="28"/>
        <w:szCs w:val="28"/>
      </w:rPr>
    </w:lvl>
    <w:lvl w:ilvl="2">
      <w:numFmt w:val="bullet"/>
      <w:lvlText w:val="•"/>
      <w:lvlJc w:val="left"/>
      <w:pPr>
        <w:ind w:hanging="360"/>
      </w:pPr>
      <w:rPr>
        <w:rFonts w:ascii="Arial" w:hAnsi="Arial"/>
        <w:b w:val="0"/>
        <w:w w:val="131"/>
        <w:sz w:val="20"/>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FFE279C"/>
    <w:multiLevelType w:val="hybridMultilevel"/>
    <w:tmpl w:val="AD3A3492"/>
    <w:lvl w:ilvl="0" w:tplc="04090001">
      <w:start w:val="1"/>
      <w:numFmt w:val="bullet"/>
      <w:lvlText w:val=""/>
      <w:lvlJc w:val="left"/>
      <w:pPr>
        <w:ind w:left="4" w:hanging="360"/>
      </w:pPr>
      <w:rPr>
        <w:rFonts w:ascii="Symbol" w:hAnsi="Symbol" w:hint="default"/>
      </w:rPr>
    </w:lvl>
    <w:lvl w:ilvl="1" w:tplc="04090003" w:tentative="1">
      <w:start w:val="1"/>
      <w:numFmt w:val="bullet"/>
      <w:lvlText w:val="o"/>
      <w:lvlJc w:val="left"/>
      <w:pPr>
        <w:ind w:left="724" w:hanging="360"/>
      </w:pPr>
      <w:rPr>
        <w:rFonts w:ascii="Courier" w:hAnsi="Courier" w:hint="default"/>
      </w:rPr>
    </w:lvl>
    <w:lvl w:ilvl="2" w:tplc="04090005" w:tentative="1">
      <w:start w:val="1"/>
      <w:numFmt w:val="bullet"/>
      <w:lvlText w:val=""/>
      <w:lvlJc w:val="left"/>
      <w:pPr>
        <w:ind w:left="1444" w:hanging="360"/>
      </w:pPr>
      <w:rPr>
        <w:rFonts w:ascii="Symbol" w:hAnsi="Symbol" w:hint="default"/>
      </w:rPr>
    </w:lvl>
    <w:lvl w:ilvl="3" w:tplc="04090001" w:tentative="1">
      <w:start w:val="1"/>
      <w:numFmt w:val="bullet"/>
      <w:lvlText w:val=""/>
      <w:lvlJc w:val="left"/>
      <w:pPr>
        <w:ind w:left="2164" w:hanging="360"/>
      </w:pPr>
      <w:rPr>
        <w:rFonts w:ascii="Symbol" w:hAnsi="Symbol" w:hint="default"/>
      </w:rPr>
    </w:lvl>
    <w:lvl w:ilvl="4" w:tplc="04090003" w:tentative="1">
      <w:start w:val="1"/>
      <w:numFmt w:val="bullet"/>
      <w:lvlText w:val="o"/>
      <w:lvlJc w:val="left"/>
      <w:pPr>
        <w:ind w:left="2884" w:hanging="360"/>
      </w:pPr>
      <w:rPr>
        <w:rFonts w:ascii="Courier" w:hAnsi="Courier" w:hint="default"/>
      </w:rPr>
    </w:lvl>
    <w:lvl w:ilvl="5" w:tplc="04090005" w:tentative="1">
      <w:start w:val="1"/>
      <w:numFmt w:val="bullet"/>
      <w:lvlText w:val=""/>
      <w:lvlJc w:val="left"/>
      <w:pPr>
        <w:ind w:left="3604" w:hanging="360"/>
      </w:pPr>
      <w:rPr>
        <w:rFonts w:ascii="Symbol" w:hAnsi="Symbol" w:hint="default"/>
      </w:rPr>
    </w:lvl>
    <w:lvl w:ilvl="6" w:tplc="04090001" w:tentative="1">
      <w:start w:val="1"/>
      <w:numFmt w:val="bullet"/>
      <w:lvlText w:val=""/>
      <w:lvlJc w:val="left"/>
      <w:pPr>
        <w:ind w:left="4324" w:hanging="360"/>
      </w:pPr>
      <w:rPr>
        <w:rFonts w:ascii="Symbol" w:hAnsi="Symbol" w:hint="default"/>
      </w:rPr>
    </w:lvl>
    <w:lvl w:ilvl="7" w:tplc="04090003" w:tentative="1">
      <w:start w:val="1"/>
      <w:numFmt w:val="bullet"/>
      <w:lvlText w:val="o"/>
      <w:lvlJc w:val="left"/>
      <w:pPr>
        <w:ind w:left="5044" w:hanging="360"/>
      </w:pPr>
      <w:rPr>
        <w:rFonts w:ascii="Courier" w:hAnsi="Courier" w:hint="default"/>
      </w:rPr>
    </w:lvl>
    <w:lvl w:ilvl="8" w:tplc="04090005" w:tentative="1">
      <w:start w:val="1"/>
      <w:numFmt w:val="bullet"/>
      <w:lvlText w:val=""/>
      <w:lvlJc w:val="left"/>
      <w:pPr>
        <w:ind w:left="5764" w:hanging="360"/>
      </w:pPr>
      <w:rPr>
        <w:rFonts w:ascii="Symbol" w:hAnsi="Symbol" w:hint="default"/>
      </w:rPr>
    </w:lvl>
  </w:abstractNum>
  <w:abstractNum w:abstractNumId="4">
    <w:nsid w:val="107D494C"/>
    <w:multiLevelType w:val="hybridMultilevel"/>
    <w:tmpl w:val="67CECDE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w:hAnsi="Courier" w:hint="default"/>
      </w:rPr>
    </w:lvl>
    <w:lvl w:ilvl="2" w:tplc="04090005" w:tentative="1">
      <w:start w:val="1"/>
      <w:numFmt w:val="bullet"/>
      <w:lvlText w:val=""/>
      <w:lvlJc w:val="left"/>
      <w:pPr>
        <w:ind w:left="2444" w:hanging="360"/>
      </w:pPr>
      <w:rPr>
        <w:rFonts w:ascii="Symbol" w:hAnsi="Symbol"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w:hAnsi="Courier" w:hint="default"/>
      </w:rPr>
    </w:lvl>
    <w:lvl w:ilvl="5" w:tplc="04090005" w:tentative="1">
      <w:start w:val="1"/>
      <w:numFmt w:val="bullet"/>
      <w:lvlText w:val=""/>
      <w:lvlJc w:val="left"/>
      <w:pPr>
        <w:ind w:left="4604" w:hanging="360"/>
      </w:pPr>
      <w:rPr>
        <w:rFonts w:ascii="Symbol" w:hAnsi="Symbol"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w:hAnsi="Courier" w:hint="default"/>
      </w:rPr>
    </w:lvl>
    <w:lvl w:ilvl="8" w:tplc="04090005" w:tentative="1">
      <w:start w:val="1"/>
      <w:numFmt w:val="bullet"/>
      <w:lvlText w:val=""/>
      <w:lvlJc w:val="left"/>
      <w:pPr>
        <w:ind w:left="6764" w:hanging="360"/>
      </w:pPr>
      <w:rPr>
        <w:rFonts w:ascii="Symbol" w:hAnsi="Symbol" w:hint="default"/>
      </w:rPr>
    </w:lvl>
  </w:abstractNum>
  <w:abstractNum w:abstractNumId="5">
    <w:nsid w:val="10944334"/>
    <w:multiLevelType w:val="hybridMultilevel"/>
    <w:tmpl w:val="E99826D4"/>
    <w:lvl w:ilvl="0" w:tplc="08090001">
      <w:start w:val="1"/>
      <w:numFmt w:val="bullet"/>
      <w:lvlText w:val=""/>
      <w:lvlJc w:val="left"/>
      <w:pPr>
        <w:ind w:left="2007" w:hanging="360"/>
      </w:pPr>
      <w:rPr>
        <w:rFonts w:ascii="Symbol" w:hAnsi="Symbol" w:hint="default"/>
      </w:rPr>
    </w:lvl>
    <w:lvl w:ilvl="1" w:tplc="08090003" w:tentative="1">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6">
    <w:nsid w:val="143567B4"/>
    <w:multiLevelType w:val="hybridMultilevel"/>
    <w:tmpl w:val="67405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7">
    <w:nsid w:val="167073A8"/>
    <w:multiLevelType w:val="hybridMultilevel"/>
    <w:tmpl w:val="A53C595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w:hAnsi="Courier" w:hint="default"/>
      </w:rPr>
    </w:lvl>
    <w:lvl w:ilvl="2" w:tplc="04090005" w:tentative="1">
      <w:start w:val="1"/>
      <w:numFmt w:val="bullet"/>
      <w:lvlText w:val=""/>
      <w:lvlJc w:val="left"/>
      <w:pPr>
        <w:ind w:left="2444" w:hanging="360"/>
      </w:pPr>
      <w:rPr>
        <w:rFonts w:ascii="Symbol" w:hAnsi="Symbol"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w:hAnsi="Courier" w:hint="default"/>
      </w:rPr>
    </w:lvl>
    <w:lvl w:ilvl="5" w:tplc="04090005" w:tentative="1">
      <w:start w:val="1"/>
      <w:numFmt w:val="bullet"/>
      <w:lvlText w:val=""/>
      <w:lvlJc w:val="left"/>
      <w:pPr>
        <w:ind w:left="4604" w:hanging="360"/>
      </w:pPr>
      <w:rPr>
        <w:rFonts w:ascii="Symbol" w:hAnsi="Symbol"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w:hAnsi="Courier" w:hint="default"/>
      </w:rPr>
    </w:lvl>
    <w:lvl w:ilvl="8" w:tplc="04090005" w:tentative="1">
      <w:start w:val="1"/>
      <w:numFmt w:val="bullet"/>
      <w:lvlText w:val=""/>
      <w:lvlJc w:val="left"/>
      <w:pPr>
        <w:ind w:left="6764" w:hanging="360"/>
      </w:pPr>
      <w:rPr>
        <w:rFonts w:ascii="Symbol" w:hAnsi="Symbol" w:hint="default"/>
      </w:rPr>
    </w:lvl>
  </w:abstractNum>
  <w:abstractNum w:abstractNumId="8">
    <w:nsid w:val="23BF110D"/>
    <w:multiLevelType w:val="hybridMultilevel"/>
    <w:tmpl w:val="BEC62A0A"/>
    <w:lvl w:ilvl="0" w:tplc="04090001">
      <w:start w:val="1"/>
      <w:numFmt w:val="bullet"/>
      <w:lvlText w:val=""/>
      <w:lvlJc w:val="left"/>
      <w:pPr>
        <w:ind w:left="1297" w:hanging="360"/>
      </w:pPr>
      <w:rPr>
        <w:rFonts w:ascii="Symbol" w:hAnsi="Symbol" w:hint="default"/>
      </w:rPr>
    </w:lvl>
    <w:lvl w:ilvl="1" w:tplc="04090003" w:tentative="1">
      <w:start w:val="1"/>
      <w:numFmt w:val="bullet"/>
      <w:lvlText w:val="o"/>
      <w:lvlJc w:val="left"/>
      <w:pPr>
        <w:ind w:left="2017" w:hanging="360"/>
      </w:pPr>
      <w:rPr>
        <w:rFonts w:ascii="Courier" w:hAnsi="Courier" w:hint="default"/>
      </w:rPr>
    </w:lvl>
    <w:lvl w:ilvl="2" w:tplc="04090005" w:tentative="1">
      <w:start w:val="1"/>
      <w:numFmt w:val="bullet"/>
      <w:lvlText w:val=""/>
      <w:lvlJc w:val="left"/>
      <w:pPr>
        <w:ind w:left="2737" w:hanging="360"/>
      </w:pPr>
      <w:rPr>
        <w:rFonts w:ascii="Symbol" w:hAnsi="Symbol" w:hint="default"/>
      </w:rPr>
    </w:lvl>
    <w:lvl w:ilvl="3" w:tplc="04090001" w:tentative="1">
      <w:start w:val="1"/>
      <w:numFmt w:val="bullet"/>
      <w:lvlText w:val=""/>
      <w:lvlJc w:val="left"/>
      <w:pPr>
        <w:ind w:left="3457" w:hanging="360"/>
      </w:pPr>
      <w:rPr>
        <w:rFonts w:ascii="Symbol" w:hAnsi="Symbol" w:hint="default"/>
      </w:rPr>
    </w:lvl>
    <w:lvl w:ilvl="4" w:tplc="04090003" w:tentative="1">
      <w:start w:val="1"/>
      <w:numFmt w:val="bullet"/>
      <w:lvlText w:val="o"/>
      <w:lvlJc w:val="left"/>
      <w:pPr>
        <w:ind w:left="4177" w:hanging="360"/>
      </w:pPr>
      <w:rPr>
        <w:rFonts w:ascii="Courier" w:hAnsi="Courier" w:hint="default"/>
      </w:rPr>
    </w:lvl>
    <w:lvl w:ilvl="5" w:tplc="04090005" w:tentative="1">
      <w:start w:val="1"/>
      <w:numFmt w:val="bullet"/>
      <w:lvlText w:val=""/>
      <w:lvlJc w:val="left"/>
      <w:pPr>
        <w:ind w:left="4897" w:hanging="360"/>
      </w:pPr>
      <w:rPr>
        <w:rFonts w:ascii="Symbol" w:hAnsi="Symbol" w:hint="default"/>
      </w:rPr>
    </w:lvl>
    <w:lvl w:ilvl="6" w:tplc="04090001" w:tentative="1">
      <w:start w:val="1"/>
      <w:numFmt w:val="bullet"/>
      <w:lvlText w:val=""/>
      <w:lvlJc w:val="left"/>
      <w:pPr>
        <w:ind w:left="5617" w:hanging="360"/>
      </w:pPr>
      <w:rPr>
        <w:rFonts w:ascii="Symbol" w:hAnsi="Symbol" w:hint="default"/>
      </w:rPr>
    </w:lvl>
    <w:lvl w:ilvl="7" w:tplc="04090003" w:tentative="1">
      <w:start w:val="1"/>
      <w:numFmt w:val="bullet"/>
      <w:lvlText w:val="o"/>
      <w:lvlJc w:val="left"/>
      <w:pPr>
        <w:ind w:left="6337" w:hanging="360"/>
      </w:pPr>
      <w:rPr>
        <w:rFonts w:ascii="Courier" w:hAnsi="Courier" w:hint="default"/>
      </w:rPr>
    </w:lvl>
    <w:lvl w:ilvl="8" w:tplc="04090005" w:tentative="1">
      <w:start w:val="1"/>
      <w:numFmt w:val="bullet"/>
      <w:lvlText w:val=""/>
      <w:lvlJc w:val="left"/>
      <w:pPr>
        <w:ind w:left="7057" w:hanging="360"/>
      </w:pPr>
      <w:rPr>
        <w:rFonts w:ascii="Symbol" w:hAnsi="Symbol" w:hint="default"/>
      </w:rPr>
    </w:lvl>
  </w:abstractNum>
  <w:abstractNum w:abstractNumId="9">
    <w:nsid w:val="2E5945A7"/>
    <w:multiLevelType w:val="hybridMultilevel"/>
    <w:tmpl w:val="9266F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
    <w:nsid w:val="47682AF7"/>
    <w:multiLevelType w:val="hybridMultilevel"/>
    <w:tmpl w:val="2CCCE6A6"/>
    <w:lvl w:ilvl="0" w:tplc="08090001">
      <w:start w:val="1"/>
      <w:numFmt w:val="bullet"/>
      <w:lvlText w:val=""/>
      <w:lvlJc w:val="left"/>
      <w:pPr>
        <w:ind w:left="2007" w:hanging="360"/>
      </w:pPr>
      <w:rPr>
        <w:rFonts w:ascii="Symbol" w:hAnsi="Symbol" w:hint="default"/>
      </w:rPr>
    </w:lvl>
    <w:lvl w:ilvl="1" w:tplc="08090003" w:tentative="1">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11">
    <w:nsid w:val="4EC10298"/>
    <w:multiLevelType w:val="hybridMultilevel"/>
    <w:tmpl w:val="6556168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w:hAnsi="Courier" w:hint="default"/>
      </w:rPr>
    </w:lvl>
    <w:lvl w:ilvl="2" w:tplc="04090005" w:tentative="1">
      <w:start w:val="1"/>
      <w:numFmt w:val="bullet"/>
      <w:lvlText w:val=""/>
      <w:lvlJc w:val="left"/>
      <w:pPr>
        <w:ind w:left="2444" w:hanging="360"/>
      </w:pPr>
      <w:rPr>
        <w:rFonts w:ascii="Symbol" w:hAnsi="Symbol"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w:hAnsi="Courier" w:hint="default"/>
      </w:rPr>
    </w:lvl>
    <w:lvl w:ilvl="5" w:tplc="04090005" w:tentative="1">
      <w:start w:val="1"/>
      <w:numFmt w:val="bullet"/>
      <w:lvlText w:val=""/>
      <w:lvlJc w:val="left"/>
      <w:pPr>
        <w:ind w:left="4604" w:hanging="360"/>
      </w:pPr>
      <w:rPr>
        <w:rFonts w:ascii="Symbol" w:hAnsi="Symbol"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w:hAnsi="Courier" w:hint="default"/>
      </w:rPr>
    </w:lvl>
    <w:lvl w:ilvl="8" w:tplc="04090005" w:tentative="1">
      <w:start w:val="1"/>
      <w:numFmt w:val="bullet"/>
      <w:lvlText w:val=""/>
      <w:lvlJc w:val="left"/>
      <w:pPr>
        <w:ind w:left="6764" w:hanging="360"/>
      </w:pPr>
      <w:rPr>
        <w:rFonts w:ascii="Symbol" w:hAnsi="Symbol" w:hint="default"/>
      </w:rPr>
    </w:lvl>
  </w:abstractNum>
  <w:abstractNum w:abstractNumId="12">
    <w:nsid w:val="56251DA3"/>
    <w:multiLevelType w:val="hybridMultilevel"/>
    <w:tmpl w:val="EDCA0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84B073F"/>
    <w:multiLevelType w:val="hybridMultilevel"/>
    <w:tmpl w:val="0E206514"/>
    <w:lvl w:ilvl="0" w:tplc="08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w:hAnsi="Courier" w:hint="default"/>
      </w:rPr>
    </w:lvl>
    <w:lvl w:ilvl="2" w:tplc="04090005" w:tentative="1">
      <w:start w:val="1"/>
      <w:numFmt w:val="bullet"/>
      <w:lvlText w:val=""/>
      <w:lvlJc w:val="left"/>
      <w:pPr>
        <w:ind w:left="2727" w:hanging="360"/>
      </w:pPr>
      <w:rPr>
        <w:rFonts w:ascii="Symbol" w:hAnsi="Symbol"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w:hAnsi="Courier" w:hint="default"/>
      </w:rPr>
    </w:lvl>
    <w:lvl w:ilvl="5" w:tplc="04090005" w:tentative="1">
      <w:start w:val="1"/>
      <w:numFmt w:val="bullet"/>
      <w:lvlText w:val=""/>
      <w:lvlJc w:val="left"/>
      <w:pPr>
        <w:ind w:left="4887" w:hanging="360"/>
      </w:pPr>
      <w:rPr>
        <w:rFonts w:ascii="Symbol" w:hAnsi="Symbol"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w:hAnsi="Courier" w:hint="default"/>
      </w:rPr>
    </w:lvl>
    <w:lvl w:ilvl="8" w:tplc="04090005" w:tentative="1">
      <w:start w:val="1"/>
      <w:numFmt w:val="bullet"/>
      <w:lvlText w:val=""/>
      <w:lvlJc w:val="left"/>
      <w:pPr>
        <w:ind w:left="7047" w:hanging="360"/>
      </w:pPr>
      <w:rPr>
        <w:rFonts w:ascii="Symbol" w:hAnsi="Symbol" w:hint="default"/>
      </w:rPr>
    </w:lvl>
  </w:abstractNum>
  <w:abstractNum w:abstractNumId="14">
    <w:nsid w:val="59945544"/>
    <w:multiLevelType w:val="hybridMultilevel"/>
    <w:tmpl w:val="9A02B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
    <w:nsid w:val="5D3F1465"/>
    <w:multiLevelType w:val="hybridMultilevel"/>
    <w:tmpl w:val="4B46322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w:hAnsi="Courier" w:hint="default"/>
      </w:rPr>
    </w:lvl>
    <w:lvl w:ilvl="2" w:tplc="04090005" w:tentative="1">
      <w:start w:val="1"/>
      <w:numFmt w:val="bullet"/>
      <w:lvlText w:val=""/>
      <w:lvlJc w:val="left"/>
      <w:pPr>
        <w:ind w:left="2727" w:hanging="360"/>
      </w:pPr>
      <w:rPr>
        <w:rFonts w:ascii="Symbol" w:hAnsi="Symbol"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w:hAnsi="Courier" w:hint="default"/>
      </w:rPr>
    </w:lvl>
    <w:lvl w:ilvl="5" w:tplc="04090005" w:tentative="1">
      <w:start w:val="1"/>
      <w:numFmt w:val="bullet"/>
      <w:lvlText w:val=""/>
      <w:lvlJc w:val="left"/>
      <w:pPr>
        <w:ind w:left="4887" w:hanging="360"/>
      </w:pPr>
      <w:rPr>
        <w:rFonts w:ascii="Symbol" w:hAnsi="Symbol"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w:hAnsi="Courier" w:hint="default"/>
      </w:rPr>
    </w:lvl>
    <w:lvl w:ilvl="8" w:tplc="04090005" w:tentative="1">
      <w:start w:val="1"/>
      <w:numFmt w:val="bullet"/>
      <w:lvlText w:val=""/>
      <w:lvlJc w:val="left"/>
      <w:pPr>
        <w:ind w:left="7047" w:hanging="360"/>
      </w:pPr>
      <w:rPr>
        <w:rFonts w:ascii="Symbol" w:hAnsi="Symbol" w:hint="default"/>
      </w:rPr>
    </w:lvl>
  </w:abstractNum>
  <w:abstractNum w:abstractNumId="16">
    <w:nsid w:val="5DF55B68"/>
    <w:multiLevelType w:val="hybridMultilevel"/>
    <w:tmpl w:val="F82C3AD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w:hAnsi="Courier" w:hint="default"/>
      </w:rPr>
    </w:lvl>
    <w:lvl w:ilvl="2" w:tplc="04090005" w:tentative="1">
      <w:start w:val="1"/>
      <w:numFmt w:val="bullet"/>
      <w:lvlText w:val=""/>
      <w:lvlJc w:val="left"/>
      <w:pPr>
        <w:ind w:left="2727" w:hanging="360"/>
      </w:pPr>
      <w:rPr>
        <w:rFonts w:ascii="Symbol" w:hAnsi="Symbol"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w:hAnsi="Courier" w:hint="default"/>
      </w:rPr>
    </w:lvl>
    <w:lvl w:ilvl="5" w:tplc="04090005" w:tentative="1">
      <w:start w:val="1"/>
      <w:numFmt w:val="bullet"/>
      <w:lvlText w:val=""/>
      <w:lvlJc w:val="left"/>
      <w:pPr>
        <w:ind w:left="4887" w:hanging="360"/>
      </w:pPr>
      <w:rPr>
        <w:rFonts w:ascii="Symbol" w:hAnsi="Symbol"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w:hAnsi="Courier" w:hint="default"/>
      </w:rPr>
    </w:lvl>
    <w:lvl w:ilvl="8" w:tplc="04090005" w:tentative="1">
      <w:start w:val="1"/>
      <w:numFmt w:val="bullet"/>
      <w:lvlText w:val=""/>
      <w:lvlJc w:val="left"/>
      <w:pPr>
        <w:ind w:left="7047" w:hanging="360"/>
      </w:pPr>
      <w:rPr>
        <w:rFonts w:ascii="Symbol" w:hAnsi="Symbol" w:hint="default"/>
      </w:rPr>
    </w:lvl>
  </w:abstractNum>
  <w:abstractNum w:abstractNumId="17">
    <w:nsid w:val="5E0D596F"/>
    <w:multiLevelType w:val="hybridMultilevel"/>
    <w:tmpl w:val="9794A53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w:hAnsi="Courier" w:hint="default"/>
      </w:rPr>
    </w:lvl>
    <w:lvl w:ilvl="2" w:tplc="04090005" w:tentative="1">
      <w:start w:val="1"/>
      <w:numFmt w:val="bullet"/>
      <w:lvlText w:val=""/>
      <w:lvlJc w:val="left"/>
      <w:pPr>
        <w:ind w:left="2444" w:hanging="360"/>
      </w:pPr>
      <w:rPr>
        <w:rFonts w:ascii="Symbol" w:hAnsi="Symbol"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w:hAnsi="Courier" w:hint="default"/>
      </w:rPr>
    </w:lvl>
    <w:lvl w:ilvl="5" w:tplc="04090005" w:tentative="1">
      <w:start w:val="1"/>
      <w:numFmt w:val="bullet"/>
      <w:lvlText w:val=""/>
      <w:lvlJc w:val="left"/>
      <w:pPr>
        <w:ind w:left="4604" w:hanging="360"/>
      </w:pPr>
      <w:rPr>
        <w:rFonts w:ascii="Symbol" w:hAnsi="Symbol"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w:hAnsi="Courier" w:hint="default"/>
      </w:rPr>
    </w:lvl>
    <w:lvl w:ilvl="8" w:tplc="04090005" w:tentative="1">
      <w:start w:val="1"/>
      <w:numFmt w:val="bullet"/>
      <w:lvlText w:val=""/>
      <w:lvlJc w:val="left"/>
      <w:pPr>
        <w:ind w:left="6764" w:hanging="360"/>
      </w:pPr>
      <w:rPr>
        <w:rFonts w:ascii="Symbol" w:hAnsi="Symbol" w:hint="default"/>
      </w:rPr>
    </w:lvl>
  </w:abstractNum>
  <w:abstractNum w:abstractNumId="18">
    <w:nsid w:val="612212D3"/>
    <w:multiLevelType w:val="hybridMultilevel"/>
    <w:tmpl w:val="249CD53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w:hAnsi="Courier" w:hint="default"/>
      </w:rPr>
    </w:lvl>
    <w:lvl w:ilvl="2" w:tplc="04090005" w:tentative="1">
      <w:start w:val="1"/>
      <w:numFmt w:val="bullet"/>
      <w:lvlText w:val=""/>
      <w:lvlJc w:val="left"/>
      <w:pPr>
        <w:ind w:left="2444" w:hanging="360"/>
      </w:pPr>
      <w:rPr>
        <w:rFonts w:ascii="Symbol" w:hAnsi="Symbol"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w:hAnsi="Courier" w:hint="default"/>
      </w:rPr>
    </w:lvl>
    <w:lvl w:ilvl="5" w:tplc="04090005" w:tentative="1">
      <w:start w:val="1"/>
      <w:numFmt w:val="bullet"/>
      <w:lvlText w:val=""/>
      <w:lvlJc w:val="left"/>
      <w:pPr>
        <w:ind w:left="4604" w:hanging="360"/>
      </w:pPr>
      <w:rPr>
        <w:rFonts w:ascii="Symbol" w:hAnsi="Symbol"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w:hAnsi="Courier" w:hint="default"/>
      </w:rPr>
    </w:lvl>
    <w:lvl w:ilvl="8" w:tplc="04090005" w:tentative="1">
      <w:start w:val="1"/>
      <w:numFmt w:val="bullet"/>
      <w:lvlText w:val=""/>
      <w:lvlJc w:val="left"/>
      <w:pPr>
        <w:ind w:left="6764" w:hanging="360"/>
      </w:pPr>
      <w:rPr>
        <w:rFonts w:ascii="Symbol" w:hAnsi="Symbol" w:hint="default"/>
      </w:rPr>
    </w:lvl>
  </w:abstractNum>
  <w:abstractNum w:abstractNumId="19">
    <w:nsid w:val="644610F1"/>
    <w:multiLevelType w:val="hybridMultilevel"/>
    <w:tmpl w:val="25BAA06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w:hAnsi="Courier" w:hint="default"/>
      </w:rPr>
    </w:lvl>
    <w:lvl w:ilvl="2" w:tplc="04090005" w:tentative="1">
      <w:start w:val="1"/>
      <w:numFmt w:val="bullet"/>
      <w:lvlText w:val=""/>
      <w:lvlJc w:val="left"/>
      <w:pPr>
        <w:ind w:left="2727" w:hanging="360"/>
      </w:pPr>
      <w:rPr>
        <w:rFonts w:ascii="Symbol" w:hAnsi="Symbol"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w:hAnsi="Courier" w:hint="default"/>
      </w:rPr>
    </w:lvl>
    <w:lvl w:ilvl="5" w:tplc="04090005" w:tentative="1">
      <w:start w:val="1"/>
      <w:numFmt w:val="bullet"/>
      <w:lvlText w:val=""/>
      <w:lvlJc w:val="left"/>
      <w:pPr>
        <w:ind w:left="4887" w:hanging="360"/>
      </w:pPr>
      <w:rPr>
        <w:rFonts w:ascii="Symbol" w:hAnsi="Symbol"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w:hAnsi="Courier" w:hint="default"/>
      </w:rPr>
    </w:lvl>
    <w:lvl w:ilvl="8" w:tplc="04090005" w:tentative="1">
      <w:start w:val="1"/>
      <w:numFmt w:val="bullet"/>
      <w:lvlText w:val=""/>
      <w:lvlJc w:val="left"/>
      <w:pPr>
        <w:ind w:left="7047" w:hanging="360"/>
      </w:pPr>
      <w:rPr>
        <w:rFonts w:ascii="Symbol" w:hAnsi="Symbol" w:hint="default"/>
      </w:rPr>
    </w:lvl>
  </w:abstractNum>
  <w:abstractNum w:abstractNumId="20">
    <w:nsid w:val="730B2CB4"/>
    <w:multiLevelType w:val="hybridMultilevel"/>
    <w:tmpl w:val="6A720E3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w:hAnsi="Courier" w:hint="default"/>
      </w:rPr>
    </w:lvl>
    <w:lvl w:ilvl="2" w:tplc="04090005" w:tentative="1">
      <w:start w:val="1"/>
      <w:numFmt w:val="bullet"/>
      <w:lvlText w:val=""/>
      <w:lvlJc w:val="left"/>
      <w:pPr>
        <w:ind w:left="2444" w:hanging="360"/>
      </w:pPr>
      <w:rPr>
        <w:rFonts w:ascii="Symbol" w:hAnsi="Symbol"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w:hAnsi="Courier" w:hint="default"/>
      </w:rPr>
    </w:lvl>
    <w:lvl w:ilvl="5" w:tplc="04090005" w:tentative="1">
      <w:start w:val="1"/>
      <w:numFmt w:val="bullet"/>
      <w:lvlText w:val=""/>
      <w:lvlJc w:val="left"/>
      <w:pPr>
        <w:ind w:left="4604" w:hanging="360"/>
      </w:pPr>
      <w:rPr>
        <w:rFonts w:ascii="Symbol" w:hAnsi="Symbol"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w:hAnsi="Courier" w:hint="default"/>
      </w:rPr>
    </w:lvl>
    <w:lvl w:ilvl="8" w:tplc="04090005" w:tentative="1">
      <w:start w:val="1"/>
      <w:numFmt w:val="bullet"/>
      <w:lvlText w:val=""/>
      <w:lvlJc w:val="left"/>
      <w:pPr>
        <w:ind w:left="6764" w:hanging="360"/>
      </w:pPr>
      <w:rPr>
        <w:rFonts w:ascii="Symbol" w:hAnsi="Symbol" w:hint="default"/>
      </w:rPr>
    </w:lvl>
  </w:abstractNum>
  <w:abstractNum w:abstractNumId="21">
    <w:nsid w:val="7CCA35F9"/>
    <w:multiLevelType w:val="hybridMultilevel"/>
    <w:tmpl w:val="B5286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6"/>
  </w:num>
  <w:num w:numId="4">
    <w:abstractNumId w:val="1"/>
  </w:num>
  <w:num w:numId="5">
    <w:abstractNumId w:val="19"/>
  </w:num>
  <w:num w:numId="6">
    <w:abstractNumId w:val="15"/>
  </w:num>
  <w:num w:numId="7">
    <w:abstractNumId w:val="13"/>
  </w:num>
  <w:num w:numId="8">
    <w:abstractNumId w:val="2"/>
  </w:num>
  <w:num w:numId="9">
    <w:abstractNumId w:val="8"/>
  </w:num>
  <w:num w:numId="10">
    <w:abstractNumId w:val="9"/>
  </w:num>
  <w:num w:numId="11">
    <w:abstractNumId w:val="14"/>
  </w:num>
  <w:num w:numId="12">
    <w:abstractNumId w:val="6"/>
  </w:num>
  <w:num w:numId="13">
    <w:abstractNumId w:val="21"/>
  </w:num>
  <w:num w:numId="14">
    <w:abstractNumId w:val="12"/>
  </w:num>
  <w:num w:numId="15">
    <w:abstractNumId w:val="20"/>
  </w:num>
  <w:num w:numId="16">
    <w:abstractNumId w:val="18"/>
  </w:num>
  <w:num w:numId="17">
    <w:abstractNumId w:val="17"/>
  </w:num>
  <w:num w:numId="18">
    <w:abstractNumId w:val="11"/>
  </w:num>
  <w:num w:numId="19">
    <w:abstractNumId w:val="7"/>
  </w:num>
  <w:num w:numId="20">
    <w:abstractNumId w:val="4"/>
  </w:num>
  <w:num w:numId="21">
    <w:abstractNumId w:val="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BFB"/>
    <w:rsid w:val="00103992"/>
    <w:rsid w:val="0011024F"/>
    <w:rsid w:val="00116D3A"/>
    <w:rsid w:val="0017495E"/>
    <w:rsid w:val="00174D8B"/>
    <w:rsid w:val="001A7460"/>
    <w:rsid w:val="0020390F"/>
    <w:rsid w:val="002E7B86"/>
    <w:rsid w:val="00355988"/>
    <w:rsid w:val="003B183C"/>
    <w:rsid w:val="003F3C71"/>
    <w:rsid w:val="00481F9E"/>
    <w:rsid w:val="00540BC9"/>
    <w:rsid w:val="00551A20"/>
    <w:rsid w:val="0058229C"/>
    <w:rsid w:val="005A02FC"/>
    <w:rsid w:val="005A08F2"/>
    <w:rsid w:val="005B60C6"/>
    <w:rsid w:val="005D58C7"/>
    <w:rsid w:val="006273DC"/>
    <w:rsid w:val="00685407"/>
    <w:rsid w:val="00686B94"/>
    <w:rsid w:val="006956C3"/>
    <w:rsid w:val="006B5449"/>
    <w:rsid w:val="00720FC5"/>
    <w:rsid w:val="007C2EB2"/>
    <w:rsid w:val="007D36EA"/>
    <w:rsid w:val="00816DA0"/>
    <w:rsid w:val="0082415C"/>
    <w:rsid w:val="00883AF0"/>
    <w:rsid w:val="008E3E72"/>
    <w:rsid w:val="00935BFB"/>
    <w:rsid w:val="009758B0"/>
    <w:rsid w:val="00995733"/>
    <w:rsid w:val="00A107B1"/>
    <w:rsid w:val="00A27815"/>
    <w:rsid w:val="00AC69B6"/>
    <w:rsid w:val="00AE18B2"/>
    <w:rsid w:val="00AE3584"/>
    <w:rsid w:val="00B03278"/>
    <w:rsid w:val="00B11498"/>
    <w:rsid w:val="00B27461"/>
    <w:rsid w:val="00BA7582"/>
    <w:rsid w:val="00BE20A1"/>
    <w:rsid w:val="00C4555D"/>
    <w:rsid w:val="00CB14C0"/>
    <w:rsid w:val="00DA0D8A"/>
    <w:rsid w:val="00DC3639"/>
    <w:rsid w:val="00DC6BA0"/>
    <w:rsid w:val="00E17850"/>
    <w:rsid w:val="00E64E34"/>
    <w:rsid w:val="00F203F0"/>
    <w:rsid w:val="00F40113"/>
    <w:rsid w:val="00F45480"/>
    <w:rsid w:val="00F54FCD"/>
    <w:rsid w:val="00F8304C"/>
    <w:rsid w:val="00FA33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05730A"/>
  <w14:defaultImageDpi w14:val="300"/>
  <w15:docId w15:val="{3C690CAD-4A88-4BBA-83BE-667DA591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935BFB"/>
    <w:pPr>
      <w:widowControl w:val="0"/>
      <w:autoSpaceDE w:val="0"/>
      <w:autoSpaceDN w:val="0"/>
      <w:adjustRightInd w:val="0"/>
    </w:pPr>
    <w:rPr>
      <w:rFonts w:ascii="Times New Roman" w:hAnsi="Times New Roman" w:cs="Times New Roman"/>
      <w:lang w:eastAsia="en-GB"/>
    </w:rPr>
  </w:style>
  <w:style w:type="paragraph" w:styleId="Heading2">
    <w:name w:val="heading 2"/>
    <w:basedOn w:val="Normal"/>
    <w:next w:val="Normal"/>
    <w:link w:val="Heading2Char"/>
    <w:uiPriority w:val="9"/>
    <w:semiHidden/>
    <w:unhideWhenUsed/>
    <w:qFormat/>
    <w:rsid w:val="00935B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qFormat/>
    <w:rsid w:val="00935BFB"/>
    <w:pPr>
      <w:spacing w:before="64"/>
      <w:ind w:left="20"/>
      <w:outlineLvl w:val="2"/>
    </w:pPr>
    <w:rPr>
      <w:rFonts w:ascii="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5BFB"/>
    <w:pPr>
      <w:tabs>
        <w:tab w:val="center" w:pos="4320"/>
        <w:tab w:val="right" w:pos="8640"/>
      </w:tabs>
    </w:pPr>
  </w:style>
  <w:style w:type="character" w:customStyle="1" w:styleId="HeaderChar">
    <w:name w:val="Header Char"/>
    <w:basedOn w:val="DefaultParagraphFont"/>
    <w:link w:val="Header"/>
    <w:uiPriority w:val="99"/>
    <w:rsid w:val="00935BFB"/>
  </w:style>
  <w:style w:type="paragraph" w:styleId="Footer">
    <w:name w:val="footer"/>
    <w:basedOn w:val="Normal"/>
    <w:link w:val="FooterChar"/>
    <w:uiPriority w:val="99"/>
    <w:unhideWhenUsed/>
    <w:rsid w:val="00935BFB"/>
    <w:pPr>
      <w:tabs>
        <w:tab w:val="center" w:pos="4320"/>
        <w:tab w:val="right" w:pos="8640"/>
      </w:tabs>
    </w:pPr>
  </w:style>
  <w:style w:type="character" w:customStyle="1" w:styleId="FooterChar">
    <w:name w:val="Footer Char"/>
    <w:basedOn w:val="DefaultParagraphFont"/>
    <w:link w:val="Footer"/>
    <w:uiPriority w:val="99"/>
    <w:rsid w:val="00935BFB"/>
  </w:style>
  <w:style w:type="paragraph" w:styleId="BalloonText">
    <w:name w:val="Balloon Text"/>
    <w:basedOn w:val="Normal"/>
    <w:link w:val="BalloonTextChar"/>
    <w:uiPriority w:val="99"/>
    <w:semiHidden/>
    <w:unhideWhenUsed/>
    <w:rsid w:val="00935B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5BFB"/>
    <w:rPr>
      <w:rFonts w:ascii="Lucida Grande" w:hAnsi="Lucida Grande" w:cs="Lucida Grande"/>
      <w:sz w:val="18"/>
      <w:szCs w:val="18"/>
    </w:rPr>
  </w:style>
  <w:style w:type="character" w:customStyle="1" w:styleId="Heading3Char">
    <w:name w:val="Heading 3 Char"/>
    <w:basedOn w:val="DefaultParagraphFont"/>
    <w:link w:val="Heading3"/>
    <w:uiPriority w:val="9"/>
    <w:rsid w:val="00935BFB"/>
    <w:rPr>
      <w:rFonts w:ascii="Arial" w:hAnsi="Arial" w:cs="Arial"/>
      <w:b/>
      <w:bCs/>
      <w:sz w:val="28"/>
      <w:szCs w:val="28"/>
      <w:lang w:eastAsia="en-GB"/>
    </w:rPr>
  </w:style>
  <w:style w:type="paragraph" w:styleId="BodyText">
    <w:name w:val="Body Text"/>
    <w:basedOn w:val="Normal"/>
    <w:link w:val="BodyTextChar"/>
    <w:uiPriority w:val="1"/>
    <w:qFormat/>
    <w:rsid w:val="00935BFB"/>
    <w:pPr>
      <w:ind w:left="151"/>
    </w:pPr>
    <w:rPr>
      <w:rFonts w:ascii="Arial" w:hAnsi="Arial" w:cs="Arial"/>
    </w:rPr>
  </w:style>
  <w:style w:type="character" w:customStyle="1" w:styleId="BodyTextChar">
    <w:name w:val="Body Text Char"/>
    <w:basedOn w:val="DefaultParagraphFont"/>
    <w:link w:val="BodyText"/>
    <w:uiPriority w:val="99"/>
    <w:rsid w:val="00935BFB"/>
    <w:rPr>
      <w:rFonts w:ascii="Arial" w:hAnsi="Arial" w:cs="Arial"/>
      <w:lang w:eastAsia="en-GB"/>
    </w:rPr>
  </w:style>
  <w:style w:type="character" w:customStyle="1" w:styleId="Heading2Char">
    <w:name w:val="Heading 2 Char"/>
    <w:basedOn w:val="DefaultParagraphFont"/>
    <w:link w:val="Heading2"/>
    <w:uiPriority w:val="9"/>
    <w:semiHidden/>
    <w:rsid w:val="00935BFB"/>
    <w:rPr>
      <w:rFonts w:asciiTheme="majorHAnsi" w:eastAsiaTheme="majorEastAsia" w:hAnsiTheme="majorHAnsi" w:cstheme="majorBidi"/>
      <w:b/>
      <w:bCs/>
      <w:color w:val="4F81BD" w:themeColor="accent1"/>
      <w:sz w:val="26"/>
      <w:szCs w:val="26"/>
      <w:lang w:eastAsia="en-GB"/>
    </w:rPr>
  </w:style>
  <w:style w:type="paragraph" w:customStyle="1" w:styleId="TableParagraph">
    <w:name w:val="Table Paragraph"/>
    <w:basedOn w:val="Normal"/>
    <w:uiPriority w:val="1"/>
    <w:qFormat/>
    <w:rsid w:val="00935BFB"/>
  </w:style>
  <w:style w:type="paragraph" w:styleId="ListParagraph">
    <w:name w:val="List Paragraph"/>
    <w:basedOn w:val="Normal"/>
    <w:uiPriority w:val="34"/>
    <w:qFormat/>
    <w:rsid w:val="00685407"/>
    <w:pPr>
      <w:ind w:left="720"/>
      <w:contextualSpacing/>
    </w:pPr>
  </w:style>
  <w:style w:type="table" w:styleId="TableGrid">
    <w:name w:val="Table Grid"/>
    <w:basedOn w:val="TableNormal"/>
    <w:uiPriority w:val="59"/>
    <w:rsid w:val="00A107B1"/>
    <w:rPr>
      <w:rFonts w:eastAsia="Times New Roman"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 Id="rId9" Type="http://schemas.openxmlformats.org/officeDocument/2006/relationships/chart" Target="charts/chart1.xml"/><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latin typeface="Arial" panose="020B0604020202020204" pitchFamily="34" charset="0"/>
                <a:cs typeface="Arial" panose="020B0604020202020204" pitchFamily="34" charset="0"/>
              </a:rPr>
              <a:t>JRSO Survey 2017 -</a:t>
            </a:r>
          </a:p>
          <a:p>
            <a:pPr>
              <a:defRPr/>
            </a:pPr>
            <a:r>
              <a:rPr lang="en-GB">
                <a:latin typeface="Arial" panose="020B0604020202020204" pitchFamily="34" charset="0"/>
                <a:cs typeface="Arial" panose="020B0604020202020204" pitchFamily="34" charset="0"/>
              </a:rPr>
              <a:t>How Pupils Travel to School</a:t>
            </a:r>
          </a:p>
        </c:rich>
      </c:tx>
      <c:overlay val="0"/>
    </c:title>
    <c:autoTitleDeleted val="0"/>
    <c:plotArea>
      <c:layout/>
      <c:pieChart>
        <c:varyColors val="1"/>
        <c:ser>
          <c:idx val="0"/>
          <c:order val="0"/>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Sheet1!$E$5:$E$8</c:f>
              <c:strCache>
                <c:ptCount val="4"/>
                <c:pt idx="0">
                  <c:v>Walk</c:v>
                </c:pt>
                <c:pt idx="1">
                  <c:v>Cycle</c:v>
                </c:pt>
                <c:pt idx="2">
                  <c:v>Bus/Train</c:v>
                </c:pt>
                <c:pt idx="3">
                  <c:v>Driven</c:v>
                </c:pt>
              </c:strCache>
            </c:strRef>
          </c:cat>
          <c:val>
            <c:numRef>
              <c:f>Sheet1!$F$5:$F$8</c:f>
              <c:numCache>
                <c:formatCode>General</c:formatCode>
                <c:ptCount val="4"/>
                <c:pt idx="0">
                  <c:v>120.0</c:v>
                </c:pt>
                <c:pt idx="1">
                  <c:v>5.0</c:v>
                </c:pt>
                <c:pt idx="2">
                  <c:v>0.0</c:v>
                </c:pt>
                <c:pt idx="3">
                  <c:v>128.0</c:v>
                </c:pt>
              </c:numCache>
            </c:numRef>
          </c:val>
          <c:extLst xmlns:c16r2="http://schemas.microsoft.com/office/drawing/2015/06/chart">
            <c:ext xmlns:c16="http://schemas.microsoft.com/office/drawing/2014/chart" uri="{C3380CC4-5D6E-409C-BE32-E72D297353CC}">
              <c16:uniqueId val="{00000000-4C27-42EB-9055-7AD6E64FA012}"/>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1268</Words>
  <Characters>7234</Characters>
  <Application>Microsoft Macintosh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8486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Mark Weir</cp:lastModifiedBy>
  <cp:revision>2</cp:revision>
  <dcterms:created xsi:type="dcterms:W3CDTF">2020-04-26T19:02:00Z</dcterms:created>
  <dcterms:modified xsi:type="dcterms:W3CDTF">2020-04-26T19:02:00Z</dcterms:modified>
</cp:coreProperties>
</file>