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8A27AAE" id="Group 2" o:spid="_x0000_s1026" style="width:151.1pt;height:24.2pt;mso-position-horizontal-relative:char;mso-position-vertical-relative:line" coordsize="3022,4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">
                <v:shape id="Freeform 3" o:spid="_x0000_s1027" style="position:absolute;width:3022;height:484;visibility:visible;mso-wrap-style:square;v-text-anchor:top" coordsize="3022,4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oxawwAA&#10;ANwAAAAPAAAAZHJzL2Rvd25yZXYueG1sRE9Na8JAEL0L/Q/LCF6kbsyhpKlrsGrAU2ms0OuQnSax&#10;2dmQXZP477uFQm/zeJ+zySbTioF611hWsF5FIIhLqxuuFFw+8scEhPPIGlvLpOBODrLtw2yDqbYj&#10;FzScfSVCCLsUFdTed6mUrqzJoFvZjjhwX7Y36APsK6l7HEO4aWUcRU/SYMOhocaO9jWV3+ebUXD0&#10;V/c2Xm3S5C2+Xz4PRfK6LJRazKfdCwhPk/8X/7lPOsx/juH3mXCB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OoxawwAAANwAAAAPAAAAAAAAAAAAAAAAAJcCAABkcnMvZG93&#10;bnJldi54bWxQSwUGAAAAAAQABAD1AAAAhwMAAAAA&#10;" path="m2908,0l113,,47,1,14,14,1,47,,113,,369,1,435,14,469,47,481,113,483,2908,483,2973,481,3007,469,3019,435,3021,369,3021,113,3019,47,3007,14,2973,1,2908,0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lof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GWh/CAAAA3AAAAA8AAAAAAAAAAAAAAAAAlwIAAGRycy9kb3du&#10;cmV2LnhtbFBLBQYAAAAABAAEAPUAAACGAwAAAAA=&#10;" filled="f" stroked="f">
                  <v:textbox inset="0,0,0,0">
                    <w:txbxContent>
                      <w:p w14:paraId="501117A9" w14:textId="77777777" w:rsidR="00000000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AEBA711" id="Group 5" o:spid="_x0000_s1026" style="position:absolute;margin-left:419.5pt;margin-top:-56.55pt;width:418.85pt;height:202.45pt;z-index:-251665920;mso-position-horizontal-relative:page" coordorigin="8390,-1132" coordsize="8377,40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8&#10;NmnCAAAA3AAAAA8AAABkcnMvZG93bnJldi54bWxET99rwjAQfh/4P4QT9jZTLZRRjSKC4MZeqmO+&#10;ns3ZFptLSDJt//tlMNjbfXw/b7UZTC/u5ENnWcF8loEgrq3uuFHwedq/vIIIEVljb5kUjBRgs548&#10;rbDU9sEV3Y+xESmEQ4kK2hhdKWWoWzIYZtYRJ+5qvcGYoG+k9vhI4aaXiywrpMGOU0OLjnYt1bfj&#10;t1HwVjinF/4903lzvnx8DeMpVDulnqfDdgki0hD/xX/ug07z5zn8PpMukO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PDZpwgAAANwAAAAPAAAAAAAAAAAAAAAAAJwCAABk&#10;cnMvZG93bnJldi54bWxQSwUGAAAAAAQABAD3AAAAiwMAAAAA&#10;">
                  <v:imagedata r:id="rId10" o:title=""/>
                </v:shape>
                <v:group id="Group 7" o:spid="_x0000_s1028" style="position:absolute;left:9190;top:2143;width:3317;height:493" coordorigin="9190,2143" coordsize="3317,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shape id="Freeform 8" o:spid="_x0000_s1029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GljwAAA&#10;ANwAAAAPAAAAZHJzL2Rvd25yZXYueG1sRE9LasMwEN0Xcgcxgexq2QW7xYkSQqhDl03qAwzWxDax&#10;RsaSP7l9VCh0N4/3nd1hMZ2YaHCtZQVJFIMgrqxuuVZQ/hSvHyCcR9bYWSYFD3Jw2K9edphrO/OF&#10;pquvRQhhl6OCxvs+l9JVDRl0ke2JA3ezg0Ef4FBLPeAcwk0n3+I4kwZbDg0N9nRqqLpfR6NgOt+z&#10;4r31ZfeZXNJi/s5QjqjUZr0ctyA8Lf5f/Of+0mF+ksLvM+ECuX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TGljwAAAANwAAAAPAAAAAAAAAAAAAAAAAJcCAABkcnMvZG93bnJl&#10;di54bWxQSwUGAAAAAAQABAD1AAAAhAMAAAAA&#10;" path="m193,20l0,20,,482,224,482,295,474,347,449,379,410,381,401,95,401,95,289,367,289,361,280,327,256,282,242,312,226,332,206,95,206,95,101,345,101,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vcUvwAA&#10;ANwAAAAPAAAAZHJzL2Rvd25yZXYueG1sRE/bisIwEH0X9h/CLPimaYWtS9e0yLJdfPT2AUMztsVm&#10;UprY1r83guDbHM51NvlkWjFQ7xrLCuJlBIK4tLrhSsH5VCy+QTiPrLG1TAru5CDPPmYbTLUd+UDD&#10;0VcihLBLUUHtfZdK6cqaDLql7YgDd7G9QR9gX0nd4xjCTStXUZRIgw2Hhho7+q2pvB5vRsHwf02K&#10;dePP7V98+CrGfYLyhkrNP6ftDwhPk3+LX+6dDvPjBJ7PhAtk9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6e9xS/AAAA3AAAAA8AAAAAAAAAAAAAAAAAlwIAAGRycy9kb3ducmV2&#10;LnhtbFBLBQYAAAAABAAEAPUAAACDAwAAAAA=&#10;" path="m367,289l202,289,239,292,266,302,282,320,288,346,283,371,269,388,245,397,210,401,381,401,390,359,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lKPwAAA&#10;ANwAAAAPAAAAZHJzL2Rvd25yZXYueG1sRE9LasMwEN0Xcgcxgexq2YU4xYkSQqhDl3XqAwzWxDax&#10;RsaSP7l9VSh0N4/3ncNpMZ2YaHCtZQVJFIMgrqxuuVZQfuev7yCcR9bYWSYFT3JwOq5eDphpO3NB&#10;083XIoSwy1BB432fSemqhgy6yPbEgbvbwaAPcKilHnAO4aaTb3GcSoMth4YGe7o0VD1uo1EwXR9p&#10;vmt92X0kxTafv1KUIyq1WS/nPQhPi/8X/7k/dZif7OD3mXCBP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0lKPwAAAANwAAAAPAAAAAAAAAAAAAAAAAJcCAABkcnMvZG93bnJl&#10;di54bWxQSwUGAAAAAAQABAD1AAAAhAMAAAAA&#10;" path="m345,101l179,101,211,104,235,113,249,129,255,154,249,178,234,194,209,203,177,206,332,206,334,204,348,176,353,143,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cb9wgAA&#10;ANwAAAAPAAAAZHJzL2Rvd25yZXYueG1sRI9Ba8JAEIXvgv9hGcGbblIwlugqIk3pUa0/YMiOSTA7&#10;G7Jrkv77zqHQ2wzvzXvf7I+Ta9VAfWg8G0jXCSji0tuGKwP372L1DipEZIutZzLwQwGOh/lsj7n1&#10;I19puMVKSQiHHA3UMXa51qGsyWFY+45YtIfvHUZZ+0rbHkcJd61+S5JMO2xYGmrs6FxT+by9nIHh&#10;85kV2ybe24/0uinGS4b6hcYsF9NpByrSFP/Nf9dfVvBToZVnZAJ9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Nxv3CAAAA3AAAAA8AAAAAAAAAAAAAAAAAlwIAAGRycy9kb3du&#10;cmV2LnhtbFBLBQYAAAAABAAEAPUAAACGAwAAAAA=&#10;" path="m641,117l565,131,505,171,465,230,451,305,465,380,505,439,565,478,641,492,718,478,779,439,802,405,641,405,601,397,570,376,550,345,543,305,550,266,570,233,601,212,641,204,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AWNmwAAA&#10;ANwAAAAPAAAAZHJzL2Rvd25yZXYueG1sRE9LasMwEN0Xcgcxgewa2YW4jRPZhBKXLus0BxisiW1i&#10;jYwlf3L7qlDobh7vO8d8MZ2YaHCtZQXxNgJBXFndcq3g+l08v4FwHlljZ5kUPMhBnq2ejphqO3NJ&#10;08XXIoSwS1FB432fSumqhgy6re2JA3ezg0Ef4FBLPeAcwk0nX6IokQZbDg0N9vTeUHW/jEbB9HFP&#10;itfWX7tzXO6K+StBOaJSm/VyOoDwtPh/8Z/7U4f58R5+nwkXyO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AWNmwAAAANwAAAAPAAAAAAAAAAAAAAAAAJcCAABkcnMvZG93bnJl&#10;di54bWxQSwUGAAAAAAQABAD1AAAAhAMAAAAA&#10;" path="m801,204l641,204,682,212,714,233,734,266,741,305,734,345,714,376,682,397,641,405,802,405,819,380,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wBGwgAA&#10;ANwAAAAPAAAAZHJzL2Rvd25yZXYueG1sRI/NisJAEITvwr7D0AvedKJgVqKjLGJkj+vPAzSZ3iSY&#10;6QmZMYlvv30QvHVT1VVfb/eja1RPXag9G1jME1DEhbc1lwZu13y2BhUissXGMxl4UoD97mOyxcz6&#10;gc/UX2KpJIRDhgaqGNtM61BU5DDMfUss2p/vHEZZu1LbDgcJd41eJkmqHdYsDRW2dKiouF8ezkB/&#10;uqf5Vx1vzXFxXuXDb4r6gcZMP8fvDahIY3ybX9c/VvCXgi/PyAR69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XAEbCAAAA3AAAAA8AAAAAAAAAAAAAAAAAlwIAAGRycy9kb3du&#10;cmV2LnhtbFBLBQYAAAAABAAEAPUAAACGAwAAAAA=&#10;" path="m1086,117l1010,131,950,171,910,230,896,305,910,380,950,439,1010,478,1086,492,1163,478,1224,439,1247,405,1086,405,1046,397,1015,376,995,345,988,305,995,266,1015,233,1046,212,1086,204,1246,204,1224,171,1163,131,1086,117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6XdwAAA&#10;ANwAAAAPAAAAZHJzL2Rvd25yZXYueG1sRE9LasMwEN0Xcgcxge5q2Ya4xYkSQqhDlk3qAwzWxDax&#10;RsaSP719FSh0N4/3nd1hMZ2YaHCtZQVJFIMgrqxuuVZQfhdvHyCcR9bYWSYFP+TgsF+97DDXduYr&#10;TTdfixDCLkcFjfd9LqWrGjLoItsTB+5uB4M+wKGWesA5hJtOpnGcSYMth4YGezo1VD1uo1EwnR9Z&#10;8d76svtMrpti/spQjqjU63o5bkF4Wvy/+M990WF+msDzmXCB3P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G6XdwAAAANwAAAAPAAAAAAAAAAAAAAAAAJcCAABkcnMvZG93bnJl&#10;di54bWxQSwUGAAAAAAQABAD1AAAAhAMAAAAA&#10;" path="m1246,204l1086,204,1127,212,1159,233,1179,266,1186,305,1179,345,1159,376,1127,397,1086,405,1247,405,1264,380,1278,305,1264,230,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TuqwAAA&#10;ANwAAAAPAAAAZHJzL2Rvd25yZXYueG1sRE/NaoNAEL4X+g7LBHqra4TaYF0llFh6bBIfYHCnKrqz&#10;4m7UvH23UOhtPr7fycvNjGKh2fWWFeyjGARxY3XPrYL6Wj0fQDiPrHG0TAru5KAsHh9yzLRd+UzL&#10;xbcihLDLUEHn/ZRJ6ZqODLrITsSB+7azQR/g3Eo94xrCzSiTOE6lwZ5DQ4cTvXfUDJebUbB8DGn1&#10;2vt6PO3PL9X6laK8oVJPu+34BsLT5v/Ff+5PHeYnCfw+Ey6QxQ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yTuqwAAAANwAAAAPAAAAAAAAAAAAAAAAAJcCAABkcnMvZG93bnJl&#10;di54bWxQSwUGAAAAAAQABAD1AAAAhAMAAAAA&#10;" path="m1460,0l1365,,1365,482,1460,482,1460,344,1479,343,1497,342,1515,340,1532,337,1636,337,1615,305,1651,275,1662,259,1460,259,1460,0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Z4xwAAA&#10;ANwAAAAPAAAAZHJzL2Rvd25yZXYueG1sRE/NaoNAEL4X8g7LBHprVhNqi80qpcTQY2N8gMGdqujO&#10;irtR+/bZQqG3+fh+55ivZhAzTa6zrCDeRSCIa6s7bhRU1+LpFYTzyBoHy6Tghxzk2ebhiKm2C19o&#10;Ln0jQgi7FBW03o+plK5uyaDb2ZE4cN92MugDnBqpJ1xCuBnkPooSabDj0NDiSB8t1X15Mwrmc58U&#10;L52vhlN8eS6WrwTlDZV63K7vbyA8rf5f/Of+1GH+/gC/z4QLZH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hZ4xwAAAANwAAAAPAAAAAAAAAAAAAAAAAJcCAABkcnMvZG93bnJl&#10;di54bWxQSwUGAAAAAAQABAD1AAAAhAMAAAAA&#10;" path="m1636,337l1532,337,1619,482,1721,482,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AZFwAAA&#10;ANwAAAAPAAAAZHJzL2Rvd25yZXYueG1sRE/NaoNAEL4X8g7LBHprVkNqi80qpcTQY2N8gMGdqujO&#10;irtR+/bZQqG3+fh+55ivZhAzTa6zrCDeRSCIa6s7bhRU1+LpFYTzyBoHy6Tghxzk2ebhiKm2C19o&#10;Ln0jQgi7FBW03o+plK5uyaDb2ZE4cN92MugDnBqpJ1xCuBnkPooSabDj0NDiSB8t1X15Mwrmc58U&#10;L52vhlN8eS6WrwTlDZV63K7vbyA8rf5f/Of+1GH+/gC/z4QLZH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bAZFwAAAANwAAAAPAAAAAAAAAAAAAAAAAJcCAABkcnMvZG93bnJl&#10;di54bWxQSwUGAAAAAAQABAD1AAAAhAMAAAAA&#10;" path="m1712,127l1617,127,1594,196,1560,236,1515,255,1460,259,1662,259,1678,235,1699,186,1712,127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KPewAAA&#10;ANwAAAAPAAAAZHJzL2Rvd25yZXYueG1sRE/basJAEH0v+A/LCL7VjYGkEl1FxJQ+NuoHDNkxCWZn&#10;Q3Zz6d+7hULf5nCusz/OphUj9a6xrGCzjkAQl1Y3XCm43/L3LQjnkTW2lknBDzk4HhZve8y0nbig&#10;8eorEULYZaig9r7LpHRlTQbd2nbEgXvY3qAPsK+k7nEK4aaVcRSl0mDDoaHGjs41lc/rYBSMn880&#10;/2j8vb1siiSfvlOUAyq1Ws6nHQhPs/8X/7m/dJgfJ/D7TLhAH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IKPewAAAANwAAAAPAAAAAAAAAAAAAAAAAJcCAABkcnMvZG93bnJl&#10;di54bWxQSwUGAAAAAAQABAD1AAAAhAMAAAAA&#10;" path="m1894,0l1799,,1799,393,1805,438,1822,467,1850,484,1886,489,1910,488,1932,484,1951,479,1966,473,1962,409,1923,409,1910,406,1901,399,1896,386,1894,370,1894,0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j2pvgAA&#10;ANwAAAAPAAAAZHJzL2Rvd25yZXYueG1sRE/LqsIwEN0L/kMYwZ1NFaxSjSJyKy6vjw8YmrEtNpPS&#10;xLb3741wwd0cznO2+8HUoqPWVZYVzKMYBHFudcWFgvstm61BOI+ssbZMCv7IwX43Hm0x1bbnC3VX&#10;X4gQwi5FBaX3TSqly0sy6CLbEAfuYVuDPsC2kLrFPoSbWi7iOJEGKw4NJTZ0LCl/Xl9GQXd6Jtmq&#10;8vf6Z35ZZv1vgvKFSk0nw2EDwtPgv+J/91mH+YsEPs+EC+Tu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PI9qb4AAADcAAAADwAAAAAAAAAAAAAAAACXAgAAZHJzL2Rvd25yZXYu&#10;eG1sUEsFBgAAAAAEAAQA9QAAAIIDAAAAAA==&#10;" path="m1961,398l1949,404,1937,409,1962,409,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pgyvgAA&#10;ANwAAAAPAAAAZHJzL2Rvd25yZXYueG1sRE/LqsIwEN0L/kMYwZ1NFaxSjSJiL3fp6wOGZmyLzaQ0&#10;se39+xtBcDeH85ztfjC16Kh1lWUF8ygGQZxbXXGh4H7LZmsQziNrrC2Tgj9ysN+NR1tMte35Qt3V&#10;FyKEsEtRQel9k0rp8pIMusg2xIF72NagD7AtpG6xD+Gmlos4TqTBikNDiQ0dS8qf15dR0P08k2xV&#10;+Xt9ml+WWX9OUL5QqelkOGxAeBr8V/xx/+owf7GC9zPhArn7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76YMr4AAADcAAAADwAAAAAAAAAAAAAAAACXAgAAZHJzL2Rvd25yZXYu&#10;eG1sUEsFBgAAAAAEAAQA9QAAAIIDAAAAAA==&#10;" path="m2201,117l2123,132,2064,172,2026,231,2013,305,2024,379,2060,438,2120,477,2207,492,2250,488,2290,479,2326,464,2356,444,2340,412,2209,412,2171,407,2142,392,2122,368,2111,335,2352,335,2355,321,2358,303,2359,283,2360,265,2359,261,2114,261,2123,236,2140,216,2165,201,2199,196,2343,196,2321,160,2271,129,2201,117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QxAwgAA&#10;ANwAAAAPAAAAZHJzL2Rvd25yZXYueG1sRI/NisJAEITvwr7D0AvedKJgVqKjLGJkj+vPAzSZ3iSY&#10;6QmZMYlvv30QvHVT1VVfb/eja1RPXag9G1jME1DEhbc1lwZu13y2BhUissXGMxl4UoD97mOyxcz6&#10;gc/UX2KpJIRDhgaqGNtM61BU5DDMfUss2p/vHEZZu1LbDgcJd41eJkmqHdYsDRW2dKiouF8ezkB/&#10;uqf5Vx1vzXFxXuXDb4r6gcZMP8fvDahIY3ybX9c/VvCXQivPyAR69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hDEDCAAAA3AAAAA8AAAAAAAAAAAAAAAAAlwIAAGRycy9kb3du&#10;cmV2LnhtbFBLBQYAAAAABAAEAPUAAACGAwAAAAA=&#10;" path="m2320,376l2299,389,2273,401,2242,409,2209,412,2340,412,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banbwAAA&#10;ANwAAAAPAAAAZHJzL2Rvd25yZXYueG1sRE/NaoNAEL4X8g7LBHprVgOxrc0qpcTQY2N8gMGdqujO&#10;irtR+/bZQqG3+fh+55ivZhAzTa6zrCDeRSCIa6s7bhRU1+LpBYTzyBoHy6Tghxzk2ebhiKm2C19o&#10;Ln0jQgi7FBW03o+plK5uyaDb2ZE4cN92MugDnBqpJ1xCuBnkPooSabDj0NDiSB8t1X15Mwrmc58U&#10;z52vhlN8ORTLV4Lyhko9btf3NxCeVv8v/nN/6jB//wq/z4QLZH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banbwAAAANwAAAAPAAAAAAAAAAAAAAAAAJcCAABkcnMvZG93bnJl&#10;di54bWxQSwUGAAAAAAQABAD1AAAAhAMAAAAA&#10;" path="m2343,196l2199,196,2230,200,2252,212,2264,229,2269,249,2269,258,2268,261,2359,261,2350,208,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pabwwAA&#10;ANwAAAAPAAAAZHJzL2Rvd25yZXYueG1sRI/BasNADETvhf7DokJvzTotdYLrTQihDj02Tj5AeFXb&#10;2Ks13o3t/n11CPQmMaOZp3y/uF5NNIbWs4H1KgFFXHnbcm3geiletqBCRLbYeyYDvxRgv3t8yDGz&#10;fuYzTWWslYRwyNBAE+OQaR2qhhyGlR+IRfvxo8Mo61hrO+Is4a7Xr0mSaoctS0ODAx0bqrry5gxM&#10;py4tNm289p/r83sxf6eob2jM89Ny+AAVaYn/5vv1lxX8N8GXZ2QCv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jpabwwAAANwAAAAPAAAAAAAAAAAAAAAAAJcCAABkcnMvZG93&#10;bnJldi54bWxQSwUGAAAAAAQABAD1AAAAhwMAAAAA&#10;" path="m2571,201l2475,201,2475,365,2483,419,2506,457,2542,481,2589,489,2627,487,2662,479,2693,468,2721,454,2701,406,2619,406,2598,403,2583,392,2574,373,2571,346,2571,201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jMAwAAA&#10;ANwAAAAPAAAAZHJzL2Rvd25yZXYueG1sRE9LasMwEN0Xcgcxgewa2Q11gxPZhBKXLus0BxisiW1i&#10;jYwlf3L7qlDobh7vO8d8MZ2YaHCtZQXxNgJBXFndcq3g+l0870E4j6yxs0wKHuQgz1ZPR0y1nbmk&#10;6eJrEULYpaig8b5PpXRVQwbd1vbEgbvZwaAPcKilHnAO4aaTL1GUSIMth4YGe3pvqLpfRqNg+rgn&#10;xVvrr905Ll+L+StBOaJSm/VyOoDwtPh/8Z/7U4f5uxh+nwkXyO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wjMAwAAAANwAAAAPAAAAAAAAAAAAAAAAAJcCAABkcnMvZG93bnJl&#10;di54bWxQSwUGAAAAAAQABAD1AAAAhAMAAAAA&#10;" path="m2691,380l2676,390,2658,398,2638,404,2619,406,2701,406,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K13wAAA&#10;ANwAAAAPAAAAZHJzL2Rvd25yZXYueG1sRE/NaoNAEL4X8g7LBHprVhNqi80qpcTQY2N8gMGdqujO&#10;irtR+/bZQqG3+fh+55ivZhAzTa6zrCDeRSCIa6s7bhRU1+LpFYTzyBoHy6Tghxzk2ebhiKm2C19o&#10;Ln0jQgi7FBW03o+plK5uyaDb2ZE4cN92MugDnBqpJ1xCuBnkPooSabDj0NDiSB8t1X15Mwrmc58U&#10;L52vhlN8eS6WrwTlDZV63K7vbyA8rf5f/Of+1GH+YQ+/z4QLZH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EK13wAAAANwAAAAPAAAAAAAAAAAAAAAAAJcCAABkcnMvZG93bnJl&#10;di54bWxQSwUGAAAAAAQABAD1AAAAhAMAAAAA&#10;" path="m2700,127l2412,127,2412,201,2700,201,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AjsvgAA&#10;ANwAAAAPAAAAZHJzL2Rvd25yZXYueG1sRE/LqsIwEN1f8B/CCO6uqYpVqlFErNylrw8YmrEtNpPS&#10;xLb+vbkguJvDec5625tKtNS40rKCyTgCQZxZXXKu4HZNf5cgnEfWWFkmBS9ysN0MftaYaNvxmdqL&#10;z0UIYZeggsL7OpHSZQUZdGNbEwfubhuDPsAml7rBLoSbSk6jKJYGSw4NBda0Lyh7XJ5GQXt8xOmi&#10;9LfqMDnP0+4Uo3yiUqNhv1uB8NT7r/jj/tNh/mwG/8+EC+Tm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VwI7L4AAADcAAAADwAAAAAAAAAAAAAAAACXAgAAZHJzL2Rvd25yZXYu&#10;eG1sUEsFBgAAAAAEAAQA9QAAAIIDAAAAAA==&#10;" path="m2571,36l2487,36,2475,127,2571,127,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ZCYwQAA&#10;ANwAAAAPAAAAZHJzL2Rvd25yZXYueG1sRE/NaoNAEL4X8g7LBHKrq0lrgslGQqmlx8bkAQZ3ohJ3&#10;VtyN2rfvFgq9zcf3O4d8Np0YaXCtZQVJFIMgrqxuuVZwvRTPOxDOI2vsLJOCb3KQHxdPB8y0nfhM&#10;Y+lrEULYZaig8b7PpHRVQwZdZHviwN3sYNAHONRSDziFcNPJdRyn0mDLoaHBnt4aqu7lwygYP+5p&#10;sW39tXtPzq/F9JWifKBSq+V82oPwNPt/8Z/7U4f5mxf4fSZcII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rWQmMEAAADcAAAADwAAAAAAAAAAAAAAAACXAgAAZHJzL2Rvd25y&#10;ZXYueG1sUEsFBgAAAAAEAAQA9QAAAIUDAAAAAA==&#10;" path="m3289,100l3129,100,3163,106,3188,121,3202,144,3207,172,3203,199,3192,225,3171,250,3140,276,2960,411,2960,482,3317,482,3317,399,3108,399,3213,325,3260,285,3287,246,3301,206,3304,164,3294,108,3289,100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+TUDwAAA&#10;ANwAAAAPAAAAZHJzL2Rvd25yZXYueG1sRE/NaoNAEL4H+g7LFHqLqy2xxbqRUmroMTE+wOBOVeLO&#10;irtR+/bdQCG3+fh+Jy9WM4iZJtdbVpBEMQjixuqeWwX1udy+gXAeWeNgmRT8koNi/7DJMdN24RPN&#10;lW9FCGGXoYLO+zGT0jUdGXSRHYkD92Mngz7AqZV6wiWEm0E+x3EqDfYcGjoc6bOj5lJdjYL5cEnL&#10;197Xw1dy2pXLMUV5RaWeHtePdxCeVn8X/7u/dZj/soPbM+ECuf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+TUDwAAAANwAAAAPAAAAAAAAAAAAAAAAAJcCAABkcnMvZG93bnJl&#10;di54bWxQSwUGAAAAAAQABAD1AAAAhAMAAAAA&#10;" path="m3130,13l3054,25,2997,58,2961,110,2948,178,3035,195,3041,157,3058,127,3087,107,3129,100,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shape id="Freeform 30" o:spid="_x0000_s1051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lsNwwAA&#10;ANwAAAAPAAAAZHJzL2Rvd25yZXYueG1sRE/fa8IwEH4f7H8IN9jbTKY4RzUtIgwmgkwniG9HcrZl&#10;zaU0mVb/eiMM9nYf38+bFb1rxIm6UHvW8DpQIIiNtzWXGnbfHy/vIEJEtth4Jg0XClDkjw8zzKw/&#10;84ZO21iKFMIhQw1VjG0mZTAVOQwD3xIn7ug7hzHBrpS2w3MKd40cKvUmHdacGipsaVGR+dn+Og1f&#10;bFZmvldDdbnufDNajReH9VLr56d+PgURqY//4j/3p03zRxO4P5Mu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0lsNwwAAANwAAAAPAAAAAAAAAAAAAAAAAJcCAABkcnMvZG93&#10;bnJldi54bWxQSwUGAAAAAAQABAD1AAAAhwMAAAAA&#10;" path="m407,266l210,266,240,271,262,287,276,313,280,349,280,457,287,512,308,548,341,569,386,576,416,574,443,570,466,564,485,558,482,463,440,463,428,460,420,451,416,439,415,424,415,327,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c9/xgAA&#10;ANwAAAAPAAAAZHJzL2Rvd25yZXYueG1sRI9BawIxEIXvhf6HMAVvNaliKatRRChUBGmtUHobknF3&#10;6WaybKKu/vrOQfA2w3vz3jezRR8adaIu1ZEtvAwNKGIXfc2lhf33+/MbqJSRPTaRycKFEizmjw8z&#10;LHw88xeddrlUEsKpQAtVzm2hdXIVBUzD2BKLdohdwCxrV2rf4VnCQ6NHxrzqgDVLQ4UtrSpyf7tj&#10;sPDJbuOWP2ZkLtd9bMabyep3u7Z28NQvp6Ay9fluvl1/eMEfC608IxPo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Tc9/xgAAANwAAAAPAAAAAAAAAAAAAAAAAJcCAABkcnMv&#10;ZG93bnJldi54bWxQSwUGAAAAAAQABAD1AAAAigMAAAAA&#10;" path="m134,0l0,,,568,134,568,134,318,146,300,162,283,184,271,210,266,407,266,406,255,378,196,376,194,134,194,134,0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WrkwwAA&#10;ANwAAAAPAAAAZHJzL2Rvd25yZXYueG1sRE/fa8IwEH4f7H8IN9jbTKY4XDUtIgwmgkwniG9HcrZl&#10;zaU0mVb/eiMM9nYf38+bFb1rxIm6UHvW8DpQIIiNtzWXGnbfHy8TECEiW2w8k4YLBSjyx4cZZtaf&#10;eUOnbSxFCuGQoYYqxjaTMpiKHIaBb4kTd/Sdw5hgV0rb4TmFu0YOlXqTDmtODRW2tKjI/Gx/nYYv&#10;Nisz36uhulx3vhmtxovDeqn181M/n4KI1Md/8Z/706b5o3e4P5Mu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AWrkwwAAANwAAAAPAAAAAAAAAAAAAAAAAJcCAABkcnMvZG93&#10;bnJldi54bWxQSwUGAAAAAAQABAD1AAAAhwMAAAAA&#10;" path="m481,452l470,456,460,460,450,462,440,463,482,463,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bAExwAA&#10;ANwAAAAPAAAAZHJzL2Rvd25yZXYueG1sRI9PawIxEMXvhX6HMIXealLbiqxGEaHQIkj9A+JtSMbd&#10;pZvJskl17ad3DoXeZnhv3vvNdN6HRp2pS3VkC88DA4rYRV9zaWG/e38ag0oZ2WMTmSxcKcF8dn83&#10;xcLHC2/ovM2lkhBOBVqocm4LrZOrKGAaxJZYtFPsAmZZu1L7Di8SHho9NGakA9YsDRW2tKzIfW9/&#10;goUvdiu3OJihuf7uY/Oyelse15/WPj70iwmoTH3+N/9df3jBfxV8eUYm0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T2wBMcAAADcAAAADwAAAAAAAAAAAAAAAACXAgAAZHJz&#10;L2Rvd25yZXYueG1sUEsFBgAAAAAEAAQA9QAAAIsDAAAAAA==&#10;" path="m261,142l223,146,189,156,159,172,134,194,376,194,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RWfwwAA&#10;ANwAAAAPAAAAZHJzL2Rvd25yZXYueG1sRE/bagIxEH0v9B/CFHzTxEulrEYRoaAIpVpBfBuScXfp&#10;ZrJsoq5+vSkIfZvDuc503rpKXKgJpWcN/Z4CQWy8LTnXsP/57H6ACBHZYuWZNNwowHz2+jLFzPor&#10;b+myi7lIIRwy1FDEWGdSBlOQw9DzNXHiTr5xGBNscmkbvKZwV8mBUmPpsOTUUGBNy4LM7+7sNHyz&#10;2ZjFQQ3U7b731XDzvjx+rbXuvLWLCYhIbfwXP90rm+aP+vD3TLpA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cRWfwwAAANwAAAAPAAAAAAAAAAAAAAAAAJcCAABkcnMvZG93&#10;bnJldi54bWxQSwUGAAAAAAQABAD1AAAAhwMAAAAA&#10;" path="m760,138l686,149,624,179,577,227,546,288,535,360,546,431,577,491,624,538,686,568,760,579,833,568,896,538,944,491,961,457,760,457,721,449,691,428,671,397,664,360,671,321,691,289,721,268,760,260,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4vowwAA&#10;ANwAAAAPAAAAZHJzL2Rvd25yZXYueG1sRE/fa8IwEH4X9j+EE3ybidWNUY0iwkARxuyE4duR3Nqy&#10;5lKaqHV//TIY+HYf389brHrXiAt1ofasYTJWIIiNtzWXGo4fr48vIEJEtth4Jg03CrBaPgwWmFt/&#10;5QNdiliKFMIhRw1VjG0uZTAVOQxj3xIn7st3DmOCXSlth9cU7hqZKfUsHdacGipsaVOR+S7OTsM7&#10;m71Zf6pM3X6Ovpnunzant53Wo2G/noOI1Me7+N+9tWn+LIO/Z9IF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o4vowwAAANwAAAAPAAAAAAAAAAAAAAAAAJcCAABkcnMvZG93&#10;bnJldi54bWxQSwUGAAAAAAQABAD1AAAAhwMAAAAA&#10;" path="m961,260l760,260,799,268,830,289,849,321,856,360,849,397,830,428,799,449,760,457,961,457,975,431,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7y5zwwAA&#10;ANwAAAAPAAAAZHJzL2Rvd25yZXYueG1sRE/fa8IwEH4f7H8IN9jbTKZORjUtIgwmgkwniG9HcrZl&#10;zaU0mVb/eiMM9nYf38+bFb1rxIm6UHvW8DpQIIiNtzWXGnbfHy/vIEJEtth4Jg0XClDkjw8zzKw/&#10;84ZO21iKFMIhQw1VjG0mZTAVOQwD3xIn7ug7hzHBrpS2w3MKd40cKjWRDmtODRW2tKjI/Gx/nYYv&#10;Nisz36uhulx3vhmt3haH9VLr56d+PgURqY//4j/3p03zxyO4P5Mu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7y5zwwAAANwAAAAPAAAAAAAAAAAAAAAAAJcCAABkcnMvZG93&#10;bnJldi54bWxQSwUGAAAAAAQABAD1AAAAhwMAAAAA&#10;" path="m1762,266l1564,266,1595,271,1617,287,1630,313,1635,348,1635,457,1642,512,1662,548,1695,569,1739,576,1768,574,1795,570,1820,564,1839,558,1834,463,1793,463,1781,460,1774,451,1770,439,1769,424,1769,327,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rYHwwAA&#10;ANwAAAAPAAAAZHJzL2Rvd25yZXYueG1sRE/bagIxEH0X+g9hCr5pUm+UrVFEKCiCqBVK34Zkurt0&#10;M1k2qa5+vREE3+ZwrjOdt64SJ2pC6VnDW1+BIDbelpxrOH599t5BhIhssfJMGi4UYD576Uwxs/7M&#10;ezodYi5SCIcMNRQx1pmUwRTkMPR9TZy4X984jAk2ubQNnlO4q+RAqYl0WHJqKLCmZUHm7/DvNOzY&#10;bMziWw3U5Xr01XAzXv5s11p3X9vFB4hIbXyKH+6VTfNHI7g/ky6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BrYHwwAAANwAAAAPAAAAAAAAAAAAAAAAAJcCAABkcnMvZG93&#10;bnJldi54bWxQSwUGAAAAAAQABAD1AAAAhwMAAAAA&#10;" path="m1216,149l1082,149,1082,568,1216,568,1216,312,1228,295,1243,280,1264,270,1290,266,1762,266,1761,255,1741,212,1473,212,1459,191,1216,191,1216,149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hOcwwAA&#10;ANwAAAAPAAAAZHJzL2Rvd25yZXYueG1sRE/bagIxEH0X/IcwQt9qolWRrVFEKLQI4g1K34Zkuru4&#10;mSybVFe/3ggF3+ZwrjNbtK4SZ2pC6VnDoK9AEBtvS841HA8fr1MQISJbrDyThisFWMy7nRlm1l94&#10;R+d9zEUK4ZChhiLGOpMymIIchr6viRP36xuHMcEml7bBSwp3lRwqNZEOS04NBda0Ksic9n9Ow5bN&#10;2iy/1VBdb0dfva3Hq5/Nl9YvvXb5DiJSG5/if/enTfNHY3g8ky6Q8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ShOcwwAAANwAAAAPAAAAAAAAAAAAAAAAAJcCAABkcnMvZG93&#10;bnJldi54bWxQSwUGAAAAAAQABAD1AAAAhwMAAAAA&#10;" path="m1564,266l1290,266,1320,271,1342,287,1355,313,1359,348,1359,568,1494,568,1494,311,1505,294,1520,280,1540,270,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I3rwwAA&#10;ANwAAAAPAAAAZHJzL2Rvd25yZXYueG1sRE/bagIxEH0X/IcwQt800VqRrVFEKLQI4g1K34Zkuru4&#10;mSybVFe/3ggF3+ZwrjNbtK4SZ2pC6VnDcKBAEBtvS841HA8f/SmIEJEtVp5Jw5UCLObdzgwz6y+8&#10;o/M+5iKFcMhQQxFjnUkZTEEOw8DXxIn79Y3DmGCTS9vgJYW7So6UmkiHJaeGAmtaFWRO+z+nYctm&#10;bZbfaqSut6OvXtdvq5/Nl9YvvXb5DiJSG5/if/enTfPHE3g8ky6Q8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mI3rwwAAANwAAAAPAAAAAAAAAAAAAAAAAJcCAABkcnMvZG93&#10;bnJldi54bWxQSwUGAAAAAAQABAD1AAAAhwMAAAAA&#10;" path="m1834,452l1823,456,1813,460,1803,462,1793,463,1834,463,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ChwxAAA&#10;ANwAAAAPAAAAZHJzL2Rvd25yZXYueG1sRE9NawIxEL0L/Q9hCt5qUlurbI0iQkERim4F8TYk092l&#10;m8myibr21zdCwds83udM552rxZnaUHnW8DxQIIiNtxUXGvZfH08TECEiW6w9k4YrBZjPHnpTzKy/&#10;8I7OeSxECuGQoYYyxiaTMpiSHIaBb4gT9+1bhzHBtpC2xUsKd7UcKvUmHVacGkpsaFmS+clPTsOW&#10;zcYsDmqorr97X79sRsvj51rr/mO3eAcRqYt38b97ZdP81zHcnkkX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QocMQAAADcAAAADwAAAAAAAAAAAAAAAACXAgAAZHJzL2Rv&#10;d25yZXYueG1sUEsFBgAAAAAEAAQA9QAAAIgDAAAAAA==&#10;" path="m1617,142l1571,147,1532,162,1499,184,1473,212,1741,212,1734,196,1686,156,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7wCxwAA&#10;ANwAAAAPAAAAZHJzL2Rvd25yZXYueG1sRI9PawIxEMXvhX6HMIXealLbiqxGEaHQIkj9A+JtSMbd&#10;pZvJskl17ad3DoXeZnhv3vvNdN6HRp2pS3VkC88DA4rYRV9zaWG/e38ag0oZ2WMTmSxcKcF8dn83&#10;xcLHC2/ovM2lkhBOBVqocm4LrZOrKGAaxJZYtFPsAmZZu1L7Di8SHho9NGakA9YsDRW2tKzIfW9/&#10;goUvdiu3OJihuf7uY/Oyelse15/WPj70iwmoTH3+N/9df3jBfxVaeUYm0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0u8AscAAADcAAAADwAAAAAAAAAAAAAAAACXAgAAZHJz&#10;L2Rvd25yZXYueG1sUEsFBgAAAAAEAAQA9QAAAIsDAAAAAA==&#10;" path="m1343,141l1305,145,1271,155,1241,170,1216,191,1459,191,1453,181,1425,159,1388,145,1343,141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xmZxAAA&#10;ANwAAAAPAAAAZHJzL2Rvd25yZXYueG1sRE9NawIxEL0L/Q9hCt5qUluLbo0iQkERim4F8TYk092l&#10;m8myibr21zdCwds83udM552rxZnaUHnW8DxQIIiNtxUXGvZfH09jECEiW6w9k4YrBZjPHnpTzKy/&#10;8I7OeSxECuGQoYYyxiaTMpiSHIaBb4gT9+1bhzHBtpC2xUsKd7UcKvUmHVacGkpsaFmS+clPTsOW&#10;zcYsDmqorr97X79sRsvj51rr/mO3eAcRqYt38b97ZdP81wncnkkX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cZmcQAAADcAAAADwAAAAAAAAAAAAAAAACXAgAAZHJzL2Rv&#10;d25yZXYueG1sUEsFBgAAAAAEAAQA9QAAAIgDAAAAAA==&#10;" path="m2112,138l2038,149,1976,180,1929,227,1900,288,1890,360,1899,430,1925,490,1971,537,2035,568,2119,579,2171,575,2219,564,2261,546,2297,522,2270,472,2127,472,2086,467,2055,451,2034,425,2023,392,2291,392,2295,377,2298,356,2300,334,2300,312,2299,308,2026,308,2035,281,2052,260,2078,246,2111,240,2286,240,2254,189,2195,152,2112,138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CbZxgAA&#10;ANwAAAAPAAAAZHJzL2Rvd25yZXYueG1sRI9BawIxEIXvhf6HMAVvNaliKatRRChUBGmtUHobknF3&#10;6WaybKKu/vrOQfA2w3vz3jezRR8adaIu1ZEtvAwNKGIXfc2lhf33+/MbqJSRPTaRycKFEizmjw8z&#10;LHw88xeddrlUEsKpQAtVzm2hdXIVBUzD2BKLdohdwCxrV2rf4VnCQ6NHxrzqgDVLQ4UtrSpyf7tj&#10;sPDJbuOWP2ZkLtd9bMabyep3u7Z28NQvp6Ay9fluvl1/eMGfCL48IxPo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5CbZxgAAANwAAAAPAAAAAAAAAAAAAAAAAJcCAABkcnMv&#10;ZG93bnJldi54bWxQSwUGAAAAAAQABAD1AAAAigMAAAAA&#10;" path="m2247,432l2224,447,2194,460,2161,469,2127,472,2270,472,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INCwwAA&#10;ANwAAAAPAAAAZHJzL2Rvd25yZXYueG1sRE/fa8IwEH4f7H8IN/BtJiqO0ZmKCIOJMJwWxt6O5NaW&#10;NZfSRFv31xtB8O0+vp+3WA6uESfqQu1Zw2SsQBAbb2suNRSH9+dXECEiW2w8k4YzBVjmjw8LzKzv&#10;+YtO+1iKFMIhQw1VjG0mZTAVOQxj3xIn7td3DmOCXSlth30Kd42cKvUiHdacGipsaV2R+dsfnYYd&#10;m61ZfaupOv8Xvplt5+ufz43Wo6dh9QYi0hDv4pv7w6b58wlcn0kXy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qINCwwAAANwAAAAPAAAAAAAAAAAAAAAAAJcCAABkcnMvZG93&#10;bnJldi54bWxQSwUGAAAAAAQABAD1AAAAhwMAAAAA&#10;" path="m2286,240l2111,240,2144,245,2166,257,2179,275,2183,298,2183,308,2299,308,2289,245,2286,240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shape id="Freeform 46" o:spid="_x0000_s1067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6ARxQAA&#10;ANwAAAAPAAAAZHJzL2Rvd25yZXYueG1sRE/bagIxEH0v+A9hhL4UzdpildUoUi1dsAhe8XHYjLuL&#10;m8mSpLr9+6ZQ6NscznWm89bU4kbOV5YVDPoJCOLc6ooLBYf9e28MwgdkjbVlUvBNHuazzsMUU23v&#10;vKXbLhQihrBPUUEZQpNK6fOSDPq+bYgjd7HOYIjQFVI7vMdwU8vnJHmVBiuODSU29FZSft19GQXn&#10;4zDfusEpy55Wo8OHXy3Xm8+lUo/ddjEBEagN/+I/d6bj/OEL/D4TL5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DoBHFAAAA3AAAAA8AAAAAAAAAAAAAAAAAlwIAAGRycy9k&#10;b3ducmV2LnhtbFBLBQYAAAAABAAEAPUAAACJAwAAAAA=&#10;" path="m330,400l163,400,208,440,259,493,315,547,379,588,450,604,477,603,501,598,523,591,542,584,530,488,472,488,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jhlxQAA&#10;ANwAAAAPAAAAZHJzL2Rvd25yZXYueG1sRE/bagIxEH0v+A9hhL4UzVpqldUoUi1dsAhe8XHYjLuL&#10;m8mSpLr9+6ZQ6NscznWm89bU4kbOV5YVDPoJCOLc6ooLBYf9e28MwgdkjbVlUvBNHuazzsMUU23v&#10;vKXbLhQihrBPUUEZQpNK6fOSDPq+bYgjd7HOYIjQFVI7vMdwU8vnJHmVBiuODSU29FZSft19GQXn&#10;4zDfusEpy55Wo8OHXy3Xm8+lUo/ddjEBEagN/+I/d6bj/OEL/D4TL5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qOGXFAAAA3AAAAA8AAAAAAAAAAAAAAAAAlwIAAGRycy9k&#10;b3ducmV2LnhtbFBLBQYAAAAABAAEAPUAAACJAwAAAAA=&#10;" path="m258,52l0,52,,596,134,596,134,400,330,400,324,396,381,375,426,339,448,304,134,304,134,169,453,169,449,150,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p3+xAAA&#10;ANwAAAAPAAAAZHJzL2Rvd25yZXYueG1sRE/basJAEH0v9B+WEfpSdGMhVaKriFoasBS84uOQHZPQ&#10;7GzY3Wr6926h0Lc5nOtM551pxJWcry0rGA4SEMSF1TWXCg77t/4YhA/IGhvLpOCHPMxnjw9TzLS9&#10;8Zauu1CKGMI+QwVVCG0mpS8qMugHtiWO3MU6gyFCV0rt8BbDTSNfkuRVGqw5NlTY0rKi4mv3bRSc&#10;j2mxdcNTnj+vR4d3v15tPj9WSj31usUERKAu/Iv/3LmO89MUfp+JF8j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ad/sQAAADcAAAADwAAAAAAAAAAAAAAAACXAgAAZHJzL2Rv&#10;d25yZXYueG1sUEsFBgAAAAAEAAQA9QAAAIgDAAAAAA==&#10;" path="m529,478l515,483,501,486,486,488,472,488,530,488,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9AOJxQAA&#10;ANwAAAAPAAAAZHJzL2Rvd25yZXYueG1sRE/bagIxEH0v9B/CFHwpNauglq1RxAtdqAjeio/DZtxd&#10;3EyWJNX1702h0Lc5nOuMp62pxZWcrywr6HUTEMS51RUXCg771ds7CB+QNdaWScGdPEwnz09jTLW9&#10;8Zauu1CIGMI+RQVlCE0qpc9LMui7tiGO3Nk6gyFCV0jt8BbDTS37STKUBiuODSU2NC8pv+x+jILT&#10;cZBvXe87y16Xo8OnXy6+NuuFUp2XdvYBIlAb/sV/7kzH+YMh/D4TL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0A4nFAAAA3AAAAA8AAAAAAAAAAAAAAAAAlwIAAGRycy9k&#10;b3ducmV2LnhtbFBLBQYAAAAABAAEAPUAAACJAwAAAAA=&#10;" path="m453,169l256,169,285,174,308,187,322,208,328,236,322,264,308,285,285,299,256,304,448,304,456,291,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KYSxAAA&#10;ANwAAAAPAAAAZHJzL2Rvd25yZXYueG1sRE/bagIxEH0X/Icwgi9SsxasZWsUqUoXFMFb6eOwme4u&#10;biZLkur27xuh4NscznWm89bU4krOV5YVjIYJCOLc6ooLBafj+ukVhA/IGmvLpOCXPMxn3c4UU21v&#10;vKfrIRQihrBPUUEZQpNK6fOSDPqhbYgj922dwRChK6R2eIvhppbPSfIiDVYcG0ps6L2k/HL4MQq+&#10;zuN870afWTZYTU4ffrXc7LZLpfq9dvEGIlAbHuJ/d6bj/PEE7s/EC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7imEsQAAADcAAAADwAAAAAAAAAAAAAAAACXAgAAZHJzL2Rv&#10;d25yZXYueG1sUEsFBgAAAAAEAAQA9QAAAIgDAAAAAA==&#10;" path="m799,167l724,178,662,209,616,256,587,317,576,388,585,459,612,519,657,566,722,597,806,608,858,604,905,592,948,574,984,551,956,501,814,501,773,495,742,479,721,454,710,421,978,421,981,406,984,385,986,363,987,341,986,336,712,336,721,310,739,289,765,274,798,269,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zJgyAAA&#10;ANwAAAAPAAAAZHJzL2Rvd25yZXYueG1sRI9PS8NAEMXvgt9hGaEXsZsWaiV2W0r/YMBSaK3icciO&#10;SWh2Nuyubfz2zkHwNsN7895vZovetepCITaeDYyGGSji0tuGKwOnt+3DE6iYkC22nsnAD0VYzG9v&#10;Zphbf+UDXY6pUhLCMUcDdUpdrnUsa3IYh74jFu3LB4dJ1lBpG/Aq4a7V4yx71A4bloYaO1rVVJ6P&#10;387A5/ukPITRR1Hcb6anl7hZv+53a2MGd/3yGVSiPv2b/64LK/gToZVnZAI9/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InMmDIAAAA3AAAAA8AAAAAAAAAAAAAAAAAlwIAAGRy&#10;cy9kb3ducmV2LnhtbFBLBQYAAAAABAAEAPUAAACMAwAAAAA=&#10;" path="m934,461l910,475,881,488,848,498,814,501,956,501,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a5f7xQAA&#10;ANwAAAAPAAAAZHJzL2Rvd25yZXYueG1sRE/bagIxEH0v+A9hhL4UzVqw6moUqZYuKIK30sdhM+4u&#10;biZLkur275tCoW9zONeZLVpTixs5X1lWMOgnIIhzqysuFJyOb70xCB+QNdaWScE3eVjMOw8zTLW9&#10;855uh1CIGMI+RQVlCE0qpc9LMuj7tiGO3MU6gyFCV0jt8B7DTS2fk+RFGqw4NpTY0GtJ+fXwZRR8&#10;nof53g0+suxpPTq9+/Vqs9uulHrstsspiEBt+Bf/uTMd5w8n8PtMvEDO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rl/vFAAAA3AAAAA8AAAAAAAAAAAAAAAAAlwIAAGRycy9k&#10;b3ducmV2LnhtbFBLBQYAAAAABAAEAPUAAACJAwAAAAA=&#10;" path="m973,269l798,269,830,273,853,285,866,304,870,327,870,336,986,336,975,273,973,269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fTbyAAA&#10;ANwAAAAPAAAAZHJzL2Rvd25yZXYueG1sRI9PS8NAEMXvgt9hGaEXaTcVbEvstohtMWAp9J94HLJj&#10;EszOht21jd/eOQjeZnhv3vvNfNm7Vl0oxMazgfEoA0VcettwZeB03AxnoGJCtth6JgM/FGG5uL2Z&#10;Y279lfd0OaRKSQjHHA3UKXW51rGsyWEc+Y5YtE8fHCZZQ6VtwKuEu1Y/ZNlEO2xYGmrs6KWm8uvw&#10;7Qx8nB/LfRi/F8X9enp6jevV2267MmZw1z8/gUrUp3/z33VhBX8i+PKMTKA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99NvIAAAA3AAAAA8AAAAAAAAAAAAAAAAAlwIAAGRy&#10;cy9kb3ducmV2LnhtbFBLBQYAAAAABAAEAPUAAACMAwAAAAA=&#10;" path="m1576,544l1383,544,1397,571,1418,590,1445,601,1478,604,1507,603,1535,599,1558,593,1578,587,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VFAxQAA&#10;ANwAAAAPAAAAZHJzL2Rvd25yZXYueG1sRE/fa8IwEH4f+D+EE3wZM60wN6pRxlRWcAx0Kj4ezdkW&#10;m0tJonb//SIM9nYf38+bzjvTiCs5X1tWkA4TEMSF1TWXCnbfq6dXED4ga2wsk4If8jCf9R6mmGl7&#10;4w1dt6EUMYR9hgqqENpMSl9UZNAPbUscuZN1BkOErpTa4S2Gm0aOkmQsDdYcGyps6b2i4ry9GAXH&#10;/XOxcekhzx+XL7sPv1ysvz4XSg363dsERKAu/Iv/3LmO88cp3J+JF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xUUDFAAAA3AAAAA8AAAAAAAAAAAAAAAAAlwIAAGRycy9k&#10;b3ducmV2LnhtbFBLBQYAAAAABAAEAPUAAACJAwAAAAA=&#10;" path="m1255,171l1191,181,1137,211,1097,257,1071,317,1062,388,1076,475,1115,543,1176,588,1255,604,1294,599,1329,587,1359,568,1383,544,1576,544,1574,492,1533,492,1521,488,1520,488,1293,488,1254,480,1224,460,1205,429,1199,388,1205,347,1224,315,1254,295,1293,288,1508,288,1508,215,1373,215,1351,196,1324,182,1291,174,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883xAAA&#10;ANwAAAAPAAAAZHJzL2Rvd25yZXYueG1sRE/bagIxEH0X/IcwQl9KzSpoy9YoUi0uKAVvxcdhM+4u&#10;biZLkur27xuh4NscznUms9bU4krOV5YVDPoJCOLc6ooLBYf958sbCB+QNdaWScEveZhNu50Jptre&#10;eEvXXShEDGGfooIyhCaV0uclGfR92xBH7mydwRChK6R2eIvhppbDJBlLgxXHhhIb+igpv+x+jILT&#10;cZRv3eA7y56Xr4eVXy7WX5uFUk+9dv4OIlAbHuJ/d6bj/PEQ7s/EC+T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PPN8QAAADcAAAADwAAAAAAAAAAAAAAAACXAgAAZHJzL2Rv&#10;d25yZXYueG1sUEsFBgAAAAAEAAQA9QAAAIgDAAAAAA==&#10;" path="m1573,480l1563,485,1554,488,1544,491,1533,492,1574,492,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72qsxQAA&#10;ANwAAAAPAAAAZHJzL2Rvd25yZXYueG1sRE/bagIxEH0v+A9hhL6IZm3xwtYoUi1dUARvpY/DZrq7&#10;uJksSarbv28KQt/mcK4zW7SmFldyvrKsYDhIQBDnVldcKDgd3/pTED4ga6wtk4If8rCYdx5mmGp7&#10;4z1dD6EQMYR9igrKEJpUSp+XZNAPbEMcuS/rDIYIXSG1w1sMN7V8SpKxNFhxbCixodeS8svh2yj4&#10;PI/yvRt+ZFlvPTm9+/Vqs9uulHrstssXEIHa8C++uzMd54+f4e+ZeIG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vaqzFAAAA3AAAAA8AAAAAAAAAAAAAAAAAlwIAAGRycy9k&#10;b3ducmV2LnhtbFBLBQYAAAAABAAEAPUAAACJAwAAAAA=&#10;" path="m1508,288l1293,288,1316,290,1339,296,1358,306,1373,318,1373,457,1356,470,1336,479,1315,485,1293,488,1520,488,1513,480,1509,468,1508,453,1508,288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vLYxQAA&#10;ANwAAAAPAAAAZHJzL2Rvd25yZXYueG1sRE/bagIxEH0v+A9hhL6IZi31wtYoUi1dUARvpY/DZrq7&#10;uJksSarbv28KQt/mcK4zW7SmFldyvrKsYDhIQBDnVldcKDgd3/pTED4ga6wtk4If8rCYdx5mmGp7&#10;4z1dD6EQMYR9igrKEJpUSp+XZNAPbEMcuS/rDIYIXSG1w1sMN7V8SpKxNFhxbCixodeS8svh2yj4&#10;PI/yvRt+ZFlvPTm9+/Vqs9uulHrstssXEIHa8C++uzMd54+f4e+ZeIG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0G8tjFAAAA3AAAAA8AAAAAAAAAAAAAAAAAlwIAAGRycy9k&#10;b3ducmV2LnhtbFBLBQYAAAAABAAEAPUAAACJAwAAAAA=&#10;" path="m1508,178l1373,178,1373,215,1508,215,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ldDxQAA&#10;ANwAAAAPAAAAZHJzL2Rvd25yZXYueG1sRE/bagIxEH0v9B/CFHwpNauglq1RxAtdqAjeio/DZtxd&#10;3EyWJNX1702h0Lc5nOuMp62pxZWcrywr6HUTEMS51RUXCg771ds7CB+QNdaWScGdPEwnz09jTLW9&#10;8Zauu1CIGMI+RQVlCE0qpc9LMui7tiGO3Nk6gyFCV0jt8BbDTS37STKUBiuODSU2NC8pv+x+jILT&#10;cZBvXe87y16Xo8OnXy6+NuuFUp2XdvYBIlAb/sV/7kzH+cMB/D4TL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KV0PFAAAA3AAAAA8AAAAAAAAAAAAAAAAAlwIAAGRycy9k&#10;b3ducmV2LnhtbFBLBQYAAAAABAAEAPUAAACJAwAAAAA=&#10;" path="m1831,171l1753,187,1692,231,1652,300,1638,387,1647,458,1673,518,1714,564,1767,594,1831,604,1873,600,1908,589,1937,571,1959,548,2153,548,2150,492,2110,492,2097,489,2096,488,1870,488,1830,480,1800,460,1781,428,1775,387,1781,346,1801,314,1831,294,1870,288,2084,288,2084,214,1950,214,1927,196,1899,183,1867,174,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Mk0xQAA&#10;ANwAAAAPAAAAZHJzL2Rvd25yZXYueG1sRE/fa8IwEH4f7H8IJ/gyZqqwblSjiDpWcAx0Kj4ezdmW&#10;NZeSZFr/eyMM9nYf38+bzDrTiDM5X1tWMBwkIIgLq2suFey+35/fQPiArLGxTAqu5GE2fXyYYKbt&#10;hTd03oZSxBD2GSqoQmgzKX1RkUE/sC1x5E7WGQwRulJqh5cYbho5SpJUGqw5NlTY0qKi4mf7axQc&#10;9y/Fxg0Pef60et19+NVy/fW5VKrf6+ZjEIG68C/+c+c6zk9TuD8TL5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YyTTFAAAA3AAAAA8AAAAAAAAAAAAAAAAAlwIAAGRycy9k&#10;b3ducmV2LnhtbFBLBQYAAAAABAAEAPUAAACJAwAAAAA=&#10;" path="m2153,548l1959,548,1974,574,1995,591,2022,601,2055,604,2084,603,2112,599,2136,593,2155,587,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1GyvxQAA&#10;ANwAAAAPAAAAZHJzL2Rvd25yZXYueG1sRE/bagIxEH0v9B/CFHwpNatQLVujiBe6oAjeio/DZtxd&#10;3EyWJNXt3zcFwbc5nOuMJq2pxZWcrywr6HUTEMS51RUXCg775dsHCB+QNdaWScEveZiMn59GmGp7&#10;4y1dd6EQMYR9igrKEJpUSp+XZNB3bUMcubN1BkOErpDa4S2Gm1r2k2QgDVYcG0psaFZSftn9GAWn&#10;43u+db3vLHtdDA9ffjFfbdZzpTov7fQTRKA2PMR3d6bj/MEQ/p+JF8jx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3UbK/FAAAA3AAAAA8AAAAAAAAAAAAAAAAAlwIAAGRycy9k&#10;b3ducmV2LnhtbFBLBQYAAAAABAAEAPUAAACJAwAAAAA=&#10;" path="m2150,480l2139,485,2128,488,2119,491,2110,492,2150,492,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/jdyAAA&#10;ANwAAAAPAAAAZHJzL2Rvd25yZXYueG1sRI9PS8NAEMXvgt9hGaEXaTcVbEvstohtMWAp9J94HLJj&#10;EszOht21jd/eOQjeZnhv3vvNfNm7Vl0oxMazgfEoA0VcettwZeB03AxnoGJCtth6JgM/FGG5uL2Z&#10;Y279lfd0OaRKSQjHHA3UKXW51rGsyWEc+Y5YtE8fHCZZQ6VtwKuEu1Y/ZNlEO2xYGmrs6KWm8uvw&#10;7Qx8nB/LfRi/F8X9enp6jevV2267MmZw1z8/gUrUp3/z33VhBX8itPKMTKA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xL+N3IAAAA3AAAAA8AAAAAAAAAAAAAAAAAlwIAAGRy&#10;cy9kb3ducmV2LnhtbFBLBQYAAAAABAAEAPUAAACMAwAAAAA=&#10;" path="m2084,288l1870,288,1892,290,1913,296,1933,305,1950,318,1950,458,1934,469,1915,479,1893,485,1870,488,2096,488,2089,480,2085,468,2084,453,2084,288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11GxQAA&#10;ANwAAAAPAAAAZHJzL2Rvd25yZXYueG1sRE/bagIxEH0v+A9hhL4UzVqo1dUoUi1dsAhe8XHYjLuL&#10;m8mSpLr9+6ZQ6NscznWm89bU4kbOV5YVDPoJCOLc6ooLBYf9e28EwgdkjbVlUvBNHuazzsMUU23v&#10;vKXbLhQihrBPUUEZQpNK6fOSDPq+bYgjd7HOYIjQFVI7vMdwU8vnJBlKgxXHhhIbeispv+6+jILz&#10;8SXfusEpy55Wr4cPv1quN59LpR677WICIlAb/sV/7kzH+cMx/D4TL5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HXUbFAAAA3AAAAA8AAAAAAAAAAAAAAAAAlwIAAGRycy9k&#10;b3ducmV2LnhtbFBLBQYAAAAABAAEAPUAAACJAwAAAAA=&#10;" path="m2084,28l1950,28,1950,214,2084,214,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GIGyAAA&#10;ANwAAAAPAAAAZHJzL2Rvd25yZXYueG1sRI9PS8NAEMXvgt9hGaEXsZsWtBK7LdI/NGAptFbxOGTH&#10;JJidDbvbNn575yD0NsN7895vpvPetepMITaeDYyGGSji0tuGKwPH9/XDM6iYkC22nsnAL0WYz25v&#10;pphbf+E9nQ+pUhLCMUcDdUpdrnUsa3IYh74jFu3bB4dJ1lBpG/Ai4a7V4yx70g4bloYaO1rUVP4c&#10;Ts7A18djuQ+jz6K4X02Om7havu22S2MGd/3rC6hEfbqa/68LK/gTwZdnZAI9+w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fkYgbIAAAA3AAAAA8AAAAAAAAAAAAAAAAAlwIAAGRy&#10;cy9kb3ducmV2LnhtbFBLBQYAAAAABAAEAPUAAACMAwAAAAA=&#10;" path="m2373,178l2239,178,2239,487,2246,540,2266,577,2299,598,2343,604,2380,602,2411,597,2434,591,2443,587,2438,492,2399,492,2386,488,2378,480,2374,468,2373,453,2373,178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MedxQAA&#10;ANwAAAAPAAAAZHJzL2Rvd25yZXYueG1sRE/fa8IwEH4X/B/CCb7ITCtsjmqUMZUVNgY6FR+P5myL&#10;zaUkUbv/fhkM9nYf38+bLzvTiBs5X1tWkI4TEMSF1TWXCvZfm4dnED4ga2wsk4Jv8rBc9HtzzLS9&#10;85Zuu1CKGMI+QwVVCG0mpS8qMujHtiWO3Nk6gyFCV0rt8B7DTSMnSfIkDdYcGyps6bWi4rK7GgWn&#10;w2Oxdekxz0fr6f7Nr1fvnx8rpYaD7mUGIlAX/sV/7lzH+dMUfp+JF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ox53FAAAA3AAAAA8AAAAAAAAAAAAAAAAAlwIAAGRycy9k&#10;b3ducmV2LnhtbFBLBQYAAAAABAAEAPUAAACJAwAAAAA=&#10;" path="m2438,480l2433,483,2424,487,2412,490,2399,492,2438,492,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lnqxAAA&#10;ANwAAAAPAAAAZHJzL2Rvd25yZXYueG1sRE/bagIxEH0X+g9hCn0RzSq0ymoUqUoXKoJX+jhspruL&#10;m8mSRN3+fVMo+DaHc53pvDW1uJHzlWUFg34Cgji3uuJCwfGw7o1B+ICssbZMCn7Iw3z21Jliqu2d&#10;d3Tbh0LEEPYpKihDaFIpfV6SQd+3DXHkvq0zGCJ0hdQO7zHc1HKYJG/SYMWxocSG3kvKL/urUfB1&#10;es13bnDOsu5qdPzwq+XndrNU6uW5XUxABGrDQ/zvznScPxrC3zPxAj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pZ6sQAAADcAAAADwAAAAAAAAAAAAAAAACXAgAAZHJzL2Rv&#10;d25yZXYueG1sUEsFBgAAAAAEAAQA9QAAAIgDAAAAAA==&#10;" path="m2307,0l2277,3,2253,13,2238,32,2233,60,2238,89,2253,108,2277,118,2307,121,2336,118,2359,108,2374,89,2379,60,2374,32,2359,13,2336,3,2307,0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vxxxQAA&#10;ANwAAAAPAAAAZHJzL2Rvd25yZXYueG1sRE/bagIxEH0v+A9hhL4Uzdriha1RpFq6oAjeSh+HzXR3&#10;cTNZklS3f98UBN/mcK4znbemFhdyvrKsYNBPQBDnVldcKDge3nsTED4ga6wtk4Jf8jCfdR6mmGp7&#10;5R1d9qEQMYR9igrKEJpUSp+XZND3bUMcuW/rDIYIXSG1w2sMN7V8TpKRNFhxbCixobeS8vP+xyj4&#10;Og3znRt8ZtnTanz88KvlertZKvXYbRevIAK14S6+uTMd549f4P+ZeIG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2/HHFAAAA3AAAAA8AAAAAAAAAAAAAAAAAlwIAAGRycy9k&#10;b3ducmV2LnhtbFBLBQYAAAAABAAEAPUAAACJAwAAAAA=&#10;" path="m2938,295l2741,295,2771,300,2793,316,2807,342,2811,378,2811,486,2819,541,2839,577,2872,598,2917,604,2947,603,2974,599,2997,594,3016,587,3013,492,2971,492,2959,488,2951,480,2947,468,2946,453,2946,356,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2QFxQAA&#10;ANwAAAAPAAAAZHJzL2Rvd25yZXYueG1sRE/bagIxEH0v+A9hhL4UzVrqha1RpFq6oAjeSh+HzXR3&#10;cTNZklS3f98UBN/mcK4znbemFhdyvrKsYNBPQBDnVldcKDge3nsTED4ga6wtk4Jf8jCfdR6mmGp7&#10;5R1d9qEQMYR9igrKEJpUSp+XZND3bUMcuW/rDIYIXSG1w2sMN7V8TpKRNFhxbCixobeS8vP+xyj4&#10;Og3znRt8ZtnTanz88KvlertZKvXYbRevIAK14S6+uTMd549f4P+ZeIG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fZAXFAAAA3AAAAA8AAAAAAAAAAAAAAAAAlwIAAGRycy9k&#10;b3ducmV2LnhtbFBLBQYAAAAABAAEAPUAAACJAwAAAAA=&#10;" path="m2665,178l2531,178,2531,596,2665,596,2665,347,2677,328,2693,312,2715,299,2741,295,2938,295,2937,283,2910,225,2909,224,2665,224,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8GexAAA&#10;ANwAAAAPAAAAZHJzL2Rvd25yZXYueG1sRE/bagIxEH0X/Icwgi9SsxasZWsUqUoXFMFb6eOwme4u&#10;biZLkur27xuh4NscznWm89bU4krOV5YVjIYJCOLc6ooLBafj+ukVhA/IGmvLpOCXPMxn3c4UU21v&#10;vKfrIRQihrBPUUEZQpNK6fOSDPqhbYgj922dwRChK6R2eIvhppbPSfIiDVYcG0ps6L2k/HL4MQq+&#10;zuN870afWTZYTU4ffrXc7LZLpfq9dvEGIlAbHuJ/d6bj/MkY7s/EC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5PBnsQAAADcAAAADwAAAAAAAAAAAAAAAACXAgAAZHJzL2Rv&#10;d25yZXYueG1sUEsFBgAAAAAEAAQA9QAAAIgDAAAAAA==&#10;" path="m3012,480l3002,485,2992,488,2981,491,2971,492,3013,492,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V/pxQAA&#10;ANwAAAAPAAAAZHJzL2Rvd25yZXYueG1sRE/bagIxEH0v9B/CFHwpNatQLVujiBe6oAjeio/DZtxd&#10;3EyWJNXt3zcFwbc5nOuMJq2pxZWcrywr6HUTEMS51RUXCg775dsHCB+QNdaWScEveZiMn59GmGp7&#10;4y1dd6EQMYR9igrKEJpUSp+XZNB3bUMcubN1BkOErpDa4S2Gm1r2k2QgDVYcG0psaFZSftn9GAWn&#10;43u+db3vLHtdDA9ffjFfbdZzpTov7fQTRKA2PMR3d6bj/OEA/p+JF8jx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BX+nFAAAA3AAAAA8AAAAAAAAAAAAAAAAAlwIAAGRycy9k&#10;b3ducmV2LnhtbFBLBQYAAAAABAAEAPUAAACJAwAAAAA=&#10;" path="m2792,171l2754,175,2720,186,2690,202,2665,224,2909,224,2862,185,2792,171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fpyxQAA&#10;ANwAAAAPAAAAZHJzL2Rvd25yZXYueG1sRE/fa8IwEH4f7H8IJ/gyZqqwdVSjiDpWcAx0Kj4ezdmW&#10;NZeSZFr/eyMM9nYf38+bzDrTiDM5X1tWMBwkIIgLq2suFey+35/fQPiArLGxTAqu5GE2fXyYYKbt&#10;hTd03oZSxBD2GSqoQmgzKX1RkUE/sC1x5E7WGQwRulJqh5cYbho5SpJXabDm2FBhS4uKip/tr1Fw&#10;3L8UGzc85PnTKt19+NVy/fW5VKrf6+ZjEIG68C/+c+c6zk9TuD8TL5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N+nLFAAAA3AAAAA8AAAAAAAAAAAAAAAAAlwIAAGRycy9k&#10;b3ducmV2LnhtbFBLBQYAAAAABAAEAPUAAACJAwAAAAA=&#10;" path="m3152,608l3124,715,3151,726,3187,740,3235,750,3295,755,3365,746,3426,720,3473,677,3489,646,3287,646,3244,642,3207,632,3177,620,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m4AyAAA&#10;ANwAAAAPAAAAZHJzL2Rvd25yZXYueG1sRI9PS8NAEMXvgt9hGaEXsZsWtBK7LdI/NGAptFbxOGTH&#10;JJidDbvbNn575yD0NsN7895vpvPetepMITaeDYyGGSji0tuGKwPH9/XDM6iYkC22nsnAL0WYz25v&#10;pphbf+E9nQ+pUhLCMUcDdUpdrnUsa3IYh74jFu3bB4dJ1lBpG/Ai4a7V4yx70g4bloYaO1rUVP4c&#10;Ts7A18djuQ+jz6K4X02Om7havu22S2MGd/3rC6hEfbqa/68LK/gToZVnZAI9+w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mSbgDIAAAA3AAAAA8AAAAAAAAAAAAAAAAAlwIAAGRy&#10;cy9kb3ducmV2LnhtbFBLBQYAAAAABAAEAPUAAACMAwAAAAA=&#10;" path="m3515,532l3380,532,3380,567,3373,605,3352,629,3323,642,3287,646,3489,646,3504,617,3515,539,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3subxQAA&#10;ANwAAAAPAAAAZHJzL2Rvd25yZXYueG1sRE/bagIxEH0v+A9hhL6IZi3Uy9YoUi1dUARvpY/DZrq7&#10;uJksSarbv28KQt/mcK4zW7SmFldyvrKsYDhIQBDnVldcKDgd3/oTED4ga6wtk4If8rCYdx5mmGp7&#10;4z1dD6EQMYR9igrKEJpUSp+XZNAPbEMcuS/rDIYIXSG1w1sMN7V8SpKRNFhxbCixodeS8svh2yj4&#10;PD/nezf8yLLeenx69+vVZrddKfXYbZcvIAK14V98d2c6zh9P4e+ZeIG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ey5vFAAAA3AAAAA8AAAAAAAAAAAAAAAAAlwIAAGRycy9k&#10;b3ducmV2LnhtbFBLBQYAAAAABAAEAPUAAACJAwAAAAA=&#10;" path="m3261,171l3183,187,3122,230,3082,294,3068,372,3082,450,3122,513,3183,556,3261,572,3297,570,3329,562,3357,549,3380,532,3515,532,3515,456,3299,456,3260,450,3231,433,3212,407,3205,372,3212,337,3230,311,3260,294,3299,288,3515,288,3515,213,3380,213,3358,196,3331,182,3299,174,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RIhxwAA&#10;ANwAAAAPAAAAZHJzL2Rvd25yZXYueG1sRI9PS8NAEMXvgt9hmYIXaTcV1JJ2W8RWDFiE/qXHITtN&#10;gtnZsLu28ds7B8HbDO/Ne7+ZLXrXqguF2Hg2MB5loIhLbxuuDOx3b8MJqJiQLbaeycAPRVjMb29m&#10;mFt/5Q1dtqlSEsIxRwN1Sl2udSxrchhHviMW7eyDwyRrqLQNeJVw1+qHLHvSDhuWhho7eq2p/Np+&#10;OwOnw2O5CeNjUdyvnvfvcbX8+Fwvjbkb9C9TUIn69G/+uy6s4E8EX56RCfT8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jESIccAAADcAAAADwAAAAAAAAAAAAAAAACXAgAAZHJz&#10;L2Rvd25yZXYueG1sUEsFBgAAAAAEAAQA9QAAAIsDAAAAAA==&#10;" path="m3515,288l3299,288,3323,290,3346,298,3365,308,3380,320,3380,424,3363,437,3344,447,3322,453,3299,456,3515,456,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be6xAAA&#10;ANwAAAAPAAAAZHJzL2Rvd25yZXYueG1sRE/basJAEH0v+A/LCL4U3aTQKtFVpCoNtBS84uOQHZNg&#10;djbsbjX9+26h0Lc5nOvMFp1pxI2cry0rSEcJCOLC6ppLBYf9ZjgB4QOyxsYyKfgmD4t572GGmbZ3&#10;3tJtF0oRQ9hnqKAKoc2k9EVFBv3ItsSRu1hnMEToSqkd3mO4aeRTkrxIgzXHhgpbeq2ouO6+jILz&#10;8bnYuvSU54/r8eHNr1fvnx8rpQb9bjkFEagL/+I/d67j/EkKv8/EC+T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23usQAAADcAAAADwAAAAAAAAAAAAAAAACXAgAAZHJzL2Rv&#10;d25yZXYueG1sUEsFBgAAAAAEAAQA9QAAAIgDAAAAAA==&#10;" path="m3515,178l3380,178,3380,213,3515,213,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ynNxAAA&#10;ANwAAAAPAAAAZHJzL2Rvd25yZXYueG1sRE/bagIxEH0v9B/CCL4UzSq0ytYopSouKIJX+jhsxt2l&#10;m8mSRN3+vSkU+jaHc53JrDW1uJHzlWUFg34Cgji3uuJCwfGw7I1B+ICssbZMCn7Iw2z6/DTBVNs7&#10;7+i2D4WIIexTVFCG0KRS+rwkg75vG+LIXawzGCJ0hdQO7zHc1HKYJG/SYMWxocSGPkvKv/dXo+Dr&#10;9Jrv3OCcZS+L0XHlF/P1djNXqttpP95BBGrDv/jPnek4fzyE32fiBX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8pzcQAAADcAAAADwAAAAAAAAAAAAAAAACXAgAAZHJzL2Rv&#10;d25yZXYueG1sUEsFBgAAAAAEAAQA9QAAAIgDAAAAAA==&#10;" path="m4327,544l4134,544,4148,571,4169,590,4196,601,4229,604,4258,603,4286,599,4310,593,4329,587,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44xWxQAA&#10;ANwAAAAPAAAAZHJzL2Rvd25yZXYueG1sRE/bagIxEH0v+A9hCn0pmrXFKqtRSrW4YBG84uOwme4u&#10;biZLkur6941Q6NscznUms9bU4kLOV5YV9HsJCOLc6ooLBfvdZ3cEwgdkjbVlUnAjD7Np52GCqbZX&#10;3tBlGwoRQ9inqKAMoUml9HlJBn3PNsSR+7bOYIjQFVI7vMZwU8uXJHmTBiuODSU29FFSft7+GAWn&#10;wyDfuP4xy54Xw/3SL+ar9ddcqafH9n0MIlAb/sV/7kzH+aNXuD8TL5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jjFbFAAAA3AAAAA8AAAAAAAAAAAAAAAAAlwIAAGRycy9k&#10;b3ducmV2LnhtbFBLBQYAAAAABAAEAPUAAACJAwAAAAA=&#10;" path="m4006,171l3942,181,3889,211,3848,257,3822,317,3813,388,3827,475,3867,543,3927,588,4006,604,4046,599,4080,587,4110,568,4134,544,4327,544,4325,492,4284,492,4272,488,4271,488,4044,488,4005,480,3975,460,3957,429,3950,388,3956,347,3975,315,4005,295,4044,288,4259,288,4259,215,4124,215,4102,196,4075,182,4043,174,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hQixQAA&#10;ANwAAAAPAAAAZHJzL2Rvd25yZXYueG1sRE/bagIxEH0v+A9hCn0pmrXUKqtRSrW4YBG84uOwme4u&#10;biZLkur6941Q6NscznUms9bU4kLOV5YV9HsJCOLc6ooLBfvdZ3cEwgdkjbVlUnAjD7Np52GCqbZX&#10;3tBlGwoRQ9inqKAMoUml9HlJBn3PNsSR+7bOYIjQFVI7vMZwU8uXJHmTBiuODSU29FFSft7+GAWn&#10;wyDfuP4xy54Xw/3SL+ar9ddcqafH9n0MIlAb/sV/7kzH+aNXuD8TL5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0KFCLFAAAA3AAAAA8AAAAAAAAAAAAAAAAAlwIAAGRycy9k&#10;b3ducmV2LnhtbFBLBQYAAAAABAAEAPUAAACJAwAAAAA=&#10;" path="m4324,480l4315,485,4305,488,4295,491,4284,492,4325,492,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rG5xAAA&#10;ANwAAAAPAAAAZHJzL2Rvd25yZXYueG1sRE/bagIxEH0X+g9hBF+KZhVsZWsUUUsXlIJX+jhsxt2l&#10;m8mSpLr9e1Mo+DaHc53pvDW1uJLzlWUFw0ECgji3uuJCwfHw3p+A8AFZY22ZFPySh/nsqTPFVNsb&#10;7+i6D4WIIexTVFCG0KRS+rwkg35gG+LIXawzGCJ0hdQObzHc1HKUJC/SYMWxocSGliXl3/sfo+Dr&#10;NM53bnjOsuf16/HDr1ebz+1KqV63XbyBCNSGh/jfnek4fzKGv2fiB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axucQAAADcAAAADwAAAAAAAAAAAAAAAACXAgAAZHJzL2Rv&#10;d25yZXYueG1sUEsFBgAAAAAEAAQA9QAAAIgDAAAAAA==&#10;" path="m4259,288l4044,288,4068,290,4090,296,4109,306,4124,318,4124,457,4107,470,4088,479,4066,485,4044,488,4271,488,4264,480,4260,468,4259,453,4259,288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C/OxAAA&#10;ANwAAAAPAAAAZHJzL2Rvd25yZXYueG1sRE/bagIxEH0v9B/CCL4UzSpUZWuUUpUuKIJX+jhsxt2l&#10;m8mSRN3+fSMU+jaHc53pvDW1uJHzlWUFg34Cgji3uuJCwfGw6k1A+ICssbZMCn7Iw3z2/DTFVNs7&#10;7+i2D4WIIexTVFCG0KRS+rwkg75vG+LIXawzGCJ0hdQO7zHc1HKYJCNpsOLYUGJDHyXl3/urUfB1&#10;es13bnDOspfl+Pjpl4v1drNQqttp399ABGrDv/jPnek4fzKCxzPxAj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QvzsQAAADcAAAADwAAAAAAAAAAAAAAAACXAgAAZHJzL2Rv&#10;d25yZXYueG1sUEsFBgAAAAAEAAQA9QAAAIgDAAAAAA==&#10;" path="m4259,178l4124,178,4124,215,4259,215,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2IpVxAAA&#10;ANwAAAAPAAAAZHJzL2Rvd25yZXYueG1sRE/bagIxEH0X+g9hBF9EswqtsjVKqZYuKAWv9HHYjLtL&#10;N5MlSXX9eyMU+jaHc53ZojW1uJDzlWUFo2ECgji3uuJCwWH/MZiC8AFZY22ZFNzIw2L+1Jlhqu2V&#10;t3TZhULEEPYpKihDaFIpfV6SQT+0DXHkztYZDBG6QmqH1xhuajlOkhdpsOLYUGJD7yXlP7tfo+D7&#10;+Jxv3eiUZf3V5PDpV8v112apVK/bvr2CCNSGf/GfO9Nx/nQCj2fiB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iKVcQAAADcAAAADwAAAAAAAAAAAAAAAACXAgAAZHJzL2Rv&#10;d25yZXYueG1sUEsFBgAAAAAEAAQA9QAAAIgDAAAAAA==&#10;" path="m4575,282l4440,282,4440,451,4450,517,4478,565,4522,594,4581,604,4628,601,4671,593,4710,579,4743,562,4714,488,4624,488,4603,484,4587,473,4578,455,4575,428,4575,282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x4nxwAA&#10;ANwAAAAPAAAAZHJzL2Rvd25yZXYueG1sRI9PS8NAEMXvgt9hmYIXaTcV1JJ2W8RWDFiE/qXHITtN&#10;gtnZsLu28ds7B8HbDO/Ne7+ZLXrXqguF2Hg2MB5loIhLbxuuDOx3b8MJqJiQLbaeycAPRVjMb29m&#10;mFt/5Q1dtqlSEsIxRwN1Sl2udSxrchhHviMW7eyDwyRrqLQNeJVw1+qHLHvSDhuWhho7eq2p/Np+&#10;OwOnw2O5CeNjUdyvnvfvcbX8+Fwvjbkb9C9TUIn69G/+uy6s4E+EVp6RCfT8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EceJ8cAAADcAAAADwAAAAAAAAAAAAAAAACXAgAAZHJz&#10;L2Rvd25yZXYueG1sUEsFBgAAAAAEAAQA9QAAAIsDAAAAAA==&#10;" path="m4703,460l4686,470,4667,479,4646,485,4624,488,4714,488,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7u8xQAA&#10;ANwAAAAPAAAAZHJzL2Rvd25yZXYueG1sRE/bagIxEH0v+A9hhL4UzVqol61RpFq6oAjeSh+HzXR3&#10;cTNZklS3f98UBN/mcK4znbemFhdyvrKsYNBPQBDnVldcKDge3ntjED4ga6wtk4Jf8jCfdR6mmGp7&#10;5R1d9qEQMYR9igrKEJpUSp+XZND3bUMcuW/rDIYIXSG1w2sMN7V8TpKhNFhxbCixobeS8vP+xyj4&#10;Or3kOzf4zLKn1ej44VfL9XazVOqx2y5eQQRqw118c2c6zh9P4P+ZeIG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Lu7zFAAAA3AAAAA8AAAAAAAAAAAAAAAAAlwIAAGRycy9k&#10;b3ducmV2LnhtbFBLBQYAAAAABAAEAPUAAACJAwAAAAA=&#10;" path="m4719,178l4369,178,4369,282,4719,282,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6IT8yAAA&#10;ANwAAAAPAAAAZHJzL2Rvd25yZXYueG1sRI9BS8NAEIXvgv9hGcGL2E0FtabdlmIrBiqF1lp6HLLT&#10;JDQ7G3bXNv575yB4m+G9ee+byax3rTpTiI1nA8NBBoq49LbhysDu8+1+BComZIutZzLwQxFm0+ur&#10;CebWX3hD522qlIRwzNFAnVKXax3LmhzGge+IRTv64DDJGiptA14k3LX6IcuetMOGpaHGjl5rKk/b&#10;b2fg8PVYbsJwXxR3y+fde1wuVuuPhTG3N/18DCpRn/7Nf9eFFfwXwZdnZAI9/Q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fohPzIAAAA3AAAAA8AAAAAAAAAAAAAAAAAlwIAAGRy&#10;cy9kb3ducmV2LnhtbFBLBQYAAAAABAAEAPUAAACMAwAAAAA=&#10;" path="m4575,72l4461,72,4444,178,4575,178,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9D340C6" id="Group 84" o:spid="_x0000_s1026" style="position:absolute;margin-left:-2pt;margin-top:5.55pt;width:150.3pt;height:152.45pt;z-index:-251664896;mso-position-horizontal-relative:page" coordorigin="-40,111" coordsize="3006,30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" o:allowincell="f">
                <v:shape id="Picture 85" o:spid="_x0000_s1027" type="#_x0000_t75" style="position:absolute;top:112;width:2960;height: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k&#10;x6DAAAAA3AAAAA8AAABkcnMvZG93bnJldi54bWxET0uLwjAQvi/4H8II3tZUBbHVKFoQ9uqD3evQ&#10;jGmxmdQmW7v++o0geJuP7zmrTW9r0VHrK8cKJuMEBHHhdMVGwfm0/1yA8AFZY+2YFPyRh8168LHC&#10;TLs7H6g7BiNiCPsMFZQhNJmUvijJoh+7hjhyF9daDBG2RuoW7zHc1nKaJHNpseLYUGJDeUnF9fhr&#10;FeRbs588uhstvh8HM/tJ053Jg1KjYb9dggjUh7f45f7ScX6SwvOZeIFc/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STHoMAAAADcAAAADwAAAAAAAAAAAAAAAACcAgAAZHJz&#10;L2Rvd25yZXYueG1sUEsFBgAAAAAEAAQA9wAAAIkDAAAAAA==&#10;">
                  <v:imagedata r:id="rId12" o:title=""/>
                </v:shape>
                <v:polyline id="Freeform 86" o:spid="_x0000_s1028" style="position:absolute;visibility:visible;mso-wrap-style:square;v-text-anchor:top" points="1204,3118,1285,3116,1364,3112,1443,3104,1521,3093,1598,3079,1673,3062,1747,3042,1819,3020,1890,2995,1960,2967,2027,2937,2093,2904,2157,2869,2219,2831,2279,2792,2337,2750,2393,2706,2446,2660,2497,2612,2546,2562,2592,2510,2635,2457,2676,2402,2714,2345,2749,2286,2781,2227,2810,2166,2836,2103,2859,2039,2878,1974,2895,1908,2907,1841,2916,1773,2922,1704,2924,1635,2922,1565,2916,1496,2907,1428,2895,1361,2878,1295,2859,1230,2836,1166,2810,1104,2781,1043,2749,983,2714,925,2676,868,2635,813,2592,759,2546,708,2497,658,2446,610,2393,564,2337,520,2279,478,2219,438,2157,401,2093,365,2027,333,1960,302,1890,275,1819,250,1747,227,1673,208,1598,191,1521,177,1443,166,1364,158,1285,153,1204,152,1123,153,1043,158,964,166,886,177,810,191,734,208,661,227,588,250,517,275,448,302,380,333,314,365,250,401,188,438,128,478,71,520,15,564,0,577" coordsize="2925,2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Z/JxQAA&#10;ANwAAAAPAAAAZHJzL2Rvd25yZXYueG1sRI9Pa8JAEMXvBb/DMkJvdZMeSomuEgWptFAw6n3MTv5g&#10;djZmV02/fedQ6G2G9+a93yxWo+vUnYbQejaQzhJQxKW3LdcGjoftyzuoEJEtdp7JwA8FWC0nTwvM&#10;rH/wnu5FrJWEcMjQQBNjn2kdyoYchpnviUWr/OAwyjrU2g74kHDX6dckedMOW5aGBnvaNFReipsz&#10;8M3H21d+2uz8tbBV9Xnd6/PH2pjn6ZjPQUUa47/573pnBT8VfHlGJt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1n8nFAAAA3AAAAA8AAAAAAAAAAAAAAAAAlwIAAGRycy9k&#10;b3ducmV2LnhtbFBLBQYAAAAABAAEAPUAAACJAwAAAAA=&#10;" filled="f" strokecolor="#7d2673" strokeweight="51752emu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polyline>
                <v:polyline id="Freeform 87" o:spid="_x0000_s1029" style="position:absolute;visibility:visible;mso-wrap-style:square;v-text-anchor:top" points="0,2693,15,2706,71,2750,128,2792,188,2831,250,2869,314,2904,380,2937,448,2967,517,2995,588,3020,661,3042,734,3062,810,3079,886,3093,964,3104,1043,3111,1123,3116,1204,3118" coordsize="1205,4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+x/SwAAA&#10;ANwAAAAPAAAAZHJzL2Rvd25yZXYueG1sRE/dasIwFL4f7B3CGXg30wwmoxpFJ46B3qz6AMfm2JQ2&#10;J6WJWt9+EQTvzsf3e2aLwbXiQn2oPWtQ4wwEcelNzZWGw37z/gUiRGSDrWfScKMAi/nrywxz46/8&#10;R5ciViKFcMhRg42xy6UMpSWHYew74sSdfO8wJthX0vR4TeGulR9ZNpEOa04NFjv6tlQ2xdlp+FT4&#10;c1JN02yPdmVCsd6tQ1dqPXobllMQkYb4FD/cvybNVwruz6QL5P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+x/SwAAAANwAAAAPAAAAAAAAAAAAAAAAAJcCAABkcnMvZG93bnJl&#10;di54bWxQSwUGAAAAAAQABAD1AAAAhAMAAAAA&#10;" filled="f" strokecolor="#7d2673" strokeweight="51752emu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polylin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bookmarkStart w:id="0" w:name="_GoBack"/>
      <w:bookmarkEnd w:id="0"/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BA71F5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4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FAA9757" id="Group 148" o:spid="_x0000_s1026" style="position:absolute;margin-left:0;margin-top:52.2pt;width:419.55pt;height:90.4pt;z-index:-251660800;mso-position-horizontal-relative:page" coordorigin=",839" coordsize="8391,180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" o:allowincell="f">
                <v:shape id="Freeform 149" o:spid="_x0000_s1027" style="position:absolute;top:839;width:8391;height:1808;visibility:visible;mso-wrap-style:square;v-text-anchor:top" coordsize="8391,1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TYcxAAA&#10;ANsAAAAPAAAAZHJzL2Rvd25yZXYueG1sRI/disIwFITvhX2HcARvRFOLutI1yvqz4qWrPsChOdsW&#10;m5PaxFrf3iwIXg4z8w0zX7amFA3VrrCsYDSMQBCnVhecKTiffgYzEM4jaywtk4IHOVguPjpzTLS9&#10;8y81R5+JAGGXoILc+yqR0qU5GXRDWxEH78/WBn2QdSZ1jfcAN6WMo2gqDRYcFnKsaJ1TejnejIJ4&#10;1F8dNutmf57EZXT6zK7bw+6qVK/bfn+B8NT6d/jV3msF4wn8fwk/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sE2HMQAAADbAAAADwAAAAAAAAAAAAAAAACXAgAAZHJzL2Rv&#10;d25yZXYueG1sUEsFBgAAAAAEAAQA9QAAAIgDAAAAAA==&#10;" path="m0,1807l8390,1807,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y&#10;q4PDAAAA2wAAAA8AAABkcnMvZG93bnJldi54bWxEj0FrwkAUhO+C/2F5Qm+6sZUQUlcJQqDWg2jT&#10;+yP7mqTNvg27W43/3i0UPA4z8w2z3o6mFxdyvrOsYLlIQBDXVnfcKKg+ynkGwgdkjb1lUnAjD9vN&#10;dLLGXNsrn+hyDo2IEPY5KmhDGHIpfd2SQb+wA3H0vqwzGKJ0jdQOrxFuevmcJKk02HFcaHGgXUv1&#10;z/nXKEjHfUYvn6EY7Pth7yosv4/HXqmn2Vi8ggg0hkf4v/2mFaxS+PsSf4Dc3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jKrg8MAAADbAAAADwAAAAAAAAAAAAAAAACcAgAA&#10;ZHJzL2Rvd25yZXYueG1sUEsFBgAAAAAEAAQA9wAAAIwDAAAAAA==&#10;">
                  <v:imagedata r:id="rId17" o:title=""/>
                </v:shape>
                <v:shape id="Picture 151" o:spid="_x0000_s1029" type="#_x0000_t75" style="position:absolute;left:510;top:962;width:1520;height: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+&#10;jsrFAAAA2wAAAA8AAABkcnMvZG93bnJldi54bWxEj0FrwkAUhO9C/8PyCt50U5W2RlcpQooeSmn0&#10;4u2RfSZps2/j7jbGf98tCB6HmW+GWa5704iOnK8tK3gaJyCIC6trLhUc9tnoFYQPyBoby6TgSh7W&#10;q4fBElNtL/xFXR5KEUvYp6igCqFNpfRFRQb92LbE0TtZZzBE6UqpHV5iuWnkJEmepcGa40KFLW0q&#10;Kn7yX6NgNr0ecZedPsqJy3bdZ7s/v8+/lRo+9m8LEIH6cA/f6K2O3Av8f4k/QK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fo7KxQAAANsAAAAPAAAAAAAAAAAAAAAAAJwC&#10;AABkcnMvZG93bnJldi54bWxQSwUGAAAAAAQABAD3AAAAjgMAAAAA&#10;">
                  <v:imagedata r:id="rId18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" o:allowincell="f" filled="f" stroked="f">
                <v:textbox inset="0,0,0,0">
                  <w:txbxContent>
                    <w:p w14:paraId="0229A9E7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000000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9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" o:allowincell="f">
                <v:shape id="Freeform 155" o:spid="_x0000_s1031" style="position:absolute;left:518;top:1;width:5179;height:484;visibility:visible;mso-wrap-style:square;v-text-anchor:top" coordsize="5179,4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NpOxQAA&#10;ANsAAAAPAAAAZHJzL2Rvd25yZXYueG1sRI/NasMwEITvgbyD2EJvidzQmuBGNsGQ0EII5OeQ42Jt&#10;bRNr5Uiq4759FSj0OMzMN8yqGE0nBnK+tazgZZ6AIK6sbrlWcD5tZksQPiBr7CyTgh/yUOTTyQoz&#10;be98oOEYahEh7DNU0ITQZ1L6qiGDfm574uh9WWcwROlqqR3eI9x0cpEkqTTYclxosKeyoep6/DYK&#10;ysO+vnxuQ1puze4yvO1u541LlXp+GtfvIAKN4T/81/7QCl4X8PgSf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E2k7FAAAA2wAAAA8AAAAAAAAAAAAAAAAAlwIAAGRycy9k&#10;b3ducmV2LnhtbFBLBQYAAAAABAAEAPUAAACJAwAAAAA=&#10;" path="m5065,0l113,,47,1,14,14,1,47,,113,,369,1,435,14,469,47,481,113,483,5065,483,5131,481,5164,469,5177,435,5178,369,5178,113,5177,47,5164,14,5131,1,5065,0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inset="0,0,0,0">
                    <w:txbxContent>
                      <w:p w14:paraId="51CD1F7A" w14:textId="77777777" w:rsidR="00000000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67DABCE" id="Rectangle 157" o:spid="_x0000_s1033" style="position:absolute;left:0;text-align:left;margin-left:453.55pt;margin-top:-7.4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" o:allowincell="f" filled="f" stroked="f">
                <v:textbox inset="0,0,0,0">
                  <w:txbxContent>
                    <w:p w14:paraId="4156E43F" w14:textId="77777777" w:rsidR="00000000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000000" w:rsidRDefault="009639F1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" o:allowincell="f" fillcolor="white [3201]" strokecolor="#882d8d" strokeweight="1pt">
                <v:textbox inset="0,0,0,0">
                  <w:txbxContent>
                    <w:p w14:paraId="61726FA4" w14:textId="77777777" w:rsidR="00000000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000000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000000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ask him or her to sound out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000000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000000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000000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2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lastRenderedPageBreak/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7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lastRenderedPageBreak/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" o:allowincell="f" filled="f" stroked="f">
                <v:textbox inset="0,0,0,0">
                  <w:txbxContent>
                    <w:p w14:paraId="43AFBF7E" w14:textId="77777777" w:rsidR="00000000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000000" w:rsidRDefault="009639F1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31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AD96AF7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" o:allowincell="f" filled="f" stroked="f">
              <v:textbox inset="0,0,0,0">
                <w:txbxContent>
                  <w:p w14:paraId="4D95E9A1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" o:allowincell="f" filled="f" stroked="f">
              <v:textbox inset="0,0,0,0">
                <w:txbxContent>
                  <w:p w14:paraId="667C473C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00A0903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" o:allowincell="f" filled="f" stroked="f">
              <v:textbox inset="0,0,0,0">
                <w:txbxContent>
                  <w:p w14:paraId="61B5109C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" o:allowincell="f" filled="f" stroked="f">
              <v:textbox inset="0,0,0,0">
                <w:txbxContent>
                  <w:p w14:paraId="2C85CDC3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9D22727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" o:allowincell="f" filled="f" stroked="f">
              <v:textbox inset="0,0,0,0">
                <w:txbxContent>
                  <w:p w14:paraId="671DF3EB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" o:allowincell="f" filled="f" stroked="f">
              <v:textbox inset="0,0,0,0">
                <w:txbxContent>
                  <w:p w14:paraId="7FC20CDA" w14:textId="77777777" w:rsidR="00000000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A0"/>
    <w:rsid w:val="0000129D"/>
    <w:rsid w:val="000B2233"/>
    <w:rsid w:val="001B0300"/>
    <w:rsid w:val="007416FC"/>
    <w:rsid w:val="00751562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534C2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://www.readwriteinc.com/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uthmiskin.com/parents" TargetMode="External"/><Relationship Id="rId22" Type="http://schemas.openxmlformats.org/officeDocument/2006/relationships/footer" Target="footer1.xml"/><Relationship Id="rId27" Type="http://schemas.openxmlformats.org/officeDocument/2006/relationships/footer" Target="footer2.xm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953</Words>
  <Characters>4100</Characters>
  <Application>Microsoft Office Word</Application>
  <DocSecurity>0</DocSecurity>
  <Lines>34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/>
  <cp:keywords/>
  <dc:description/>
  <cp:lastModifiedBy>HARVEY, Grace</cp:lastModifiedBy>
  <cp:revision>6</cp:revision>
  <cp:lastPrinted>2017-09-20T08:32:00Z</cp:lastPrinted>
  <dcterms:created xsi:type="dcterms:W3CDTF">2017-09-20T08:32:00Z</dcterms:created>
  <dcterms:modified xsi:type="dcterms:W3CDTF">2017-09-20T09:34:00Z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