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087EA9" w:rsidRPr="00087EA9" w:rsidRDefault="00087EA9" w:rsidP="00274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mic Sans MS" w:hAnsi="Comic Sans MS"/>
          <w:szCs w:val="24"/>
        </w:rPr>
      </w:pPr>
    </w:p>
    <w:p w14:paraId="24CE6CE4" w14:textId="77777777" w:rsidR="00DC7F1F" w:rsidRPr="00B7158F" w:rsidRDefault="00087EA9" w:rsidP="00274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napToGrid w:val="0"/>
          <w:color w:val="000000"/>
          <w:sz w:val="96"/>
          <w:szCs w:val="96"/>
        </w:rPr>
      </w:pPr>
      <w:r w:rsidRPr="00B7158F">
        <w:rPr>
          <w:rFonts w:ascii="Arial" w:hAnsi="Arial" w:cs="Arial"/>
          <w:sz w:val="96"/>
          <w:szCs w:val="96"/>
        </w:rPr>
        <w:t>Clackmannan</w:t>
      </w:r>
      <w:r w:rsidR="00DC7F1F" w:rsidRPr="00B7158F">
        <w:rPr>
          <w:rFonts w:ascii="Arial" w:hAnsi="Arial" w:cs="Arial"/>
          <w:sz w:val="96"/>
          <w:szCs w:val="96"/>
        </w:rPr>
        <w:t xml:space="preserve"> Primary</w:t>
      </w:r>
    </w:p>
    <w:p w14:paraId="41F7739C" w14:textId="77777777" w:rsidR="00DC7F1F" w:rsidRPr="00B7158F" w:rsidRDefault="00DC7F1F" w:rsidP="00DC7F1F">
      <w:pPr>
        <w:jc w:val="center"/>
        <w:rPr>
          <w:rFonts w:ascii="Arial" w:hAnsi="Arial" w:cs="Arial"/>
          <w:sz w:val="96"/>
          <w:szCs w:val="96"/>
        </w:rPr>
      </w:pPr>
      <w:r w:rsidRPr="00B7158F">
        <w:rPr>
          <w:rFonts w:ascii="Arial" w:hAnsi="Arial" w:cs="Arial"/>
          <w:sz w:val="96"/>
          <w:szCs w:val="96"/>
        </w:rPr>
        <w:t>School Handbook</w:t>
      </w:r>
    </w:p>
    <w:p w14:paraId="0A37501D" w14:textId="77777777" w:rsidR="00DC7F1F" w:rsidRPr="0027436F" w:rsidRDefault="00947189" w:rsidP="0027436F">
      <w:pPr>
        <w:pStyle w:val="Heading1"/>
        <w:jc w:val="center"/>
        <w:rPr>
          <w:rFonts w:ascii="Comic Sans MS" w:hAnsi="Comic Sans MS"/>
          <w:sz w:val="96"/>
          <w:szCs w:val="96"/>
        </w:rPr>
      </w:pPr>
      <w:r>
        <w:rPr>
          <w:rFonts w:ascii="Comic Sans MS" w:hAnsi="Comic Sans MS"/>
          <w:noProof/>
          <w:sz w:val="96"/>
          <w:szCs w:val="96"/>
          <w:lang w:eastAsia="en-GB"/>
        </w:rPr>
        <w:object w:dxaOrig="1440" w:dyaOrig="1440" w14:anchorId="71D91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52.95pt;margin-top:5pt;width:233.4pt;height:222.15pt;z-index:251657216" filled="t">
            <v:imagedata r:id="rId8" o:title="" grayscale="t" bilevel="t"/>
            <w10:wrap type="square"/>
          </v:shape>
          <o:OLEObject Type="Embed" ProgID="Word.Picture.8" ShapeID="_x0000_s1040" DrawAspect="Content" ObjectID="_1700392347" r:id="rId9"/>
        </w:object>
      </w:r>
    </w:p>
    <w:p w14:paraId="5DAB6C7B" w14:textId="77777777" w:rsidR="00087EA9" w:rsidRDefault="00087EA9" w:rsidP="00FA5566">
      <w:pPr>
        <w:jc w:val="center"/>
        <w:rPr>
          <w:rFonts w:ascii="Comic Sans MS" w:hAnsi="Comic Sans MS"/>
          <w:sz w:val="96"/>
          <w:szCs w:val="96"/>
        </w:rPr>
      </w:pPr>
    </w:p>
    <w:p w14:paraId="02EB378F" w14:textId="77777777" w:rsidR="00087EA9" w:rsidRDefault="00087EA9" w:rsidP="00FA5566">
      <w:pPr>
        <w:jc w:val="center"/>
        <w:rPr>
          <w:rFonts w:ascii="Comic Sans MS" w:hAnsi="Comic Sans MS"/>
          <w:sz w:val="96"/>
          <w:szCs w:val="96"/>
        </w:rPr>
      </w:pPr>
    </w:p>
    <w:p w14:paraId="64E41A09" w14:textId="37D1CA08" w:rsidR="00FA5566" w:rsidRPr="00B7158F" w:rsidRDefault="007442C6" w:rsidP="00FA5566">
      <w:pPr>
        <w:jc w:val="center"/>
        <w:rPr>
          <w:rFonts w:ascii="Arial" w:hAnsi="Arial" w:cs="Arial"/>
          <w:sz w:val="96"/>
          <w:szCs w:val="96"/>
        </w:rPr>
      </w:pPr>
      <w:r>
        <w:rPr>
          <w:rFonts w:ascii="Arial" w:hAnsi="Arial" w:cs="Arial"/>
          <w:sz w:val="96"/>
          <w:szCs w:val="96"/>
        </w:rPr>
        <w:t>Session 2022/23</w:t>
      </w:r>
    </w:p>
    <w:p w14:paraId="6A05A809" w14:textId="77777777" w:rsidR="00B0246D" w:rsidRDefault="00B0246D" w:rsidP="00CE67D8">
      <w:pPr>
        <w:jc w:val="both"/>
      </w:pPr>
    </w:p>
    <w:p w14:paraId="5A39BBE3" w14:textId="77777777" w:rsidR="00B0246D" w:rsidRDefault="00B0246D" w:rsidP="00CE67D8">
      <w:pPr>
        <w:jc w:val="both"/>
        <w:rPr>
          <w:b/>
        </w:rPr>
      </w:pPr>
    </w:p>
    <w:p w14:paraId="41C8F396" w14:textId="77777777" w:rsidR="00FA5566" w:rsidRDefault="00FA5566" w:rsidP="00CE67D8">
      <w:pPr>
        <w:jc w:val="both"/>
        <w:rPr>
          <w:b/>
        </w:rPr>
      </w:pPr>
    </w:p>
    <w:p w14:paraId="72A3D3EC" w14:textId="77777777" w:rsidR="00FA5566" w:rsidRDefault="00FA5566" w:rsidP="00CE67D8">
      <w:pPr>
        <w:jc w:val="both"/>
        <w:rPr>
          <w:rFonts w:ascii="Comic Sans MS" w:hAnsi="Comic Sans MS"/>
          <w:b/>
          <w:sz w:val="28"/>
          <w:szCs w:val="28"/>
        </w:rPr>
      </w:pPr>
    </w:p>
    <w:p w14:paraId="0D0B940D" w14:textId="77777777" w:rsidR="00FA5566" w:rsidRDefault="00FA5566" w:rsidP="00CE67D8">
      <w:pPr>
        <w:jc w:val="both"/>
        <w:rPr>
          <w:rFonts w:ascii="Comic Sans MS" w:hAnsi="Comic Sans MS"/>
          <w:b/>
          <w:sz w:val="28"/>
          <w:szCs w:val="28"/>
        </w:rPr>
      </w:pPr>
    </w:p>
    <w:p w14:paraId="06F21098" w14:textId="77777777" w:rsidR="00FA5566" w:rsidRDefault="009F7AAC" w:rsidP="00CE67D8">
      <w:pPr>
        <w:jc w:val="both"/>
        <w:rPr>
          <w:rFonts w:ascii="Comic Sans MS" w:hAnsi="Comic Sans MS"/>
          <w:b/>
          <w:sz w:val="28"/>
          <w:szCs w:val="28"/>
        </w:rPr>
      </w:pPr>
      <w:r>
        <w:rPr>
          <w:rFonts w:ascii="Arial" w:hAnsi="Arial" w:cs="Arial"/>
          <w:b/>
          <w:noProof/>
          <w:color w:val="000000"/>
          <w:sz w:val="96"/>
          <w:szCs w:val="96"/>
          <w:lang w:eastAsia="en-GB"/>
        </w:rPr>
        <w:drawing>
          <wp:anchor distT="0" distB="0" distL="114300" distR="114300" simplePos="0" relativeHeight="251658240" behindDoc="0" locked="0" layoutInCell="1" allowOverlap="1" wp14:anchorId="09DDC3C6" wp14:editId="07777777">
            <wp:simplePos x="0" y="0"/>
            <wp:positionH relativeFrom="page">
              <wp:posOffset>785495</wp:posOffset>
            </wp:positionH>
            <wp:positionV relativeFrom="page">
              <wp:posOffset>8505825</wp:posOffset>
            </wp:positionV>
            <wp:extent cx="5922010" cy="132651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201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7B00A" w14:textId="77777777" w:rsidR="00723816" w:rsidRDefault="00723816" w:rsidP="00CE67D8">
      <w:pPr>
        <w:jc w:val="both"/>
        <w:rPr>
          <w:rFonts w:ascii="Comic Sans MS" w:hAnsi="Comic Sans MS"/>
          <w:noProof/>
          <w:sz w:val="28"/>
          <w:szCs w:val="28"/>
        </w:rPr>
      </w:pPr>
    </w:p>
    <w:p w14:paraId="4B94D5A5" w14:textId="77777777" w:rsidR="00366DC5" w:rsidRDefault="00366DC5" w:rsidP="00CE67D8">
      <w:pPr>
        <w:jc w:val="both"/>
        <w:rPr>
          <w:rFonts w:ascii="Arial" w:hAnsi="Arial" w:cs="Arial"/>
          <w:b/>
          <w:szCs w:val="24"/>
          <w:u w:val="single"/>
        </w:rPr>
      </w:pPr>
    </w:p>
    <w:p w14:paraId="43E6597F" w14:textId="77777777" w:rsidR="0086475A" w:rsidRDefault="0086475A" w:rsidP="00CE67D8">
      <w:pPr>
        <w:jc w:val="both"/>
        <w:rPr>
          <w:rFonts w:ascii="Arial" w:hAnsi="Arial" w:cs="Arial"/>
          <w:b/>
          <w:szCs w:val="24"/>
          <w:u w:val="single"/>
        </w:rPr>
      </w:pPr>
    </w:p>
    <w:p w14:paraId="6CEAABF0" w14:textId="77777777" w:rsidR="00723816" w:rsidRPr="00366DC5" w:rsidRDefault="00723816" w:rsidP="00CE67D8">
      <w:pPr>
        <w:jc w:val="both"/>
        <w:rPr>
          <w:rFonts w:ascii="Arial" w:hAnsi="Arial" w:cs="Arial"/>
          <w:b/>
          <w:szCs w:val="24"/>
          <w:u w:val="single"/>
        </w:rPr>
      </w:pPr>
      <w:r w:rsidRPr="00366DC5">
        <w:rPr>
          <w:rFonts w:ascii="Arial" w:hAnsi="Arial" w:cs="Arial"/>
          <w:b/>
          <w:szCs w:val="24"/>
          <w:u w:val="single"/>
        </w:rPr>
        <w:t>CONTENTS</w:t>
      </w:r>
    </w:p>
    <w:p w14:paraId="3DEEC669" w14:textId="77777777" w:rsidR="00723816" w:rsidRPr="0081076E" w:rsidRDefault="00723816" w:rsidP="00CE67D8">
      <w:pPr>
        <w:jc w:val="both"/>
        <w:rPr>
          <w:szCs w:val="24"/>
        </w:rPr>
      </w:pPr>
    </w:p>
    <w:p w14:paraId="23F56EA1" w14:textId="6F1444B3" w:rsidR="00723816" w:rsidRPr="00D30DA7" w:rsidRDefault="00FA5566" w:rsidP="6F6058F1">
      <w:pPr>
        <w:spacing w:line="480" w:lineRule="auto"/>
        <w:jc w:val="both"/>
        <w:rPr>
          <w:rFonts w:ascii="Arial" w:hAnsi="Arial" w:cs="Arial"/>
        </w:rPr>
      </w:pPr>
      <w:r w:rsidRPr="6F6058F1">
        <w:rPr>
          <w:rFonts w:ascii="Arial" w:hAnsi="Arial" w:cs="Arial"/>
          <w:b/>
          <w:bCs/>
        </w:rPr>
        <w:t>Head of Service</w:t>
      </w:r>
      <w:r w:rsidR="00013636" w:rsidRPr="6F6058F1">
        <w:rPr>
          <w:rFonts w:ascii="Arial" w:hAnsi="Arial" w:cs="Arial"/>
          <w:b/>
          <w:bCs/>
        </w:rPr>
        <w:t>’</w:t>
      </w:r>
      <w:r w:rsidR="00723816" w:rsidRPr="6F6058F1">
        <w:rPr>
          <w:rFonts w:ascii="Arial" w:hAnsi="Arial" w:cs="Arial"/>
          <w:b/>
          <w:bCs/>
        </w:rPr>
        <w:t xml:space="preserve">s Foreword    </w:t>
      </w:r>
      <w:r w:rsidR="00723816" w:rsidRPr="00D30DA7">
        <w:rPr>
          <w:rFonts w:ascii="Arial" w:hAnsi="Arial" w:cs="Arial"/>
          <w:b/>
          <w:szCs w:val="24"/>
        </w:rPr>
        <w:tab/>
      </w:r>
      <w:r w:rsidR="00D30DA7">
        <w:rPr>
          <w:rFonts w:ascii="Arial" w:hAnsi="Arial" w:cs="Arial"/>
          <w:szCs w:val="24"/>
        </w:rPr>
        <w:tab/>
      </w:r>
      <w:r w:rsidR="00D30DA7">
        <w:rPr>
          <w:rFonts w:ascii="Arial" w:hAnsi="Arial" w:cs="Arial"/>
          <w:szCs w:val="24"/>
        </w:rPr>
        <w:tab/>
      </w:r>
      <w:r w:rsidR="00D30DA7">
        <w:rPr>
          <w:rFonts w:ascii="Arial" w:hAnsi="Arial" w:cs="Arial"/>
          <w:szCs w:val="24"/>
        </w:rPr>
        <w:tab/>
      </w:r>
      <w:r w:rsidR="00D30DA7">
        <w:rPr>
          <w:rFonts w:ascii="Arial" w:hAnsi="Arial" w:cs="Arial"/>
          <w:szCs w:val="24"/>
        </w:rPr>
        <w:tab/>
      </w:r>
      <w:r w:rsidR="006A3A5D">
        <w:rPr>
          <w:rFonts w:ascii="Arial" w:hAnsi="Arial" w:cs="Arial"/>
          <w:b/>
          <w:bCs/>
        </w:rPr>
        <w:t>3</w:t>
      </w:r>
      <w:r w:rsidR="005035B5" w:rsidRPr="00D30DA7">
        <w:rPr>
          <w:rFonts w:ascii="Arial" w:hAnsi="Arial" w:cs="Arial"/>
          <w:szCs w:val="24"/>
        </w:rPr>
        <w:tab/>
      </w:r>
    </w:p>
    <w:p w14:paraId="073E69AF" w14:textId="46D803FA" w:rsidR="00365709" w:rsidRPr="00D30DA7" w:rsidRDefault="00723816" w:rsidP="00D30DA7">
      <w:pPr>
        <w:pStyle w:val="Heading3"/>
        <w:spacing w:line="480" w:lineRule="auto"/>
        <w:jc w:val="both"/>
        <w:rPr>
          <w:rFonts w:ascii="Arial" w:eastAsia="Calibri" w:hAnsi="Arial" w:cs="Arial"/>
          <w:sz w:val="24"/>
          <w:szCs w:val="24"/>
          <w:lang w:val="en-GB"/>
        </w:rPr>
      </w:pPr>
      <w:r w:rsidRPr="00D30DA7">
        <w:rPr>
          <w:rFonts w:ascii="Arial" w:eastAsia="Calibri" w:hAnsi="Arial" w:cs="Arial"/>
          <w:sz w:val="24"/>
          <w:szCs w:val="24"/>
        </w:rPr>
        <w:t xml:space="preserve">The School    </w:t>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6A3A5D">
        <w:rPr>
          <w:rFonts w:ascii="Arial" w:eastAsia="Calibri" w:hAnsi="Arial" w:cs="Arial"/>
          <w:sz w:val="24"/>
          <w:szCs w:val="24"/>
          <w:lang w:val="en-GB"/>
        </w:rPr>
        <w:t>4</w:t>
      </w:r>
    </w:p>
    <w:p w14:paraId="73EFD5CA" w14:textId="4B131095" w:rsidR="008E7173" w:rsidRDefault="00B74F60" w:rsidP="00D30DA7">
      <w:pPr>
        <w:pStyle w:val="Heading3"/>
        <w:spacing w:line="600" w:lineRule="auto"/>
        <w:rPr>
          <w:rFonts w:ascii="Arial" w:hAnsi="Arial" w:cs="Arial"/>
          <w:sz w:val="24"/>
          <w:szCs w:val="24"/>
          <w:lang w:val="en-GB"/>
        </w:rPr>
      </w:pPr>
      <w:r w:rsidRPr="00D30DA7">
        <w:rPr>
          <w:rFonts w:ascii="Arial" w:hAnsi="Arial" w:cs="Arial"/>
          <w:sz w:val="24"/>
          <w:szCs w:val="24"/>
        </w:rPr>
        <w:t xml:space="preserve">Parental Involvement    </w:t>
      </w:r>
      <w:r w:rsidR="000311F8" w:rsidRPr="00D30DA7">
        <w:rPr>
          <w:rFonts w:ascii="Arial" w:hAnsi="Arial" w:cs="Arial"/>
          <w:sz w:val="24"/>
          <w:szCs w:val="24"/>
          <w:lang w:val="en-GB"/>
        </w:rPr>
        <w:tab/>
      </w:r>
      <w:r w:rsidR="000311F8" w:rsidRPr="00D30DA7">
        <w:rPr>
          <w:rFonts w:ascii="Arial" w:hAnsi="Arial" w:cs="Arial"/>
          <w:sz w:val="24"/>
          <w:szCs w:val="24"/>
          <w:lang w:val="en-GB"/>
        </w:rPr>
        <w:tab/>
      </w:r>
      <w:r w:rsidR="000311F8" w:rsidRPr="00D30DA7">
        <w:rPr>
          <w:rFonts w:ascii="Arial" w:hAnsi="Arial" w:cs="Arial"/>
          <w:sz w:val="24"/>
          <w:szCs w:val="24"/>
          <w:lang w:val="en-GB"/>
        </w:rPr>
        <w:tab/>
      </w:r>
      <w:r w:rsidR="000311F8" w:rsidRPr="00D30DA7">
        <w:rPr>
          <w:rFonts w:ascii="Arial" w:hAnsi="Arial" w:cs="Arial"/>
          <w:sz w:val="24"/>
          <w:szCs w:val="24"/>
          <w:lang w:val="en-GB"/>
        </w:rPr>
        <w:tab/>
      </w:r>
      <w:r w:rsidR="000311F8" w:rsidRPr="00D30DA7">
        <w:rPr>
          <w:rFonts w:ascii="Arial" w:hAnsi="Arial" w:cs="Arial"/>
          <w:sz w:val="24"/>
          <w:szCs w:val="24"/>
          <w:lang w:val="en-GB"/>
        </w:rPr>
        <w:tab/>
      </w:r>
      <w:r w:rsidR="004A13F5" w:rsidRPr="00D30DA7">
        <w:rPr>
          <w:rFonts w:ascii="Arial" w:hAnsi="Arial" w:cs="Arial"/>
          <w:sz w:val="24"/>
          <w:szCs w:val="24"/>
          <w:lang w:val="en-GB"/>
        </w:rPr>
        <w:tab/>
      </w:r>
      <w:r w:rsidR="006A3A5D">
        <w:rPr>
          <w:rFonts w:ascii="Arial" w:hAnsi="Arial" w:cs="Arial"/>
          <w:sz w:val="24"/>
          <w:szCs w:val="24"/>
          <w:lang w:val="en-GB"/>
        </w:rPr>
        <w:t>8</w:t>
      </w:r>
    </w:p>
    <w:p w14:paraId="3C469785" w14:textId="26D60917" w:rsidR="00B74F60" w:rsidRDefault="00B74F60" w:rsidP="00D30DA7">
      <w:pPr>
        <w:spacing w:line="480" w:lineRule="auto"/>
        <w:rPr>
          <w:rFonts w:ascii="Arial" w:hAnsi="Arial" w:cs="Arial"/>
          <w:b/>
          <w:szCs w:val="24"/>
        </w:rPr>
      </w:pPr>
      <w:r w:rsidRPr="00D30DA7">
        <w:rPr>
          <w:rFonts w:ascii="Arial" w:hAnsi="Arial" w:cs="Arial"/>
          <w:b/>
          <w:szCs w:val="24"/>
        </w:rPr>
        <w:t>The Curriculum</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6A3A5D">
        <w:rPr>
          <w:rFonts w:ascii="Arial" w:hAnsi="Arial" w:cs="Arial"/>
          <w:b/>
          <w:szCs w:val="24"/>
        </w:rPr>
        <w:t>11</w:t>
      </w:r>
    </w:p>
    <w:p w14:paraId="52599144" w14:textId="14F9FCD7" w:rsidR="00D30DA7" w:rsidRPr="00D30DA7" w:rsidRDefault="00AA57D2" w:rsidP="00D30DA7">
      <w:pPr>
        <w:spacing w:line="480" w:lineRule="auto"/>
        <w:jc w:val="both"/>
        <w:rPr>
          <w:rFonts w:ascii="Arial" w:hAnsi="Arial" w:cs="Arial"/>
          <w:szCs w:val="24"/>
        </w:rPr>
      </w:pPr>
      <w:r>
        <w:rPr>
          <w:rFonts w:ascii="Arial" w:hAnsi="Arial" w:cs="Arial"/>
          <w:b/>
          <w:szCs w:val="24"/>
        </w:rPr>
        <w:t>School Ethos</w:t>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 xml:space="preserve">         </w:t>
      </w:r>
      <w:r w:rsidR="006A3A5D">
        <w:rPr>
          <w:rFonts w:ascii="Arial" w:hAnsi="Arial" w:cs="Arial"/>
          <w:b/>
          <w:szCs w:val="24"/>
        </w:rPr>
        <w:t>12</w:t>
      </w:r>
    </w:p>
    <w:p w14:paraId="0E4ADCAF" w14:textId="309DE152" w:rsidR="00B74F60" w:rsidRPr="00D30DA7" w:rsidRDefault="00B74F60" w:rsidP="00D30DA7">
      <w:pPr>
        <w:spacing w:line="480" w:lineRule="auto"/>
        <w:jc w:val="both"/>
        <w:rPr>
          <w:rFonts w:ascii="Arial" w:hAnsi="Arial" w:cs="Arial"/>
          <w:szCs w:val="24"/>
        </w:rPr>
      </w:pPr>
      <w:r w:rsidRPr="00D30DA7">
        <w:rPr>
          <w:rFonts w:ascii="Arial" w:hAnsi="Arial" w:cs="Arial"/>
          <w:b/>
          <w:szCs w:val="24"/>
        </w:rPr>
        <w:t>Assessment</w:t>
      </w:r>
      <w:r w:rsidR="00D30DA7">
        <w:rPr>
          <w:rFonts w:ascii="Arial" w:hAnsi="Arial" w:cs="Arial"/>
          <w:b/>
          <w:szCs w:val="24"/>
        </w:rPr>
        <w:t xml:space="preserve"> and Reporting</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6A3A5D">
        <w:rPr>
          <w:rFonts w:ascii="Arial" w:hAnsi="Arial" w:cs="Arial"/>
          <w:b/>
          <w:szCs w:val="24"/>
        </w:rPr>
        <w:t>17</w:t>
      </w:r>
    </w:p>
    <w:p w14:paraId="71FB9773" w14:textId="4532B8B3" w:rsidR="005035B5" w:rsidRPr="00D30DA7" w:rsidRDefault="005035B5" w:rsidP="00D30DA7">
      <w:pPr>
        <w:spacing w:line="480" w:lineRule="auto"/>
        <w:jc w:val="both"/>
        <w:rPr>
          <w:rFonts w:ascii="Arial" w:hAnsi="Arial" w:cs="Arial"/>
          <w:b/>
          <w:szCs w:val="24"/>
        </w:rPr>
      </w:pPr>
      <w:r w:rsidRPr="00D30DA7">
        <w:rPr>
          <w:rFonts w:ascii="Arial" w:hAnsi="Arial" w:cs="Arial"/>
          <w:b/>
          <w:szCs w:val="24"/>
        </w:rPr>
        <w:t>Transitions</w:t>
      </w:r>
      <w:r w:rsidR="000311F8" w:rsidRPr="00D30DA7">
        <w:rPr>
          <w:rFonts w:ascii="Arial" w:hAnsi="Arial" w:cs="Arial"/>
          <w:b/>
          <w:szCs w:val="24"/>
        </w:rPr>
        <w:tab/>
      </w:r>
      <w:r w:rsidR="000311F8" w:rsidRPr="00D30DA7">
        <w:rPr>
          <w:rFonts w:ascii="Arial" w:hAnsi="Arial" w:cs="Arial"/>
          <w:b/>
          <w:szCs w:val="24"/>
        </w:rPr>
        <w:tab/>
      </w:r>
      <w:r w:rsidR="000311F8" w:rsidRPr="00D30DA7">
        <w:rPr>
          <w:rFonts w:ascii="Arial" w:hAnsi="Arial" w:cs="Arial"/>
          <w:b/>
          <w:szCs w:val="24"/>
        </w:rPr>
        <w:tab/>
      </w:r>
      <w:r w:rsidR="000311F8" w:rsidRPr="00D30DA7">
        <w:rPr>
          <w:rFonts w:ascii="Arial" w:hAnsi="Arial" w:cs="Arial"/>
          <w:b/>
          <w:szCs w:val="24"/>
        </w:rPr>
        <w:tab/>
      </w:r>
      <w:r w:rsidR="000311F8" w:rsidRP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6A3A5D">
        <w:rPr>
          <w:rFonts w:ascii="Arial" w:hAnsi="Arial" w:cs="Arial"/>
          <w:b/>
          <w:szCs w:val="24"/>
        </w:rPr>
        <w:t>17</w:t>
      </w:r>
    </w:p>
    <w:p w14:paraId="2384B4DC" w14:textId="6ACA0A51" w:rsidR="005035B5" w:rsidRPr="00D30DA7" w:rsidRDefault="005035B5" w:rsidP="00D30DA7">
      <w:pPr>
        <w:spacing w:line="480" w:lineRule="auto"/>
        <w:jc w:val="both"/>
        <w:rPr>
          <w:rFonts w:ascii="Arial" w:hAnsi="Arial" w:cs="Arial"/>
          <w:b/>
          <w:szCs w:val="24"/>
        </w:rPr>
      </w:pPr>
      <w:r w:rsidRPr="00D30DA7">
        <w:rPr>
          <w:rFonts w:ascii="Arial" w:hAnsi="Arial" w:cs="Arial"/>
          <w:b/>
          <w:szCs w:val="24"/>
        </w:rPr>
        <w:t>Support for Pupils</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6A3A5D">
        <w:rPr>
          <w:rFonts w:ascii="Arial" w:hAnsi="Arial" w:cs="Arial"/>
          <w:b/>
          <w:szCs w:val="24"/>
        </w:rPr>
        <w:t>18</w:t>
      </w:r>
    </w:p>
    <w:p w14:paraId="5AD6B717" w14:textId="7C1CF9CF" w:rsidR="00B74F60" w:rsidRPr="00D30DA7" w:rsidRDefault="00D30DA7" w:rsidP="00D30DA7">
      <w:pPr>
        <w:spacing w:line="480" w:lineRule="auto"/>
        <w:jc w:val="both"/>
        <w:rPr>
          <w:rFonts w:ascii="Arial" w:hAnsi="Arial" w:cs="Arial"/>
          <w:b/>
          <w:szCs w:val="24"/>
        </w:rPr>
      </w:pPr>
      <w:r>
        <w:rPr>
          <w:rFonts w:ascii="Arial" w:hAnsi="Arial" w:cs="Arial"/>
          <w:b/>
          <w:szCs w:val="24"/>
        </w:rPr>
        <w:t>School Policies</w:t>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 xml:space="preserve">         </w:t>
      </w:r>
      <w:r w:rsidR="006A3A5D">
        <w:rPr>
          <w:rFonts w:ascii="Arial" w:hAnsi="Arial" w:cs="Arial"/>
          <w:b/>
          <w:szCs w:val="24"/>
        </w:rPr>
        <w:t>18</w:t>
      </w:r>
    </w:p>
    <w:p w14:paraId="7E0F6938" w14:textId="7DC84254" w:rsidR="00AD0586" w:rsidRPr="00D30DA7" w:rsidRDefault="00365709" w:rsidP="00D30DA7">
      <w:pPr>
        <w:spacing w:line="480" w:lineRule="auto"/>
        <w:jc w:val="both"/>
        <w:rPr>
          <w:rFonts w:ascii="Arial" w:hAnsi="Arial" w:cs="Arial"/>
          <w:b/>
          <w:szCs w:val="24"/>
        </w:rPr>
      </w:pPr>
      <w:r w:rsidRPr="00D30DA7">
        <w:rPr>
          <w:rFonts w:ascii="Arial" w:hAnsi="Arial" w:cs="Arial"/>
          <w:b/>
          <w:szCs w:val="24"/>
        </w:rPr>
        <w:t>Additional Information</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D73D13">
        <w:rPr>
          <w:rFonts w:ascii="Arial" w:hAnsi="Arial" w:cs="Arial"/>
          <w:b/>
          <w:szCs w:val="24"/>
        </w:rPr>
        <w:t>20</w:t>
      </w:r>
    </w:p>
    <w:p w14:paraId="444B91DF" w14:textId="1635510C" w:rsidR="0042206D" w:rsidRPr="00D30DA7" w:rsidRDefault="00D30DA7" w:rsidP="00D30DA7">
      <w:pPr>
        <w:spacing w:line="480" w:lineRule="auto"/>
        <w:jc w:val="both"/>
        <w:rPr>
          <w:rFonts w:ascii="Arial" w:hAnsi="Arial" w:cs="Arial"/>
          <w:b/>
          <w:szCs w:val="24"/>
        </w:rPr>
      </w:pPr>
      <w:r>
        <w:rPr>
          <w:rFonts w:ascii="Arial" w:hAnsi="Arial" w:cs="Arial"/>
          <w:b/>
          <w:szCs w:val="24"/>
        </w:rPr>
        <w:t>Insurance</w:t>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 xml:space="preserve">         </w:t>
      </w:r>
      <w:r w:rsidR="00D73D13">
        <w:rPr>
          <w:rFonts w:ascii="Arial" w:hAnsi="Arial" w:cs="Arial"/>
          <w:b/>
          <w:szCs w:val="24"/>
        </w:rPr>
        <w:t>28</w:t>
      </w:r>
    </w:p>
    <w:p w14:paraId="0AE8DE06" w14:textId="31574DC7" w:rsidR="00365709" w:rsidRPr="00D30DA7" w:rsidRDefault="00365709" w:rsidP="00D30DA7">
      <w:pPr>
        <w:spacing w:line="480" w:lineRule="auto"/>
        <w:jc w:val="both"/>
        <w:rPr>
          <w:rFonts w:ascii="Arial" w:hAnsi="Arial" w:cs="Arial"/>
          <w:b/>
          <w:szCs w:val="24"/>
        </w:rPr>
      </w:pPr>
      <w:r w:rsidRPr="00D30DA7">
        <w:rPr>
          <w:rFonts w:ascii="Arial" w:hAnsi="Arial" w:cs="Arial"/>
          <w:b/>
          <w:szCs w:val="24"/>
        </w:rPr>
        <w:t>School Term Dates</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420BFB">
        <w:rPr>
          <w:rFonts w:ascii="Arial" w:hAnsi="Arial" w:cs="Arial"/>
          <w:b/>
          <w:szCs w:val="24"/>
        </w:rPr>
        <w:t>31</w:t>
      </w:r>
      <w:bookmarkStart w:id="0" w:name="_GoBack"/>
      <w:bookmarkEnd w:id="0"/>
    </w:p>
    <w:p w14:paraId="4B14F06A" w14:textId="77777777" w:rsidR="00A20087" w:rsidRDefault="00723816" w:rsidP="00CD0951">
      <w:pPr>
        <w:autoSpaceDE w:val="0"/>
        <w:autoSpaceDN w:val="0"/>
        <w:adjustRightInd w:val="0"/>
        <w:spacing w:after="0" w:line="240" w:lineRule="auto"/>
        <w:rPr>
          <w:rFonts w:ascii="Comic Sans MS" w:hAnsi="Comic Sans MS"/>
        </w:rPr>
      </w:pPr>
      <w:r w:rsidRPr="006E3F09">
        <w:rPr>
          <w:rFonts w:ascii="Comic Sans MS" w:hAnsi="Comic Sans MS"/>
        </w:rPr>
        <w:br w:type="page"/>
      </w:r>
    </w:p>
    <w:p w14:paraId="1A150AD7" w14:textId="77777777" w:rsidR="007442C6" w:rsidRDefault="007442C6" w:rsidP="00CD0951">
      <w:pPr>
        <w:autoSpaceDE w:val="0"/>
        <w:autoSpaceDN w:val="0"/>
        <w:adjustRightInd w:val="0"/>
        <w:spacing w:after="0" w:line="240" w:lineRule="auto"/>
        <w:rPr>
          <w:rFonts w:ascii="Arial" w:hAnsi="Arial" w:cs="Arial"/>
          <w:b/>
          <w:bCs/>
          <w:color w:val="4F82BE"/>
        </w:rPr>
      </w:pPr>
    </w:p>
    <w:p w14:paraId="0A9F8A44" w14:textId="77777777" w:rsidR="007442C6" w:rsidRPr="007442C6" w:rsidRDefault="007442C6" w:rsidP="007442C6">
      <w:pPr>
        <w:autoSpaceDE w:val="0"/>
        <w:autoSpaceDN w:val="0"/>
        <w:adjustRightInd w:val="0"/>
        <w:spacing w:after="0" w:line="240" w:lineRule="auto"/>
        <w:rPr>
          <w:rFonts w:ascii="Arial" w:hAnsi="Arial" w:cs="Arial"/>
          <w:b/>
          <w:bCs/>
          <w:color w:val="4F82BE"/>
          <w:sz w:val="22"/>
        </w:rPr>
      </w:pPr>
      <w:r w:rsidRPr="007442C6">
        <w:rPr>
          <w:rFonts w:ascii="Arial" w:hAnsi="Arial" w:cs="Arial"/>
          <w:b/>
          <w:bCs/>
          <w:color w:val="4F82BE"/>
          <w:sz w:val="22"/>
        </w:rPr>
        <w:t>Interim Chief Education Officer’s Foreword 2022/23</w:t>
      </w:r>
    </w:p>
    <w:p w14:paraId="25881265" w14:textId="77777777" w:rsidR="007442C6" w:rsidRPr="007442C6" w:rsidRDefault="007442C6" w:rsidP="007442C6">
      <w:pPr>
        <w:autoSpaceDE w:val="0"/>
        <w:autoSpaceDN w:val="0"/>
        <w:adjustRightInd w:val="0"/>
        <w:spacing w:after="0" w:line="240" w:lineRule="auto"/>
        <w:rPr>
          <w:rFonts w:ascii="Arial" w:hAnsi="Arial" w:cs="Arial"/>
          <w:b/>
          <w:bCs/>
          <w:color w:val="4F82BE"/>
          <w:sz w:val="22"/>
        </w:rPr>
      </w:pPr>
    </w:p>
    <w:p w14:paraId="70366F4D" w14:textId="77777777" w:rsidR="007442C6" w:rsidRPr="007442C6" w:rsidRDefault="007442C6" w:rsidP="007442C6">
      <w:pPr>
        <w:autoSpaceDE w:val="0"/>
        <w:autoSpaceDN w:val="0"/>
        <w:adjustRightInd w:val="0"/>
        <w:spacing w:after="0" w:line="240" w:lineRule="auto"/>
        <w:rPr>
          <w:rFonts w:ascii="Arial" w:hAnsi="Arial" w:cs="Arial"/>
          <w:b/>
          <w:bCs/>
          <w:color w:val="000000"/>
          <w:sz w:val="22"/>
        </w:rPr>
      </w:pPr>
      <w:r w:rsidRPr="007442C6">
        <w:rPr>
          <w:rFonts w:ascii="Arial" w:hAnsi="Arial" w:cs="Arial"/>
          <w:b/>
          <w:bCs/>
          <w:color w:val="000000"/>
          <w:sz w:val="22"/>
        </w:rPr>
        <w:t>Clackmannanshire Council Education Service</w:t>
      </w:r>
    </w:p>
    <w:p w14:paraId="7358C92B" w14:textId="77777777" w:rsidR="007442C6" w:rsidRPr="007442C6" w:rsidRDefault="007442C6" w:rsidP="007442C6">
      <w:pPr>
        <w:autoSpaceDE w:val="0"/>
        <w:autoSpaceDN w:val="0"/>
        <w:adjustRightInd w:val="0"/>
        <w:spacing w:after="0" w:line="240" w:lineRule="auto"/>
        <w:rPr>
          <w:rFonts w:ascii="Arial" w:hAnsi="Arial" w:cs="Arial"/>
          <w:color w:val="000000"/>
          <w:sz w:val="22"/>
        </w:rPr>
      </w:pPr>
    </w:p>
    <w:p w14:paraId="302A5B8D" w14:textId="77777777" w:rsidR="007442C6" w:rsidRPr="007442C6" w:rsidRDefault="007442C6" w:rsidP="007442C6">
      <w:pPr>
        <w:autoSpaceDE w:val="0"/>
        <w:autoSpaceDN w:val="0"/>
        <w:adjustRightInd w:val="0"/>
        <w:spacing w:after="0" w:line="240" w:lineRule="auto"/>
        <w:rPr>
          <w:rFonts w:ascii="Arial" w:hAnsi="Arial" w:cs="Arial"/>
          <w:color w:val="000000"/>
          <w:sz w:val="22"/>
        </w:rPr>
      </w:pPr>
      <w:r w:rsidRPr="007442C6">
        <w:rPr>
          <w:rFonts w:ascii="Arial" w:hAnsi="Arial" w:cs="Arial"/>
          <w:color w:val="000000"/>
          <w:sz w:val="22"/>
        </w:rPr>
        <w:t xml:space="preserve">The Education Service </w:t>
      </w:r>
      <w:r w:rsidRPr="007442C6">
        <w:rPr>
          <w:rFonts w:ascii="Arial" w:eastAsia="Times New Roman" w:hAnsi="Arial" w:cs="Arial"/>
          <w:color w:val="000000"/>
          <w:kern w:val="28"/>
          <w:sz w:val="22"/>
          <w:lang w:eastAsia="en-GB"/>
          <w14:cntxtAlts/>
        </w:rPr>
        <w:t xml:space="preserve">provides a wide range of services for children, young people, families and communities and </w:t>
      </w:r>
      <w:r w:rsidRPr="007442C6">
        <w:rPr>
          <w:rFonts w:ascii="Arial" w:hAnsi="Arial" w:cs="Arial"/>
          <w:color w:val="000000"/>
          <w:sz w:val="22"/>
        </w:rPr>
        <w:t xml:space="preserve">is committed to lifelong learning, giving children the best possible start in life as they progress from nursery to school and beyond. </w:t>
      </w:r>
    </w:p>
    <w:p w14:paraId="6406FD79" w14:textId="77777777" w:rsidR="007442C6" w:rsidRPr="007442C6" w:rsidRDefault="007442C6" w:rsidP="007442C6">
      <w:pPr>
        <w:autoSpaceDE w:val="0"/>
        <w:autoSpaceDN w:val="0"/>
        <w:adjustRightInd w:val="0"/>
        <w:spacing w:after="0" w:line="240" w:lineRule="auto"/>
        <w:rPr>
          <w:rFonts w:ascii="Arial" w:hAnsi="Arial" w:cs="Arial"/>
          <w:color w:val="000000"/>
          <w:sz w:val="22"/>
        </w:rPr>
      </w:pPr>
    </w:p>
    <w:p w14:paraId="7B36EF35" w14:textId="77777777" w:rsidR="007442C6" w:rsidRPr="007442C6" w:rsidRDefault="007442C6" w:rsidP="007442C6">
      <w:pPr>
        <w:spacing w:after="0" w:line="240" w:lineRule="auto"/>
        <w:rPr>
          <w:rFonts w:ascii="Arial" w:eastAsia="Times New Roman" w:hAnsi="Arial" w:cs="Arial"/>
          <w:color w:val="000000"/>
          <w:kern w:val="28"/>
          <w:sz w:val="22"/>
          <w:lang w:eastAsia="en-GB"/>
          <w14:cntxtAlts/>
        </w:rPr>
      </w:pPr>
      <w:r w:rsidRPr="007442C6">
        <w:rPr>
          <w:rFonts w:ascii="Arial" w:eastAsia="Times New Roman" w:hAnsi="Arial" w:cs="Arial"/>
          <w:color w:val="000000"/>
          <w:kern w:val="28"/>
          <w:sz w:val="22"/>
          <w:lang w:eastAsia="en-GB"/>
          <w14:cntxtAlts/>
        </w:rPr>
        <w:t>Despite the recent difficult circumstances, living through a pandemic which caused our learning establishments to be closed for three months during session 2019/20 and further disruptions to learning in session 2020/21, our mission continues to educate, protect, support and promote the achievements, health and wellbeing of every child</w:t>
      </w:r>
      <w:r w:rsidRPr="007442C6">
        <w:rPr>
          <w:rFonts w:ascii="Arial" w:hAnsi="Arial" w:cs="Arial"/>
          <w:color w:val="000000"/>
          <w:sz w:val="22"/>
        </w:rPr>
        <w:t xml:space="preserve"> and young person. </w:t>
      </w:r>
      <w:r w:rsidRPr="007442C6">
        <w:rPr>
          <w:rFonts w:ascii="Arial" w:eastAsia="Times New Roman" w:hAnsi="Arial" w:cs="Arial"/>
          <w:color w:val="000000"/>
          <w:kern w:val="28"/>
          <w:sz w:val="22"/>
          <w:lang w:eastAsia="en-GB"/>
          <w14:cntxtAlts/>
        </w:rPr>
        <w:t xml:space="preserve">Much of our work is undertaken in partnership with other services, agencies, communities, children, young people and their families. Improvement and recovery will be supported by collaboration across educational establishments, services and with other regional and national partners. </w:t>
      </w:r>
    </w:p>
    <w:p w14:paraId="0583C5CF" w14:textId="77777777" w:rsidR="007442C6" w:rsidRPr="007442C6" w:rsidRDefault="007442C6" w:rsidP="007442C6">
      <w:pPr>
        <w:widowControl w:val="0"/>
        <w:spacing w:after="0" w:line="240" w:lineRule="auto"/>
        <w:rPr>
          <w:rFonts w:ascii="Arial" w:eastAsia="Times New Roman" w:hAnsi="Arial" w:cs="Arial"/>
          <w:color w:val="000000"/>
          <w:kern w:val="28"/>
          <w:sz w:val="22"/>
          <w:lang w:eastAsia="en-GB"/>
          <w14:cntxtAlts/>
        </w:rPr>
      </w:pPr>
    </w:p>
    <w:p w14:paraId="2B484BED" w14:textId="77777777" w:rsidR="007442C6" w:rsidRPr="007442C6" w:rsidRDefault="007442C6" w:rsidP="007442C6">
      <w:pPr>
        <w:autoSpaceDE w:val="0"/>
        <w:autoSpaceDN w:val="0"/>
        <w:adjustRightInd w:val="0"/>
        <w:spacing w:after="0" w:line="240" w:lineRule="auto"/>
        <w:rPr>
          <w:rFonts w:ascii="Arial" w:hAnsi="Arial" w:cs="Arial"/>
          <w:color w:val="000000"/>
          <w:sz w:val="22"/>
        </w:rPr>
      </w:pPr>
      <w:r w:rsidRPr="007442C6">
        <w:rPr>
          <w:rFonts w:ascii="Arial" w:hAnsi="Arial" w:cs="Arial"/>
          <w:color w:val="000000"/>
          <w:sz w:val="22"/>
        </w:rPr>
        <w:t xml:space="preserve">With the full support of our </w:t>
      </w:r>
      <w:proofErr w:type="spellStart"/>
      <w:r w:rsidRPr="007442C6">
        <w:rPr>
          <w:rFonts w:ascii="Arial" w:hAnsi="Arial" w:cs="Arial"/>
          <w:color w:val="000000"/>
          <w:sz w:val="22"/>
        </w:rPr>
        <w:t>Headteachers</w:t>
      </w:r>
      <w:proofErr w:type="spellEnd"/>
      <w:r w:rsidRPr="007442C6">
        <w:rPr>
          <w:rFonts w:ascii="Arial" w:hAnsi="Arial" w:cs="Arial"/>
          <w:color w:val="000000"/>
          <w:sz w:val="22"/>
        </w:rPr>
        <w:t>, Elected Members, Chief Executive, our corporate colleagues and partners, we are committed to achieving Excellence and Equity - raising attainment, tackling inequity and ensuring that high aspirations and positive outcomes are the expected norm for every child in Clackmannanshire. Health and wellbeing, safety of our pupils and staff and educational attainment continue to be at the forefront of our minds.</w:t>
      </w:r>
    </w:p>
    <w:p w14:paraId="0F957FA5" w14:textId="77777777" w:rsidR="007442C6" w:rsidRPr="007442C6" w:rsidRDefault="007442C6" w:rsidP="007442C6">
      <w:pPr>
        <w:autoSpaceDE w:val="0"/>
        <w:autoSpaceDN w:val="0"/>
        <w:adjustRightInd w:val="0"/>
        <w:spacing w:after="0" w:line="240" w:lineRule="auto"/>
        <w:rPr>
          <w:rFonts w:ascii="Arial" w:hAnsi="Arial" w:cs="Arial"/>
          <w:color w:val="000000"/>
          <w:sz w:val="22"/>
        </w:rPr>
      </w:pPr>
    </w:p>
    <w:p w14:paraId="754E876C" w14:textId="77777777" w:rsidR="007442C6" w:rsidRPr="007442C6" w:rsidRDefault="007442C6" w:rsidP="007442C6">
      <w:pPr>
        <w:autoSpaceDE w:val="0"/>
        <w:autoSpaceDN w:val="0"/>
        <w:adjustRightInd w:val="0"/>
        <w:spacing w:after="0" w:line="240" w:lineRule="auto"/>
        <w:rPr>
          <w:rFonts w:ascii="Arial" w:hAnsi="Arial" w:cs="Arial"/>
          <w:color w:val="000000"/>
          <w:sz w:val="22"/>
        </w:rPr>
      </w:pPr>
      <w:r w:rsidRPr="007442C6">
        <w:rPr>
          <w:rFonts w:ascii="Arial" w:eastAsia="Times New Roman" w:hAnsi="Arial" w:cs="Arial"/>
          <w:color w:val="000000"/>
          <w:kern w:val="28"/>
          <w:sz w:val="22"/>
          <w:lang w:eastAsia="en-GB"/>
          <w14:cntxtAlts/>
        </w:rPr>
        <w:t>We are committed to ensuring that the views of our children, families, communities and partners are taken into account when planning and delivering our services.</w:t>
      </w:r>
      <w:r w:rsidRPr="007442C6">
        <w:rPr>
          <w:rFonts w:ascii="Arial" w:hAnsi="Arial" w:cs="Arial"/>
          <w:color w:val="000000"/>
          <w:sz w:val="22"/>
        </w:rPr>
        <w:t xml:space="preserve"> Shared ownership and awareness of the education “big goals” is key. </w:t>
      </w:r>
    </w:p>
    <w:p w14:paraId="60AE3A0F" w14:textId="77777777" w:rsidR="007442C6" w:rsidRPr="007442C6" w:rsidRDefault="007442C6" w:rsidP="007442C6">
      <w:pPr>
        <w:autoSpaceDE w:val="0"/>
        <w:autoSpaceDN w:val="0"/>
        <w:adjustRightInd w:val="0"/>
        <w:spacing w:after="0" w:line="240" w:lineRule="auto"/>
        <w:jc w:val="center"/>
        <w:rPr>
          <w:rFonts w:ascii="Arial" w:hAnsi="Arial" w:cs="Arial"/>
          <w:color w:val="000000"/>
          <w:sz w:val="22"/>
        </w:rPr>
      </w:pPr>
      <w:r w:rsidRPr="007442C6">
        <w:rPr>
          <w:rFonts w:ascii="Arial" w:hAnsi="Arial" w:cs="Arial"/>
          <w:noProof/>
          <w:color w:val="000000"/>
          <w:sz w:val="22"/>
          <w:lang w:eastAsia="en-GB"/>
        </w:rPr>
        <w:drawing>
          <wp:inline distT="0" distB="0" distL="0" distR="0" wp14:anchorId="7E6D8AD7" wp14:editId="4B744A46">
            <wp:extent cx="3381252" cy="2390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VERSION 6 BIG GOALS POSTER-page-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6793" cy="2415905"/>
                    </a:xfrm>
                    <a:prstGeom prst="rect">
                      <a:avLst/>
                    </a:prstGeom>
                  </pic:spPr>
                </pic:pic>
              </a:graphicData>
            </a:graphic>
          </wp:inline>
        </w:drawing>
      </w:r>
    </w:p>
    <w:p w14:paraId="16F64D29" w14:textId="77777777" w:rsidR="007442C6" w:rsidRPr="007442C6" w:rsidRDefault="007442C6" w:rsidP="007442C6">
      <w:pPr>
        <w:autoSpaceDE w:val="0"/>
        <w:autoSpaceDN w:val="0"/>
        <w:adjustRightInd w:val="0"/>
        <w:spacing w:after="0" w:line="240" w:lineRule="auto"/>
        <w:rPr>
          <w:rFonts w:ascii="Arial" w:hAnsi="Arial" w:cs="Arial"/>
          <w:color w:val="000000"/>
          <w:sz w:val="22"/>
        </w:rPr>
      </w:pPr>
      <w:r w:rsidRPr="007442C6">
        <w:rPr>
          <w:rFonts w:ascii="Arial" w:hAnsi="Arial" w:cs="Arial"/>
          <w:color w:val="000000"/>
          <w:sz w:val="22"/>
        </w:rPr>
        <w:t>Parents and carers, who have always been the most important educators of their own children, assumed an even greater role during lockdown, supporting their children to continue learning in whatever way possible, whilst keeping them safe and well. I believe we now need to strengthen parental involvement in education and continue to provide flexible systems to enable parental engagement and representation.</w:t>
      </w:r>
    </w:p>
    <w:p w14:paraId="01FACD1A" w14:textId="77777777" w:rsidR="007442C6" w:rsidRPr="007442C6" w:rsidRDefault="007442C6" w:rsidP="007442C6">
      <w:pPr>
        <w:autoSpaceDE w:val="0"/>
        <w:autoSpaceDN w:val="0"/>
        <w:adjustRightInd w:val="0"/>
        <w:spacing w:after="0" w:line="240" w:lineRule="auto"/>
        <w:rPr>
          <w:rFonts w:ascii="Arial" w:hAnsi="Arial" w:cs="Arial"/>
          <w:color w:val="000000"/>
          <w:sz w:val="22"/>
        </w:rPr>
      </w:pPr>
    </w:p>
    <w:p w14:paraId="0D9B228F" w14:textId="77777777" w:rsidR="007442C6" w:rsidRPr="007442C6" w:rsidRDefault="007442C6" w:rsidP="007442C6">
      <w:pPr>
        <w:autoSpaceDE w:val="0"/>
        <w:autoSpaceDN w:val="0"/>
        <w:adjustRightInd w:val="0"/>
        <w:spacing w:after="0" w:line="240" w:lineRule="auto"/>
        <w:rPr>
          <w:rFonts w:ascii="Arial" w:hAnsi="Arial" w:cs="Arial"/>
          <w:color w:val="000000"/>
          <w:sz w:val="22"/>
        </w:rPr>
      </w:pPr>
      <w:r w:rsidRPr="007442C6">
        <w:rPr>
          <w:rFonts w:ascii="Arial" w:hAnsi="Arial" w:cs="Arial"/>
          <w:color w:val="000000"/>
          <w:sz w:val="22"/>
        </w:rPr>
        <w:t>I encourage you to get involved in whatever way you can, be that via Twitter, Class Dojo or other activities to help you support your child’s learning. Read with your child every day! Ask them what they have learned that day and get them to show you! Look out for opportunities to learn together as a family!</w:t>
      </w:r>
    </w:p>
    <w:p w14:paraId="13897FB4" w14:textId="77777777" w:rsidR="007442C6" w:rsidRPr="007442C6" w:rsidRDefault="007442C6" w:rsidP="007442C6">
      <w:pPr>
        <w:autoSpaceDE w:val="0"/>
        <w:autoSpaceDN w:val="0"/>
        <w:adjustRightInd w:val="0"/>
        <w:spacing w:after="0" w:line="240" w:lineRule="auto"/>
        <w:rPr>
          <w:rFonts w:ascii="Arial" w:hAnsi="Arial" w:cs="Arial"/>
          <w:color w:val="000000"/>
          <w:sz w:val="22"/>
        </w:rPr>
      </w:pPr>
    </w:p>
    <w:p w14:paraId="1CF4C5E7" w14:textId="77777777" w:rsidR="007442C6" w:rsidRPr="007442C6" w:rsidRDefault="007442C6" w:rsidP="007442C6">
      <w:pPr>
        <w:autoSpaceDE w:val="0"/>
        <w:autoSpaceDN w:val="0"/>
        <w:adjustRightInd w:val="0"/>
        <w:spacing w:after="0" w:line="240" w:lineRule="auto"/>
        <w:rPr>
          <w:rFonts w:ascii="Arial" w:hAnsi="Arial" w:cs="Arial"/>
          <w:color w:val="000000"/>
          <w:sz w:val="22"/>
        </w:rPr>
      </w:pPr>
      <w:r w:rsidRPr="007442C6">
        <w:rPr>
          <w:rFonts w:ascii="Arial" w:hAnsi="Arial" w:cs="Arial"/>
          <w:color w:val="000000"/>
          <w:sz w:val="22"/>
        </w:rPr>
        <w:t>We are all ambitious for our children and young people and together we can ensure the best possible future for all in Clackmannanshire.</w:t>
      </w:r>
    </w:p>
    <w:p w14:paraId="7558FA85" w14:textId="77777777" w:rsidR="007442C6" w:rsidRPr="007442C6" w:rsidRDefault="007442C6" w:rsidP="007442C6">
      <w:pPr>
        <w:autoSpaceDE w:val="0"/>
        <w:autoSpaceDN w:val="0"/>
        <w:adjustRightInd w:val="0"/>
        <w:spacing w:after="0" w:line="240" w:lineRule="auto"/>
        <w:rPr>
          <w:rFonts w:ascii="Arial" w:hAnsi="Arial" w:cs="Arial"/>
          <w:color w:val="000000"/>
          <w:sz w:val="22"/>
        </w:rPr>
      </w:pPr>
    </w:p>
    <w:p w14:paraId="718FA4B8" w14:textId="77777777" w:rsidR="007442C6" w:rsidRPr="007442C6" w:rsidRDefault="007442C6" w:rsidP="007442C6">
      <w:pPr>
        <w:autoSpaceDE w:val="0"/>
        <w:autoSpaceDN w:val="0"/>
        <w:adjustRightInd w:val="0"/>
        <w:spacing w:after="0" w:line="240" w:lineRule="auto"/>
        <w:rPr>
          <w:rFonts w:ascii="Arial" w:hAnsi="Arial" w:cs="Arial"/>
          <w:b/>
          <w:bCs/>
          <w:color w:val="000000"/>
          <w:sz w:val="22"/>
        </w:rPr>
      </w:pPr>
      <w:r w:rsidRPr="007442C6">
        <w:rPr>
          <w:rFonts w:ascii="Arial" w:hAnsi="Arial" w:cs="Arial"/>
          <w:b/>
          <w:bCs/>
          <w:color w:val="000000"/>
          <w:sz w:val="22"/>
        </w:rPr>
        <w:t>Cathy Quinn</w:t>
      </w:r>
    </w:p>
    <w:p w14:paraId="2EAF0FF8" w14:textId="77777777" w:rsidR="007442C6" w:rsidRPr="007442C6" w:rsidRDefault="007442C6" w:rsidP="007442C6">
      <w:pPr>
        <w:spacing w:after="0" w:line="240" w:lineRule="auto"/>
        <w:rPr>
          <w:rFonts w:ascii="Arial" w:hAnsi="Arial" w:cs="Arial"/>
          <w:b/>
          <w:color w:val="000000"/>
          <w:sz w:val="22"/>
        </w:rPr>
      </w:pPr>
      <w:r w:rsidRPr="007442C6">
        <w:rPr>
          <w:rFonts w:ascii="Arial" w:hAnsi="Arial" w:cs="Arial"/>
          <w:b/>
          <w:color w:val="000000"/>
          <w:sz w:val="22"/>
        </w:rPr>
        <w:t>Interim Chief Education Officer</w:t>
      </w:r>
    </w:p>
    <w:p w14:paraId="0D0470F1" w14:textId="77777777" w:rsidR="007442C6" w:rsidRPr="007442C6" w:rsidRDefault="007442C6" w:rsidP="007442C6">
      <w:pPr>
        <w:spacing w:after="0" w:line="240" w:lineRule="auto"/>
        <w:rPr>
          <w:rFonts w:ascii="Arial" w:hAnsi="Arial" w:cs="Arial"/>
          <w:sz w:val="22"/>
        </w:rPr>
      </w:pPr>
      <w:r w:rsidRPr="007442C6">
        <w:rPr>
          <w:rFonts w:ascii="Arial" w:hAnsi="Arial" w:cs="Arial"/>
          <w:b/>
          <w:bCs/>
          <w:color w:val="000000"/>
          <w:sz w:val="22"/>
        </w:rPr>
        <w:t>Clackmannanshire Council</w:t>
      </w:r>
    </w:p>
    <w:p w14:paraId="4B99056E" w14:textId="77777777" w:rsidR="002B277B" w:rsidRPr="007442C6" w:rsidRDefault="002B277B" w:rsidP="00CD0951">
      <w:pPr>
        <w:autoSpaceDE w:val="0"/>
        <w:autoSpaceDN w:val="0"/>
        <w:adjustRightInd w:val="0"/>
        <w:spacing w:after="0" w:line="240" w:lineRule="auto"/>
        <w:rPr>
          <w:rFonts w:ascii="Arial" w:hAnsi="Arial" w:cs="Arial"/>
          <w:sz w:val="22"/>
        </w:rPr>
      </w:pPr>
    </w:p>
    <w:p w14:paraId="1299C43A" w14:textId="77777777" w:rsidR="00114719" w:rsidRPr="005F6F14" w:rsidRDefault="00114719" w:rsidP="00C62C7F">
      <w:pPr>
        <w:autoSpaceDE w:val="0"/>
        <w:autoSpaceDN w:val="0"/>
        <w:adjustRightInd w:val="0"/>
        <w:spacing w:after="0" w:line="240" w:lineRule="auto"/>
        <w:rPr>
          <w:rFonts w:ascii="Arial" w:hAnsi="Arial" w:cs="Arial"/>
        </w:rPr>
      </w:pPr>
    </w:p>
    <w:p w14:paraId="405B58E0" w14:textId="77777777" w:rsidR="00D62FD9" w:rsidRPr="005F7B8A" w:rsidRDefault="00D4739B" w:rsidP="005F7B8A">
      <w:pPr>
        <w:spacing w:before="100" w:beforeAutospacing="1" w:after="0" w:line="240" w:lineRule="auto"/>
        <w:jc w:val="both"/>
        <w:rPr>
          <w:rFonts w:ascii="Arial" w:hAnsi="Arial" w:cs="Arial"/>
          <w:b/>
          <w:szCs w:val="24"/>
          <w:u w:val="single"/>
        </w:rPr>
      </w:pPr>
      <w:r w:rsidRPr="005F7B8A">
        <w:rPr>
          <w:rFonts w:ascii="Arial" w:hAnsi="Arial" w:cs="Arial"/>
          <w:b/>
          <w:szCs w:val="24"/>
          <w:u w:val="single"/>
        </w:rPr>
        <w:t>THE SCHOOL</w:t>
      </w:r>
    </w:p>
    <w:p w14:paraId="4DDBEF00" w14:textId="77777777" w:rsidR="00FA5566" w:rsidRPr="005F7B8A" w:rsidRDefault="00FA5566" w:rsidP="00FA5566">
      <w:pPr>
        <w:spacing w:after="0" w:line="240" w:lineRule="auto"/>
        <w:ind w:left="720"/>
        <w:jc w:val="both"/>
        <w:rPr>
          <w:rFonts w:ascii="Arial" w:hAnsi="Arial" w:cs="Arial"/>
          <w:b/>
          <w:szCs w:val="24"/>
          <w:u w:val="single"/>
        </w:rPr>
      </w:pPr>
    </w:p>
    <w:p w14:paraId="35323F7F" w14:textId="77777777" w:rsidR="008C73E7" w:rsidRPr="005F7B8A" w:rsidRDefault="009658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5F7B8A">
        <w:rPr>
          <w:rFonts w:ascii="Arial" w:hAnsi="Arial" w:cs="Arial"/>
          <w:b/>
          <w:snapToGrid w:val="0"/>
          <w:szCs w:val="24"/>
        </w:rPr>
        <w:t>General School Information</w:t>
      </w:r>
    </w:p>
    <w:p w14:paraId="3461D779" w14:textId="77777777" w:rsidR="009658CE" w:rsidRPr="005F7B8A" w:rsidRDefault="009658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7524DF9" w14:textId="77777777" w:rsidR="009658CE" w:rsidRPr="005F7B8A" w:rsidRDefault="00087EA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Clackmannan Primary </w:t>
      </w:r>
      <w:r w:rsidR="0081076E" w:rsidRPr="005F7B8A">
        <w:rPr>
          <w:rFonts w:ascii="Arial" w:hAnsi="Arial" w:cs="Arial"/>
          <w:snapToGrid w:val="0"/>
          <w:szCs w:val="24"/>
        </w:rPr>
        <w:t xml:space="preserve">opened in </w:t>
      </w:r>
      <w:r w:rsidRPr="005F7B8A">
        <w:rPr>
          <w:rFonts w:ascii="Arial" w:hAnsi="Arial" w:cs="Arial"/>
          <w:snapToGrid w:val="0"/>
          <w:szCs w:val="24"/>
        </w:rPr>
        <w:t>1972.</w:t>
      </w:r>
      <w:r w:rsidR="009658CE" w:rsidRPr="005F7B8A">
        <w:rPr>
          <w:rFonts w:ascii="Arial" w:hAnsi="Arial" w:cs="Arial"/>
          <w:snapToGrid w:val="0"/>
          <w:szCs w:val="24"/>
        </w:rPr>
        <w:t xml:space="preserve">  </w:t>
      </w:r>
    </w:p>
    <w:p w14:paraId="3CF2D8B6" w14:textId="77777777" w:rsidR="009658CE" w:rsidRPr="005F7B8A" w:rsidRDefault="009658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5AEC0D44" w14:textId="77777777" w:rsidR="009658CE" w:rsidRPr="005F7B8A" w:rsidRDefault="00087EA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Clackmannan</w:t>
      </w:r>
      <w:r w:rsidR="009658CE" w:rsidRPr="005F7B8A">
        <w:rPr>
          <w:rFonts w:ascii="Arial" w:hAnsi="Arial" w:cs="Arial"/>
          <w:snapToGrid w:val="0"/>
          <w:szCs w:val="24"/>
        </w:rPr>
        <w:t xml:space="preserve"> Primary i</w:t>
      </w:r>
      <w:r w:rsidR="00D60499" w:rsidRPr="005F7B8A">
        <w:rPr>
          <w:rFonts w:ascii="Arial" w:hAnsi="Arial" w:cs="Arial"/>
          <w:snapToGrid w:val="0"/>
          <w:szCs w:val="24"/>
        </w:rPr>
        <w:t>s</w:t>
      </w:r>
      <w:r w:rsidR="009658CE" w:rsidRPr="005F7B8A">
        <w:rPr>
          <w:rFonts w:ascii="Arial" w:hAnsi="Arial" w:cs="Arial"/>
          <w:snapToGrid w:val="0"/>
          <w:szCs w:val="24"/>
        </w:rPr>
        <w:t xml:space="preserve"> part </w:t>
      </w:r>
      <w:r w:rsidR="00D60499" w:rsidRPr="005F7B8A">
        <w:rPr>
          <w:rFonts w:ascii="Arial" w:hAnsi="Arial" w:cs="Arial"/>
          <w:snapToGrid w:val="0"/>
          <w:szCs w:val="24"/>
        </w:rPr>
        <w:t xml:space="preserve">of the </w:t>
      </w:r>
      <w:proofErr w:type="spellStart"/>
      <w:r w:rsidRPr="005F7B8A">
        <w:rPr>
          <w:rFonts w:ascii="Arial" w:hAnsi="Arial" w:cs="Arial"/>
          <w:snapToGrid w:val="0"/>
          <w:szCs w:val="24"/>
        </w:rPr>
        <w:t>Lornshill</w:t>
      </w:r>
      <w:proofErr w:type="spellEnd"/>
      <w:r w:rsidR="00D60499" w:rsidRPr="005F7B8A">
        <w:rPr>
          <w:rFonts w:ascii="Arial" w:hAnsi="Arial" w:cs="Arial"/>
          <w:snapToGrid w:val="0"/>
          <w:szCs w:val="24"/>
        </w:rPr>
        <w:t xml:space="preserve"> </w:t>
      </w:r>
      <w:r w:rsidR="00C640A8" w:rsidRPr="005F7B8A">
        <w:rPr>
          <w:rFonts w:ascii="Arial" w:hAnsi="Arial" w:cs="Arial"/>
          <w:snapToGrid w:val="0"/>
          <w:szCs w:val="24"/>
        </w:rPr>
        <w:t>Cluster</w:t>
      </w:r>
      <w:r w:rsidR="00D60499" w:rsidRPr="005F7B8A">
        <w:rPr>
          <w:rFonts w:ascii="Arial" w:hAnsi="Arial" w:cs="Arial"/>
          <w:snapToGrid w:val="0"/>
          <w:szCs w:val="24"/>
        </w:rPr>
        <w:t xml:space="preserve">, which includes </w:t>
      </w:r>
      <w:proofErr w:type="spellStart"/>
      <w:r w:rsidRPr="005F7B8A">
        <w:rPr>
          <w:rFonts w:ascii="Arial" w:hAnsi="Arial" w:cs="Arial"/>
          <w:snapToGrid w:val="0"/>
          <w:szCs w:val="24"/>
        </w:rPr>
        <w:t>Craigbank</w:t>
      </w:r>
      <w:proofErr w:type="spellEnd"/>
      <w:r w:rsidRPr="005F7B8A">
        <w:rPr>
          <w:rFonts w:ascii="Arial" w:hAnsi="Arial" w:cs="Arial"/>
          <w:snapToGrid w:val="0"/>
          <w:szCs w:val="24"/>
        </w:rPr>
        <w:t xml:space="preserve"> Primary, </w:t>
      </w:r>
      <w:proofErr w:type="spellStart"/>
      <w:r w:rsidRPr="005F7B8A">
        <w:rPr>
          <w:rFonts w:ascii="Arial" w:hAnsi="Arial" w:cs="Arial"/>
          <w:snapToGrid w:val="0"/>
          <w:szCs w:val="24"/>
        </w:rPr>
        <w:t>Deerpark</w:t>
      </w:r>
      <w:proofErr w:type="spellEnd"/>
      <w:r w:rsidRPr="005F7B8A">
        <w:rPr>
          <w:rFonts w:ascii="Arial" w:hAnsi="Arial" w:cs="Arial"/>
          <w:snapToGrid w:val="0"/>
          <w:szCs w:val="24"/>
        </w:rPr>
        <w:t xml:space="preserve"> Primary, </w:t>
      </w:r>
      <w:proofErr w:type="spellStart"/>
      <w:r w:rsidRPr="005F7B8A">
        <w:rPr>
          <w:rFonts w:ascii="Arial" w:hAnsi="Arial" w:cs="Arial"/>
          <w:snapToGrid w:val="0"/>
          <w:szCs w:val="24"/>
        </w:rPr>
        <w:t>Fishcross</w:t>
      </w:r>
      <w:proofErr w:type="spellEnd"/>
      <w:r w:rsidRPr="005F7B8A">
        <w:rPr>
          <w:rFonts w:ascii="Arial" w:hAnsi="Arial" w:cs="Arial"/>
          <w:snapToGrid w:val="0"/>
          <w:szCs w:val="24"/>
        </w:rPr>
        <w:t xml:space="preserve"> Primary, </w:t>
      </w:r>
      <w:proofErr w:type="spellStart"/>
      <w:r w:rsidRPr="005F7B8A">
        <w:rPr>
          <w:rFonts w:ascii="Arial" w:hAnsi="Arial" w:cs="Arial"/>
          <w:snapToGrid w:val="0"/>
          <w:szCs w:val="24"/>
        </w:rPr>
        <w:t>Banchory</w:t>
      </w:r>
      <w:proofErr w:type="spellEnd"/>
      <w:r w:rsidRPr="005F7B8A">
        <w:rPr>
          <w:rFonts w:ascii="Arial" w:hAnsi="Arial" w:cs="Arial"/>
          <w:snapToGrid w:val="0"/>
          <w:szCs w:val="24"/>
        </w:rPr>
        <w:t xml:space="preserve"> Primary, </w:t>
      </w:r>
      <w:proofErr w:type="spellStart"/>
      <w:r w:rsidRPr="005F7B8A">
        <w:rPr>
          <w:rFonts w:ascii="Arial" w:hAnsi="Arial" w:cs="Arial"/>
          <w:snapToGrid w:val="0"/>
          <w:szCs w:val="24"/>
        </w:rPr>
        <w:t>Abercromby</w:t>
      </w:r>
      <w:proofErr w:type="spellEnd"/>
      <w:r w:rsidRPr="005F7B8A">
        <w:rPr>
          <w:rFonts w:ascii="Arial" w:hAnsi="Arial" w:cs="Arial"/>
          <w:snapToGrid w:val="0"/>
          <w:szCs w:val="24"/>
        </w:rPr>
        <w:t xml:space="preserve"> Primary and St Serfs Primary</w:t>
      </w:r>
      <w:r w:rsidR="00D60499" w:rsidRPr="005F7B8A">
        <w:rPr>
          <w:rFonts w:ascii="Arial" w:hAnsi="Arial" w:cs="Arial"/>
          <w:snapToGrid w:val="0"/>
          <w:szCs w:val="24"/>
        </w:rPr>
        <w:t>.</w:t>
      </w:r>
      <w:r w:rsidR="009658CE" w:rsidRPr="005F7B8A">
        <w:rPr>
          <w:rFonts w:ascii="Arial" w:hAnsi="Arial" w:cs="Arial"/>
          <w:snapToGrid w:val="0"/>
          <w:szCs w:val="24"/>
        </w:rPr>
        <w:t xml:space="preserve">  The associated </w:t>
      </w:r>
      <w:r w:rsidR="00FA5205">
        <w:rPr>
          <w:rFonts w:ascii="Arial" w:hAnsi="Arial" w:cs="Arial"/>
          <w:snapToGrid w:val="0"/>
          <w:szCs w:val="24"/>
        </w:rPr>
        <w:t>High S</w:t>
      </w:r>
      <w:r w:rsidRPr="005F7B8A">
        <w:rPr>
          <w:rFonts w:ascii="Arial" w:hAnsi="Arial" w:cs="Arial"/>
          <w:snapToGrid w:val="0"/>
          <w:szCs w:val="24"/>
        </w:rPr>
        <w:t xml:space="preserve">chool is </w:t>
      </w:r>
      <w:proofErr w:type="spellStart"/>
      <w:r w:rsidRPr="005F7B8A">
        <w:rPr>
          <w:rFonts w:ascii="Arial" w:hAnsi="Arial" w:cs="Arial"/>
          <w:snapToGrid w:val="0"/>
          <w:szCs w:val="24"/>
        </w:rPr>
        <w:t>Lornshill</w:t>
      </w:r>
      <w:proofErr w:type="spellEnd"/>
      <w:r w:rsidR="009658CE" w:rsidRPr="005F7B8A">
        <w:rPr>
          <w:rFonts w:ascii="Arial" w:hAnsi="Arial" w:cs="Arial"/>
          <w:snapToGrid w:val="0"/>
          <w:szCs w:val="24"/>
        </w:rPr>
        <w:t xml:space="preserve"> Academy.</w:t>
      </w:r>
    </w:p>
    <w:p w14:paraId="0FB78278" w14:textId="77777777" w:rsidR="009658CE" w:rsidRPr="005F7B8A" w:rsidRDefault="009658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5C01CBF3" w14:textId="77777777" w:rsidR="00D60499" w:rsidRPr="005F7B8A" w:rsidRDefault="005F7B8A"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Pr>
          <w:rFonts w:ascii="Arial" w:hAnsi="Arial" w:cs="Arial"/>
          <w:snapToGrid w:val="0"/>
          <w:szCs w:val="24"/>
        </w:rPr>
        <w:t>Our school and nursery are benefitting from ongoing improvements</w:t>
      </w:r>
      <w:r w:rsidR="0093406D" w:rsidRPr="005F7B8A">
        <w:rPr>
          <w:rFonts w:ascii="Arial" w:hAnsi="Arial" w:cs="Arial"/>
          <w:snapToGrid w:val="0"/>
          <w:szCs w:val="24"/>
        </w:rPr>
        <w:t xml:space="preserve"> to support dynamic and innovative learning and teaching, with state-of –the-art learning technology, as well as a focus on flexibility of learning spaces to promote creativity and achievement.  </w:t>
      </w:r>
    </w:p>
    <w:p w14:paraId="1FC39945" w14:textId="77777777" w:rsidR="000F0ACE" w:rsidRPr="005F7B8A" w:rsidRDefault="000F0A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4397F966" w14:textId="77777777" w:rsidR="0093406D" w:rsidRPr="005F7B8A" w:rsidRDefault="00D60499" w:rsidP="000F0ACE">
      <w:pPr>
        <w:widowControl w:val="0"/>
        <w:tabs>
          <w:tab w:val="left" w:pos="720"/>
          <w:tab w:val="left" w:pos="2880"/>
        </w:tabs>
        <w:spacing w:after="0" w:line="240" w:lineRule="auto"/>
        <w:jc w:val="both"/>
        <w:rPr>
          <w:rFonts w:ascii="Arial" w:hAnsi="Arial" w:cs="Arial"/>
          <w:snapToGrid w:val="0"/>
          <w:szCs w:val="24"/>
        </w:rPr>
      </w:pPr>
      <w:r w:rsidRPr="005F7B8A">
        <w:rPr>
          <w:rFonts w:ascii="Arial" w:hAnsi="Arial" w:cs="Arial"/>
          <w:snapToGrid w:val="0"/>
          <w:szCs w:val="24"/>
        </w:rPr>
        <w:t xml:space="preserve">The current roll is </w:t>
      </w:r>
      <w:r w:rsidR="00700E83" w:rsidRPr="005F7B8A">
        <w:rPr>
          <w:rFonts w:ascii="Arial" w:hAnsi="Arial" w:cs="Arial"/>
          <w:snapToGrid w:val="0"/>
          <w:color w:val="000000"/>
          <w:szCs w:val="24"/>
        </w:rPr>
        <w:t>24</w:t>
      </w:r>
      <w:r w:rsidR="000F0ACE" w:rsidRPr="005F7B8A">
        <w:rPr>
          <w:rFonts w:ascii="Arial" w:hAnsi="Arial" w:cs="Arial"/>
          <w:snapToGrid w:val="0"/>
          <w:color w:val="000000"/>
          <w:szCs w:val="24"/>
        </w:rPr>
        <w:t xml:space="preserve">0 pupils with an additional </w:t>
      </w:r>
      <w:r w:rsidR="00F4043E">
        <w:rPr>
          <w:rFonts w:ascii="Arial" w:hAnsi="Arial" w:cs="Arial"/>
          <w:snapToGrid w:val="0"/>
          <w:color w:val="000000"/>
          <w:szCs w:val="24"/>
        </w:rPr>
        <w:t>100</w:t>
      </w:r>
      <w:r w:rsidRPr="005F7B8A">
        <w:rPr>
          <w:rFonts w:ascii="Arial" w:hAnsi="Arial" w:cs="Arial"/>
          <w:snapToGrid w:val="0"/>
          <w:color w:val="000000"/>
          <w:szCs w:val="24"/>
        </w:rPr>
        <w:t xml:space="preserve"> nursery,</w:t>
      </w:r>
      <w:r w:rsidRPr="005F7B8A">
        <w:rPr>
          <w:rFonts w:ascii="Arial" w:hAnsi="Arial" w:cs="Arial"/>
          <w:snapToGrid w:val="0"/>
          <w:szCs w:val="24"/>
        </w:rPr>
        <w:t xml:space="preserve"> with a</w:t>
      </w:r>
      <w:r w:rsidR="00394694" w:rsidRPr="005F7B8A">
        <w:rPr>
          <w:rFonts w:ascii="Arial" w:hAnsi="Arial" w:cs="Arial"/>
          <w:snapToGrid w:val="0"/>
          <w:szCs w:val="24"/>
        </w:rPr>
        <w:t xml:space="preserve"> mixed provision of pre and pre-</w:t>
      </w:r>
      <w:r w:rsidRPr="005F7B8A">
        <w:rPr>
          <w:rFonts w:ascii="Arial" w:hAnsi="Arial" w:cs="Arial"/>
          <w:snapToGrid w:val="0"/>
          <w:szCs w:val="24"/>
        </w:rPr>
        <w:t>pre chil</w:t>
      </w:r>
      <w:r w:rsidR="00F4043E">
        <w:rPr>
          <w:rFonts w:ascii="Arial" w:hAnsi="Arial" w:cs="Arial"/>
          <w:snapToGrid w:val="0"/>
          <w:szCs w:val="24"/>
        </w:rPr>
        <w:t xml:space="preserve">dren. </w:t>
      </w:r>
      <w:r w:rsidRPr="005F7B8A">
        <w:rPr>
          <w:rFonts w:ascii="Arial" w:hAnsi="Arial" w:cs="Arial"/>
          <w:snapToGrid w:val="0"/>
          <w:szCs w:val="24"/>
        </w:rPr>
        <w:t>The Nursery also pr</w:t>
      </w:r>
      <w:r w:rsidR="00C640A8" w:rsidRPr="005F7B8A">
        <w:rPr>
          <w:rFonts w:ascii="Arial" w:hAnsi="Arial" w:cs="Arial"/>
          <w:snapToGrid w:val="0"/>
          <w:szCs w:val="24"/>
        </w:rPr>
        <w:t xml:space="preserve">ovides extended days </w:t>
      </w:r>
      <w:r w:rsidRPr="005F7B8A">
        <w:rPr>
          <w:rFonts w:ascii="Arial" w:hAnsi="Arial" w:cs="Arial"/>
          <w:snapToGrid w:val="0"/>
          <w:szCs w:val="24"/>
        </w:rPr>
        <w:t>between 8.30am and 3.30pm, where children</w:t>
      </w:r>
      <w:r w:rsidR="00F4043E">
        <w:rPr>
          <w:rFonts w:ascii="Arial" w:hAnsi="Arial" w:cs="Arial"/>
          <w:snapToGrid w:val="0"/>
          <w:szCs w:val="24"/>
        </w:rPr>
        <w:t xml:space="preserve"> are able to stay over lunch.  </w:t>
      </w:r>
      <w:r w:rsidRPr="005F7B8A">
        <w:rPr>
          <w:rFonts w:ascii="Arial" w:hAnsi="Arial" w:cs="Arial"/>
          <w:snapToGrid w:val="0"/>
          <w:szCs w:val="24"/>
        </w:rPr>
        <w:t>Please contact the Nursery for more information.</w:t>
      </w:r>
    </w:p>
    <w:p w14:paraId="0562CB0E" w14:textId="77777777" w:rsidR="007A4A88" w:rsidRPr="005F7B8A" w:rsidRDefault="007A4A8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2B502A6B" w14:textId="77777777" w:rsidR="0093406D" w:rsidRPr="005F7B8A" w:rsidRDefault="0093406D"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The school is situated on extensive grounds, utilising the natural environment which </w:t>
      </w:r>
      <w:r w:rsidR="00ED5678" w:rsidRPr="005F7B8A">
        <w:rPr>
          <w:rFonts w:ascii="Arial" w:hAnsi="Arial" w:cs="Arial"/>
          <w:snapToGrid w:val="0"/>
          <w:szCs w:val="24"/>
        </w:rPr>
        <w:t>allows</w:t>
      </w:r>
      <w:r w:rsidRPr="005F7B8A">
        <w:rPr>
          <w:rFonts w:ascii="Arial" w:hAnsi="Arial" w:cs="Arial"/>
          <w:snapToGrid w:val="0"/>
          <w:szCs w:val="24"/>
        </w:rPr>
        <w:t xml:space="preserve"> children to explore, play and learn together.</w:t>
      </w:r>
    </w:p>
    <w:p w14:paraId="34CE0A41" w14:textId="77777777" w:rsidR="007A4A88" w:rsidRPr="005F7B8A" w:rsidRDefault="007A4A8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2B4350F5" w14:textId="77777777" w:rsidR="0093406D" w:rsidRPr="005F7B8A" w:rsidRDefault="00087EA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Clackmannan</w:t>
      </w:r>
      <w:r w:rsidR="00D60499" w:rsidRPr="005F7B8A">
        <w:rPr>
          <w:rFonts w:ascii="Arial" w:hAnsi="Arial" w:cs="Arial"/>
          <w:snapToGrid w:val="0"/>
          <w:szCs w:val="24"/>
        </w:rPr>
        <w:t xml:space="preserve"> benefits</w:t>
      </w:r>
      <w:r w:rsidR="0093406D" w:rsidRPr="005F7B8A">
        <w:rPr>
          <w:rFonts w:ascii="Arial" w:hAnsi="Arial" w:cs="Arial"/>
          <w:snapToGrid w:val="0"/>
          <w:szCs w:val="24"/>
        </w:rPr>
        <w:t xml:space="preserve"> from a number of wonderful assets including:</w:t>
      </w:r>
    </w:p>
    <w:p w14:paraId="3CD59CA2" w14:textId="77777777" w:rsidR="0093406D" w:rsidRPr="005F7B8A" w:rsidRDefault="0093406D" w:rsidP="003C1D16">
      <w:pPr>
        <w:widowControl w:val="0"/>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Technologies that include LCD interactive screens, tablets and netbooks</w:t>
      </w:r>
      <w:r w:rsidR="000F0ACE" w:rsidRPr="005F7B8A">
        <w:rPr>
          <w:rFonts w:ascii="Arial" w:hAnsi="Arial" w:cs="Arial"/>
          <w:snapToGrid w:val="0"/>
          <w:szCs w:val="24"/>
        </w:rPr>
        <w:t>.</w:t>
      </w:r>
    </w:p>
    <w:p w14:paraId="55B7803D" w14:textId="77777777" w:rsidR="0093406D" w:rsidRPr="005F7B8A" w:rsidRDefault="00087EA9" w:rsidP="003C1D16">
      <w:pPr>
        <w:widowControl w:val="0"/>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Extensive grounds that include</w:t>
      </w:r>
      <w:r w:rsidR="00C640A8" w:rsidRPr="005F7B8A">
        <w:rPr>
          <w:rFonts w:ascii="Arial" w:hAnsi="Arial" w:cs="Arial"/>
          <w:snapToGrid w:val="0"/>
          <w:szCs w:val="24"/>
        </w:rPr>
        <w:t xml:space="preserve"> a trim trail, </w:t>
      </w:r>
    </w:p>
    <w:p w14:paraId="794B166C" w14:textId="77777777" w:rsidR="00087EA9" w:rsidRPr="005F7B8A" w:rsidRDefault="0093406D" w:rsidP="00926564">
      <w:pPr>
        <w:widowControl w:val="0"/>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A la</w:t>
      </w:r>
      <w:r w:rsidR="00087EA9" w:rsidRPr="005F7B8A">
        <w:rPr>
          <w:rFonts w:ascii="Arial" w:hAnsi="Arial" w:cs="Arial"/>
          <w:snapToGrid w:val="0"/>
          <w:szCs w:val="24"/>
        </w:rPr>
        <w:t>rge gym hall that can be used for sporting activities, assemblies and concerts.</w:t>
      </w:r>
    </w:p>
    <w:p w14:paraId="121AD336" w14:textId="77777777" w:rsidR="00C640A8" w:rsidRPr="005F7B8A" w:rsidRDefault="00C640A8" w:rsidP="00C640A8">
      <w:pPr>
        <w:widowControl w:val="0"/>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szCs w:val="24"/>
        </w:rPr>
        <w:t>A newly extended lunch hall where all children can enjoy lunch together.</w:t>
      </w:r>
    </w:p>
    <w:p w14:paraId="62EBF3C5" w14:textId="77777777" w:rsidR="00C640A8" w:rsidRPr="005F7B8A" w:rsidRDefault="00C640A8" w:rsidP="00C640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D98A12B" w14:textId="77777777" w:rsidR="00C640A8" w:rsidRPr="005F7B8A" w:rsidRDefault="00C640A8" w:rsidP="00C640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D1CEC03" w14:textId="77777777" w:rsidR="0093406D" w:rsidRPr="005F7B8A" w:rsidRDefault="0093406D" w:rsidP="00C640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look forward to worki</w:t>
      </w:r>
      <w:r w:rsidR="00042EE7" w:rsidRPr="005F7B8A">
        <w:rPr>
          <w:rFonts w:ascii="Arial" w:hAnsi="Arial" w:cs="Arial"/>
          <w:snapToGrid w:val="0"/>
          <w:color w:val="000000"/>
          <w:szCs w:val="24"/>
        </w:rPr>
        <w:t>ng with children, families</w:t>
      </w:r>
      <w:r w:rsidRPr="005F7B8A">
        <w:rPr>
          <w:rFonts w:ascii="Arial" w:hAnsi="Arial" w:cs="Arial"/>
          <w:snapToGrid w:val="0"/>
          <w:color w:val="000000"/>
          <w:szCs w:val="24"/>
        </w:rPr>
        <w:t xml:space="preserve"> and </w:t>
      </w:r>
      <w:r w:rsidR="00D60499" w:rsidRPr="005F7B8A">
        <w:rPr>
          <w:rFonts w:ascii="Arial" w:hAnsi="Arial" w:cs="Arial"/>
          <w:snapToGrid w:val="0"/>
          <w:color w:val="000000"/>
          <w:szCs w:val="24"/>
        </w:rPr>
        <w:t xml:space="preserve">the wider community to ensure that </w:t>
      </w:r>
      <w:r w:rsidR="00087EA9" w:rsidRPr="005F7B8A">
        <w:rPr>
          <w:rFonts w:ascii="Arial" w:hAnsi="Arial" w:cs="Arial"/>
          <w:snapToGrid w:val="0"/>
          <w:color w:val="000000"/>
          <w:szCs w:val="24"/>
        </w:rPr>
        <w:t xml:space="preserve">Clackmannan </w:t>
      </w:r>
      <w:r w:rsidR="00D60499" w:rsidRPr="005F7B8A">
        <w:rPr>
          <w:rFonts w:ascii="Arial" w:hAnsi="Arial" w:cs="Arial"/>
          <w:snapToGrid w:val="0"/>
          <w:color w:val="000000"/>
          <w:szCs w:val="24"/>
        </w:rPr>
        <w:t>Primary i</w:t>
      </w:r>
      <w:r w:rsidRPr="005F7B8A">
        <w:rPr>
          <w:rFonts w:ascii="Arial" w:hAnsi="Arial" w:cs="Arial"/>
          <w:snapToGrid w:val="0"/>
          <w:color w:val="000000"/>
          <w:szCs w:val="24"/>
        </w:rPr>
        <w:t xml:space="preserve">s a central focus </w:t>
      </w:r>
      <w:r w:rsidR="00170BA6" w:rsidRPr="005F7B8A">
        <w:rPr>
          <w:rFonts w:ascii="Arial" w:hAnsi="Arial" w:cs="Arial"/>
          <w:snapToGrid w:val="0"/>
          <w:color w:val="000000"/>
          <w:szCs w:val="24"/>
        </w:rPr>
        <w:t xml:space="preserve">within the </w:t>
      </w:r>
      <w:proofErr w:type="spellStart"/>
      <w:r w:rsidR="00087EA9" w:rsidRPr="005F7B8A">
        <w:rPr>
          <w:rFonts w:ascii="Arial" w:hAnsi="Arial" w:cs="Arial"/>
          <w:snapToGrid w:val="0"/>
          <w:color w:val="000000"/>
          <w:szCs w:val="24"/>
        </w:rPr>
        <w:t>Lornshill</w:t>
      </w:r>
      <w:proofErr w:type="spellEnd"/>
      <w:r w:rsidR="00087EA9" w:rsidRPr="005F7B8A">
        <w:rPr>
          <w:rFonts w:ascii="Arial" w:hAnsi="Arial" w:cs="Arial"/>
          <w:snapToGrid w:val="0"/>
          <w:color w:val="000000"/>
          <w:szCs w:val="24"/>
        </w:rPr>
        <w:t xml:space="preserve"> Cluster.</w:t>
      </w:r>
    </w:p>
    <w:p w14:paraId="2946DB82" w14:textId="77777777" w:rsidR="0093406D" w:rsidRPr="005F7B8A" w:rsidRDefault="0093406D"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5997CC1D" w14:textId="77777777" w:rsidR="0093406D" w:rsidRPr="005F7B8A" w:rsidRDefault="0093406D"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4BE6B2EC" w14:textId="77777777" w:rsidR="00D62FD9" w:rsidRPr="005F7B8A" w:rsidRDefault="007A4A8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C</w:t>
      </w:r>
      <w:r w:rsidR="00D62FD9" w:rsidRPr="005F7B8A">
        <w:rPr>
          <w:rFonts w:ascii="Arial" w:hAnsi="Arial" w:cs="Arial"/>
          <w:b/>
          <w:snapToGrid w:val="0"/>
          <w:color w:val="000000"/>
          <w:szCs w:val="24"/>
          <w:u w:val="single"/>
        </w:rPr>
        <w:t>ontact Details</w:t>
      </w:r>
    </w:p>
    <w:p w14:paraId="18AB6333"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b/>
          <w:snapToGrid w:val="0"/>
          <w:color w:val="000000"/>
          <w:szCs w:val="24"/>
        </w:rPr>
        <w:t>School Address</w:t>
      </w:r>
      <w:r w:rsidR="009B5F1F" w:rsidRPr="005F7B8A">
        <w:rPr>
          <w:rFonts w:ascii="Arial" w:hAnsi="Arial" w:cs="Arial"/>
          <w:snapToGrid w:val="0"/>
          <w:color w:val="000000"/>
          <w:szCs w:val="24"/>
        </w:rPr>
        <w:t>:</w:t>
      </w:r>
      <w:r w:rsidR="009B5F1F" w:rsidRPr="005F7B8A">
        <w:rPr>
          <w:rFonts w:ascii="Arial" w:hAnsi="Arial" w:cs="Arial"/>
          <w:snapToGrid w:val="0"/>
          <w:szCs w:val="24"/>
        </w:rPr>
        <w:tab/>
      </w:r>
      <w:proofErr w:type="spellStart"/>
      <w:r w:rsidR="00087EA9" w:rsidRPr="005F7B8A">
        <w:rPr>
          <w:rFonts w:ascii="Arial" w:hAnsi="Arial" w:cs="Arial"/>
          <w:snapToGrid w:val="0"/>
          <w:szCs w:val="24"/>
        </w:rPr>
        <w:t>Lochies</w:t>
      </w:r>
      <w:proofErr w:type="spellEnd"/>
      <w:r w:rsidR="00087EA9" w:rsidRPr="005F7B8A">
        <w:rPr>
          <w:rFonts w:ascii="Arial" w:hAnsi="Arial" w:cs="Arial"/>
          <w:snapToGrid w:val="0"/>
          <w:szCs w:val="24"/>
        </w:rPr>
        <w:t xml:space="preserve"> Road</w:t>
      </w:r>
    </w:p>
    <w:p w14:paraId="1F1D50BF"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snapToGrid w:val="0"/>
          <w:szCs w:val="24"/>
        </w:rPr>
        <w:tab/>
      </w:r>
      <w:r w:rsidRPr="005F7B8A">
        <w:rPr>
          <w:rFonts w:ascii="Arial" w:hAnsi="Arial" w:cs="Arial"/>
          <w:snapToGrid w:val="0"/>
          <w:szCs w:val="24"/>
        </w:rPr>
        <w:tab/>
      </w:r>
      <w:r w:rsidR="00087EA9" w:rsidRPr="005F7B8A">
        <w:rPr>
          <w:rFonts w:ascii="Arial" w:hAnsi="Arial" w:cs="Arial"/>
          <w:snapToGrid w:val="0"/>
          <w:szCs w:val="24"/>
        </w:rPr>
        <w:t>Clackmannan</w:t>
      </w:r>
    </w:p>
    <w:p w14:paraId="1ECFEBB2"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snapToGrid w:val="0"/>
          <w:szCs w:val="24"/>
        </w:rPr>
        <w:tab/>
      </w:r>
      <w:r w:rsidRPr="005F7B8A">
        <w:rPr>
          <w:rFonts w:ascii="Arial" w:hAnsi="Arial" w:cs="Arial"/>
          <w:snapToGrid w:val="0"/>
          <w:szCs w:val="24"/>
        </w:rPr>
        <w:tab/>
        <w:t>Clackmannanshire</w:t>
      </w:r>
    </w:p>
    <w:p w14:paraId="1B90B219" w14:textId="77777777" w:rsidR="00D62FD9" w:rsidRPr="005F7B8A" w:rsidRDefault="00087EA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snapToGrid w:val="0"/>
          <w:szCs w:val="24"/>
        </w:rPr>
        <w:tab/>
      </w:r>
      <w:r w:rsidRPr="005F7B8A">
        <w:rPr>
          <w:rFonts w:ascii="Arial" w:hAnsi="Arial" w:cs="Arial"/>
          <w:snapToGrid w:val="0"/>
          <w:szCs w:val="24"/>
        </w:rPr>
        <w:tab/>
        <w:t>FK10 4JS</w:t>
      </w:r>
      <w:r w:rsidR="00D62FD9" w:rsidRPr="005F7B8A">
        <w:rPr>
          <w:rFonts w:ascii="Arial" w:hAnsi="Arial" w:cs="Arial"/>
          <w:snapToGrid w:val="0"/>
          <w:szCs w:val="24"/>
        </w:rPr>
        <w:tab/>
      </w:r>
    </w:p>
    <w:p w14:paraId="569BB243" w14:textId="77777777" w:rsidR="006B01E5" w:rsidRDefault="006B01E5" w:rsidP="00DD756E">
      <w:pPr>
        <w:widowControl w:val="0"/>
        <w:tabs>
          <w:tab w:val="left" w:pos="720"/>
          <w:tab w:val="left" w:pos="3600"/>
        </w:tabs>
        <w:spacing w:after="0" w:line="240" w:lineRule="auto"/>
        <w:jc w:val="both"/>
        <w:rPr>
          <w:rFonts w:ascii="Arial" w:hAnsi="Arial" w:cs="Arial"/>
          <w:snapToGrid w:val="0"/>
          <w:szCs w:val="24"/>
        </w:rPr>
      </w:pPr>
    </w:p>
    <w:p w14:paraId="75D1D095" w14:textId="409CB36A" w:rsidR="00D62FD9" w:rsidRPr="005F7B8A" w:rsidRDefault="006B01E5" w:rsidP="00DD756E">
      <w:pPr>
        <w:widowControl w:val="0"/>
        <w:tabs>
          <w:tab w:val="left" w:pos="720"/>
          <w:tab w:val="left" w:pos="3600"/>
        </w:tabs>
        <w:spacing w:after="0" w:line="240" w:lineRule="auto"/>
        <w:jc w:val="both"/>
        <w:rPr>
          <w:rFonts w:ascii="Arial" w:hAnsi="Arial" w:cs="Arial"/>
          <w:snapToGrid w:val="0"/>
          <w:szCs w:val="24"/>
        </w:rPr>
      </w:pPr>
      <w:r>
        <w:rPr>
          <w:rFonts w:ascii="Arial" w:hAnsi="Arial" w:cs="Arial"/>
          <w:b/>
          <w:snapToGrid w:val="0"/>
          <w:szCs w:val="24"/>
        </w:rPr>
        <w:t>T</w:t>
      </w:r>
      <w:r w:rsidR="00D62FD9" w:rsidRPr="005F7B8A">
        <w:rPr>
          <w:rFonts w:ascii="Arial" w:hAnsi="Arial" w:cs="Arial"/>
          <w:b/>
          <w:snapToGrid w:val="0"/>
          <w:szCs w:val="24"/>
        </w:rPr>
        <w:t>elephone Number:</w:t>
      </w:r>
      <w:r w:rsidR="00D62FD9" w:rsidRPr="005F7B8A">
        <w:rPr>
          <w:rFonts w:ascii="Arial" w:hAnsi="Arial" w:cs="Arial"/>
          <w:b/>
          <w:snapToGrid w:val="0"/>
          <w:szCs w:val="24"/>
        </w:rPr>
        <w:tab/>
      </w:r>
      <w:r w:rsidR="00D62FD9" w:rsidRPr="005F7B8A">
        <w:rPr>
          <w:rFonts w:ascii="Arial" w:hAnsi="Arial" w:cs="Arial"/>
          <w:snapToGrid w:val="0"/>
          <w:szCs w:val="24"/>
        </w:rPr>
        <w:t xml:space="preserve">01259 </w:t>
      </w:r>
      <w:r w:rsidR="00087EA9" w:rsidRPr="005F7B8A">
        <w:rPr>
          <w:rFonts w:ascii="Arial" w:hAnsi="Arial" w:cs="Arial"/>
          <w:snapToGrid w:val="0"/>
          <w:szCs w:val="24"/>
        </w:rPr>
        <w:t>724189</w:t>
      </w:r>
      <w:r w:rsidR="00D62FD9" w:rsidRPr="005F7B8A">
        <w:rPr>
          <w:rFonts w:ascii="Arial" w:hAnsi="Arial" w:cs="Arial"/>
          <w:b/>
          <w:snapToGrid w:val="0"/>
          <w:szCs w:val="24"/>
        </w:rPr>
        <w:tab/>
      </w:r>
    </w:p>
    <w:p w14:paraId="4F02C8BB"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b/>
          <w:snapToGrid w:val="0"/>
          <w:szCs w:val="24"/>
        </w:rPr>
        <w:t>Email Address:</w:t>
      </w:r>
      <w:r w:rsidRPr="005F7B8A">
        <w:rPr>
          <w:rFonts w:ascii="Arial" w:hAnsi="Arial" w:cs="Arial"/>
          <w:snapToGrid w:val="0"/>
          <w:szCs w:val="24"/>
        </w:rPr>
        <w:tab/>
      </w:r>
      <w:hyperlink r:id="rId12" w:history="1">
        <w:r w:rsidR="00087EA9" w:rsidRPr="005F7B8A">
          <w:rPr>
            <w:rStyle w:val="Hyperlink"/>
            <w:rFonts w:ascii="Arial" w:hAnsi="Arial" w:cs="Arial"/>
            <w:szCs w:val="24"/>
          </w:rPr>
          <w:t>clackmannan@edu.clacks.gov.uk</w:t>
        </w:r>
      </w:hyperlink>
    </w:p>
    <w:p w14:paraId="54DCD623"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zCs w:val="24"/>
        </w:rPr>
      </w:pPr>
      <w:r w:rsidRPr="005F7B8A">
        <w:rPr>
          <w:rFonts w:ascii="Arial" w:hAnsi="Arial" w:cs="Arial"/>
          <w:b/>
          <w:snapToGrid w:val="0"/>
          <w:szCs w:val="24"/>
        </w:rPr>
        <w:t>School Website:</w:t>
      </w:r>
      <w:r w:rsidRPr="005F7B8A">
        <w:rPr>
          <w:rFonts w:ascii="Arial" w:hAnsi="Arial" w:cs="Arial"/>
          <w:snapToGrid w:val="0"/>
          <w:szCs w:val="24"/>
        </w:rPr>
        <w:tab/>
      </w:r>
      <w:hyperlink r:id="rId13" w:history="1">
        <w:r w:rsidR="00087EA9" w:rsidRPr="005F7B8A">
          <w:rPr>
            <w:rStyle w:val="Hyperlink"/>
            <w:rFonts w:ascii="Arial" w:hAnsi="Arial" w:cs="Arial"/>
            <w:szCs w:val="24"/>
          </w:rPr>
          <w:t>www.clackmannan.clacks.sch.uk</w:t>
        </w:r>
      </w:hyperlink>
    </w:p>
    <w:p w14:paraId="49FA7123" w14:textId="77777777" w:rsidR="00700E06" w:rsidRPr="005F7B8A" w:rsidRDefault="00700E06"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b/>
          <w:snapToGrid w:val="0"/>
          <w:szCs w:val="24"/>
        </w:rPr>
        <w:t>Twitter:</w:t>
      </w:r>
      <w:r w:rsidRPr="005F7B8A">
        <w:rPr>
          <w:rFonts w:ascii="Arial" w:hAnsi="Arial" w:cs="Arial"/>
          <w:snapToGrid w:val="0"/>
          <w:szCs w:val="24"/>
        </w:rPr>
        <w:tab/>
      </w:r>
      <w:r w:rsidR="000F0ACE" w:rsidRPr="005F7B8A">
        <w:rPr>
          <w:rFonts w:ascii="Arial" w:hAnsi="Arial" w:cs="Arial"/>
          <w:b/>
          <w:snapToGrid w:val="0"/>
          <w:color w:val="FF0000"/>
          <w:szCs w:val="24"/>
        </w:rPr>
        <w:t>@</w:t>
      </w:r>
      <w:proofErr w:type="spellStart"/>
      <w:r w:rsidR="000F0ACE" w:rsidRPr="005F7B8A">
        <w:rPr>
          <w:rFonts w:ascii="Arial" w:hAnsi="Arial" w:cs="Arial"/>
          <w:b/>
          <w:snapToGrid w:val="0"/>
          <w:color w:val="FF0000"/>
          <w:szCs w:val="24"/>
        </w:rPr>
        <w:t>ClackmannanPS</w:t>
      </w:r>
      <w:proofErr w:type="spellEnd"/>
    </w:p>
    <w:p w14:paraId="6B699379" w14:textId="77777777" w:rsidR="0005643C" w:rsidRPr="005F7B8A" w:rsidRDefault="0005643C" w:rsidP="00CE67D8">
      <w:pPr>
        <w:widowControl w:val="0"/>
        <w:tabs>
          <w:tab w:val="left" w:pos="720"/>
          <w:tab w:val="left" w:pos="3600"/>
        </w:tabs>
        <w:spacing w:after="0" w:line="240" w:lineRule="auto"/>
        <w:jc w:val="both"/>
        <w:rPr>
          <w:rFonts w:ascii="Arial" w:hAnsi="Arial" w:cs="Arial"/>
          <w:snapToGrid w:val="0"/>
          <w:color w:val="000000"/>
          <w:szCs w:val="24"/>
        </w:rPr>
      </w:pPr>
    </w:p>
    <w:p w14:paraId="0B93597F" w14:textId="5F1A9271" w:rsidR="00D62FD9" w:rsidRPr="005F7B8A" w:rsidRDefault="00D62FD9" w:rsidP="6F6058F1">
      <w:pPr>
        <w:widowControl w:val="0"/>
        <w:tabs>
          <w:tab w:val="left" w:pos="720"/>
          <w:tab w:val="left" w:pos="3600"/>
        </w:tabs>
        <w:spacing w:after="0" w:line="240" w:lineRule="auto"/>
        <w:jc w:val="both"/>
        <w:rPr>
          <w:rFonts w:ascii="Arial" w:hAnsi="Arial" w:cs="Arial"/>
          <w:snapToGrid w:val="0"/>
          <w:color w:val="000000"/>
        </w:rPr>
      </w:pPr>
      <w:proofErr w:type="spellStart"/>
      <w:r w:rsidRPr="6F6058F1">
        <w:rPr>
          <w:rFonts w:ascii="Arial" w:hAnsi="Arial" w:cs="Arial"/>
          <w:b/>
          <w:bCs/>
          <w:snapToGrid w:val="0"/>
          <w:color w:val="000000"/>
        </w:rPr>
        <w:t>Headteacher</w:t>
      </w:r>
      <w:proofErr w:type="spellEnd"/>
      <w:r w:rsidRPr="6F6058F1">
        <w:rPr>
          <w:rFonts w:ascii="Arial" w:hAnsi="Arial" w:cs="Arial"/>
          <w:b/>
          <w:bCs/>
          <w:snapToGrid w:val="0"/>
          <w:color w:val="000000"/>
        </w:rPr>
        <w:t>:</w:t>
      </w:r>
      <w:r w:rsidRPr="005F7B8A">
        <w:rPr>
          <w:rFonts w:ascii="Arial" w:hAnsi="Arial" w:cs="Arial"/>
          <w:b/>
          <w:snapToGrid w:val="0"/>
          <w:color w:val="000000"/>
          <w:szCs w:val="24"/>
        </w:rPr>
        <w:tab/>
      </w:r>
      <w:r w:rsidR="009B5F1F" w:rsidRPr="6F6058F1">
        <w:rPr>
          <w:rFonts w:ascii="Arial" w:hAnsi="Arial" w:cs="Arial"/>
          <w:snapToGrid w:val="0"/>
          <w:color w:val="000000"/>
        </w:rPr>
        <w:t xml:space="preserve">Mrs D Laird </w:t>
      </w:r>
    </w:p>
    <w:p w14:paraId="3FE9F23F"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ab/>
      </w:r>
    </w:p>
    <w:p w14:paraId="4F94CC8C" w14:textId="7850A39E" w:rsidR="009B5F1F" w:rsidRPr="005F7B8A" w:rsidRDefault="00302356" w:rsidP="6F6058F1">
      <w:pPr>
        <w:widowControl w:val="0"/>
        <w:tabs>
          <w:tab w:val="left" w:pos="720"/>
          <w:tab w:val="left" w:pos="3600"/>
        </w:tabs>
        <w:spacing w:after="0" w:line="240" w:lineRule="auto"/>
        <w:ind w:left="720" w:hanging="720"/>
        <w:jc w:val="both"/>
        <w:rPr>
          <w:rFonts w:ascii="Arial" w:hAnsi="Arial" w:cs="Arial"/>
          <w:snapToGrid w:val="0"/>
          <w:color w:val="000000"/>
        </w:rPr>
      </w:pPr>
      <w:r w:rsidRPr="6F6058F1">
        <w:rPr>
          <w:rFonts w:ascii="Arial" w:hAnsi="Arial" w:cs="Arial"/>
          <w:b/>
          <w:bCs/>
          <w:snapToGrid w:val="0"/>
          <w:color w:val="000000"/>
        </w:rPr>
        <w:t xml:space="preserve">Depute </w:t>
      </w:r>
      <w:proofErr w:type="spellStart"/>
      <w:r w:rsidRPr="6F6058F1">
        <w:rPr>
          <w:rFonts w:ascii="Arial" w:hAnsi="Arial" w:cs="Arial"/>
          <w:b/>
          <w:bCs/>
          <w:snapToGrid w:val="0"/>
          <w:color w:val="000000"/>
        </w:rPr>
        <w:t>Headt</w:t>
      </w:r>
      <w:r w:rsidR="00D62FD9" w:rsidRPr="6F6058F1">
        <w:rPr>
          <w:rFonts w:ascii="Arial" w:hAnsi="Arial" w:cs="Arial"/>
          <w:b/>
          <w:bCs/>
          <w:snapToGrid w:val="0"/>
          <w:color w:val="000000"/>
        </w:rPr>
        <w:t>eacher</w:t>
      </w:r>
      <w:proofErr w:type="spellEnd"/>
      <w:r w:rsidR="00D62FD9" w:rsidRPr="6F6058F1">
        <w:rPr>
          <w:rFonts w:ascii="Arial" w:hAnsi="Arial" w:cs="Arial"/>
          <w:b/>
          <w:bCs/>
          <w:snapToGrid w:val="0"/>
          <w:color w:val="000000"/>
        </w:rPr>
        <w:t>:</w:t>
      </w:r>
      <w:r w:rsidRPr="005F7B8A">
        <w:rPr>
          <w:rFonts w:ascii="Arial" w:hAnsi="Arial" w:cs="Arial"/>
          <w:snapToGrid w:val="0"/>
          <w:color w:val="000000"/>
          <w:szCs w:val="24"/>
        </w:rPr>
        <w:tab/>
      </w:r>
      <w:r w:rsidR="00F4043E" w:rsidRPr="6F6058F1">
        <w:rPr>
          <w:rFonts w:ascii="Arial" w:hAnsi="Arial" w:cs="Arial"/>
          <w:snapToGrid w:val="0"/>
          <w:color w:val="000000"/>
        </w:rPr>
        <w:t>Mrs C Cartwright</w:t>
      </w:r>
    </w:p>
    <w:p w14:paraId="1F72F646" w14:textId="77777777" w:rsidR="008C73E7" w:rsidRPr="005F7B8A" w:rsidRDefault="00302356" w:rsidP="00CE67D8">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ab/>
      </w:r>
      <w:r w:rsidRPr="005F7B8A">
        <w:rPr>
          <w:rFonts w:ascii="Arial" w:hAnsi="Arial" w:cs="Arial"/>
          <w:b/>
          <w:snapToGrid w:val="0"/>
          <w:color w:val="000000"/>
          <w:szCs w:val="24"/>
        </w:rPr>
        <w:tab/>
      </w:r>
    </w:p>
    <w:p w14:paraId="3CF7AAB3" w14:textId="49A85DB2" w:rsidR="00700E83" w:rsidRDefault="001D27B0" w:rsidP="6F6058F1">
      <w:pPr>
        <w:widowControl w:val="0"/>
        <w:tabs>
          <w:tab w:val="left" w:pos="720"/>
          <w:tab w:val="left" w:pos="3600"/>
        </w:tabs>
        <w:spacing w:after="0" w:line="240" w:lineRule="auto"/>
        <w:jc w:val="both"/>
        <w:rPr>
          <w:rFonts w:ascii="Arial" w:hAnsi="Arial" w:cs="Arial"/>
          <w:snapToGrid w:val="0"/>
          <w:color w:val="000000"/>
        </w:rPr>
      </w:pPr>
      <w:r w:rsidRPr="6F6058F1">
        <w:rPr>
          <w:rFonts w:ascii="Arial" w:hAnsi="Arial" w:cs="Arial"/>
          <w:b/>
          <w:bCs/>
          <w:snapToGrid w:val="0"/>
          <w:color w:val="000000"/>
        </w:rPr>
        <w:t>Principal teacher</w:t>
      </w:r>
      <w:r w:rsidR="00F4043E" w:rsidRPr="6F6058F1">
        <w:rPr>
          <w:rFonts w:ascii="Arial" w:hAnsi="Arial" w:cs="Arial"/>
          <w:b/>
          <w:bCs/>
          <w:snapToGrid w:val="0"/>
          <w:color w:val="000000"/>
        </w:rPr>
        <w:t>s</w:t>
      </w:r>
      <w:r w:rsidR="00302356" w:rsidRPr="6F6058F1">
        <w:rPr>
          <w:rFonts w:ascii="Arial" w:hAnsi="Arial" w:cs="Arial"/>
          <w:b/>
          <w:bCs/>
          <w:snapToGrid w:val="0"/>
          <w:color w:val="000000"/>
        </w:rPr>
        <w:t>:</w:t>
      </w:r>
      <w:r w:rsidR="00302356" w:rsidRPr="005F7B8A">
        <w:rPr>
          <w:rFonts w:ascii="Arial" w:hAnsi="Arial" w:cs="Arial"/>
          <w:b/>
          <w:snapToGrid w:val="0"/>
          <w:color w:val="000000"/>
          <w:szCs w:val="24"/>
        </w:rPr>
        <w:tab/>
      </w:r>
      <w:r w:rsidR="00F4043E" w:rsidRPr="6F6058F1">
        <w:rPr>
          <w:rFonts w:ascii="Arial" w:hAnsi="Arial" w:cs="Arial"/>
          <w:snapToGrid w:val="0"/>
          <w:color w:val="000000"/>
        </w:rPr>
        <w:t xml:space="preserve">Mrs </w:t>
      </w:r>
      <w:r w:rsidR="00654A92">
        <w:rPr>
          <w:rFonts w:ascii="Arial" w:hAnsi="Arial" w:cs="Arial"/>
          <w:snapToGrid w:val="0"/>
          <w:color w:val="000000"/>
        </w:rPr>
        <w:t>A Johnstone</w:t>
      </w:r>
      <w:r w:rsidR="00F4043E" w:rsidRPr="6F6058F1">
        <w:rPr>
          <w:rFonts w:ascii="Arial" w:hAnsi="Arial" w:cs="Arial"/>
          <w:snapToGrid w:val="0"/>
          <w:color w:val="000000"/>
        </w:rPr>
        <w:t xml:space="preserve"> &amp; Mrs B Donald</w:t>
      </w:r>
    </w:p>
    <w:p w14:paraId="08CE6F91" w14:textId="77777777" w:rsidR="00DD756E" w:rsidRDefault="00DD756E" w:rsidP="00302356">
      <w:pPr>
        <w:widowControl w:val="0"/>
        <w:tabs>
          <w:tab w:val="left" w:pos="720"/>
          <w:tab w:val="left" w:pos="3600"/>
        </w:tabs>
        <w:spacing w:after="0" w:line="240" w:lineRule="auto"/>
        <w:jc w:val="both"/>
        <w:rPr>
          <w:rFonts w:ascii="Arial" w:hAnsi="Arial" w:cs="Arial"/>
          <w:snapToGrid w:val="0"/>
          <w:color w:val="000000"/>
          <w:szCs w:val="24"/>
        </w:rPr>
      </w:pPr>
    </w:p>
    <w:p w14:paraId="6652AC8D" w14:textId="77777777" w:rsidR="00DD756E" w:rsidRPr="005F7B8A" w:rsidRDefault="00DD756E" w:rsidP="00302356">
      <w:pPr>
        <w:widowControl w:val="0"/>
        <w:tabs>
          <w:tab w:val="left" w:pos="720"/>
          <w:tab w:val="left" w:pos="3600"/>
        </w:tabs>
        <w:spacing w:after="0" w:line="240" w:lineRule="auto"/>
        <w:jc w:val="both"/>
        <w:rPr>
          <w:rFonts w:ascii="Arial" w:hAnsi="Arial" w:cs="Arial"/>
          <w:snapToGrid w:val="0"/>
          <w:color w:val="000000"/>
          <w:szCs w:val="24"/>
        </w:rPr>
      </w:pPr>
      <w:r w:rsidRPr="00DD756E">
        <w:rPr>
          <w:rFonts w:ascii="Arial" w:hAnsi="Arial" w:cs="Arial"/>
          <w:b/>
          <w:snapToGrid w:val="0"/>
          <w:color w:val="000000"/>
          <w:szCs w:val="24"/>
        </w:rPr>
        <w:t>Parent Council Chairperson:</w:t>
      </w:r>
      <w:r>
        <w:rPr>
          <w:rFonts w:ascii="Arial" w:hAnsi="Arial" w:cs="Arial"/>
          <w:snapToGrid w:val="0"/>
          <w:color w:val="000000"/>
          <w:szCs w:val="24"/>
        </w:rPr>
        <w:tab/>
        <w:t>Mrs P Cowan</w:t>
      </w:r>
    </w:p>
    <w:p w14:paraId="29D6B04F" w14:textId="77777777" w:rsidR="00C640A8" w:rsidRPr="005F7B8A" w:rsidRDefault="00C640A8" w:rsidP="00302356">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lastRenderedPageBreak/>
        <w:tab/>
      </w:r>
      <w:r w:rsidR="00F4043E">
        <w:rPr>
          <w:rFonts w:ascii="Arial" w:hAnsi="Arial" w:cs="Arial"/>
          <w:snapToGrid w:val="0"/>
          <w:color w:val="000000"/>
          <w:szCs w:val="24"/>
        </w:rPr>
        <w:t xml:space="preserve"> </w:t>
      </w:r>
    </w:p>
    <w:p w14:paraId="61CDCEAD" w14:textId="77777777" w:rsidR="00302356" w:rsidRPr="005F7B8A" w:rsidRDefault="00394694" w:rsidP="00302356">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b/>
      </w:r>
      <w:r w:rsidRPr="005F7B8A">
        <w:rPr>
          <w:rFonts w:ascii="Arial" w:hAnsi="Arial" w:cs="Arial"/>
          <w:snapToGrid w:val="0"/>
          <w:color w:val="000000"/>
          <w:szCs w:val="24"/>
        </w:rPr>
        <w:tab/>
      </w:r>
    </w:p>
    <w:p w14:paraId="192E1D7D" w14:textId="77777777" w:rsidR="00302356" w:rsidRPr="005F7B8A" w:rsidRDefault="00302356" w:rsidP="00302356">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Roll of the school:</w:t>
      </w:r>
      <w:r w:rsidRPr="005F7B8A">
        <w:rPr>
          <w:rFonts w:ascii="Arial" w:hAnsi="Arial" w:cs="Arial"/>
          <w:b/>
          <w:snapToGrid w:val="0"/>
          <w:color w:val="000000"/>
          <w:szCs w:val="24"/>
        </w:rPr>
        <w:tab/>
      </w:r>
      <w:r w:rsidR="00700E83" w:rsidRPr="005F7B8A">
        <w:rPr>
          <w:rFonts w:ascii="Arial" w:hAnsi="Arial" w:cs="Arial"/>
          <w:snapToGrid w:val="0"/>
          <w:color w:val="000000"/>
          <w:szCs w:val="24"/>
        </w:rPr>
        <w:t>24</w:t>
      </w:r>
      <w:r w:rsidR="00087EA9" w:rsidRPr="005F7B8A">
        <w:rPr>
          <w:rFonts w:ascii="Arial" w:hAnsi="Arial" w:cs="Arial"/>
          <w:snapToGrid w:val="0"/>
          <w:color w:val="000000"/>
          <w:szCs w:val="24"/>
        </w:rPr>
        <w:t xml:space="preserve">0 </w:t>
      </w:r>
      <w:r w:rsidR="00A707AB" w:rsidRPr="005F7B8A">
        <w:rPr>
          <w:rFonts w:ascii="Arial" w:hAnsi="Arial" w:cs="Arial"/>
          <w:snapToGrid w:val="0"/>
          <w:color w:val="000000"/>
          <w:szCs w:val="24"/>
        </w:rPr>
        <w:t xml:space="preserve">(plus </w:t>
      </w:r>
      <w:r w:rsidR="003E30B4">
        <w:rPr>
          <w:rFonts w:ascii="Arial" w:hAnsi="Arial" w:cs="Arial"/>
          <w:snapToGrid w:val="0"/>
          <w:color w:val="000000"/>
          <w:szCs w:val="24"/>
        </w:rPr>
        <w:t>100 nursery pupils</w:t>
      </w:r>
      <w:r w:rsidRPr="005F7B8A">
        <w:rPr>
          <w:rFonts w:ascii="Arial" w:hAnsi="Arial" w:cs="Arial"/>
          <w:snapToGrid w:val="0"/>
          <w:color w:val="000000"/>
          <w:szCs w:val="24"/>
        </w:rPr>
        <w:t>– in a mixed provision)</w:t>
      </w:r>
    </w:p>
    <w:p w14:paraId="6BB9E253" w14:textId="77777777" w:rsidR="00302356" w:rsidRPr="005F7B8A" w:rsidRDefault="00302356" w:rsidP="00302356">
      <w:pPr>
        <w:widowControl w:val="0"/>
        <w:tabs>
          <w:tab w:val="left" w:pos="720"/>
          <w:tab w:val="left" w:pos="3600"/>
        </w:tabs>
        <w:spacing w:after="0" w:line="240" w:lineRule="auto"/>
        <w:jc w:val="both"/>
        <w:rPr>
          <w:rFonts w:ascii="Arial" w:hAnsi="Arial" w:cs="Arial"/>
          <w:snapToGrid w:val="0"/>
          <w:color w:val="000000"/>
          <w:szCs w:val="24"/>
        </w:rPr>
      </w:pPr>
    </w:p>
    <w:p w14:paraId="239E8CA4" w14:textId="77777777" w:rsidR="00302356" w:rsidRPr="005F7B8A" w:rsidRDefault="00302356" w:rsidP="00302356">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Number of teaching staff:</w:t>
      </w:r>
      <w:r w:rsidRPr="005F7B8A">
        <w:rPr>
          <w:rFonts w:ascii="Arial" w:hAnsi="Arial" w:cs="Arial"/>
          <w:b/>
          <w:snapToGrid w:val="0"/>
          <w:color w:val="000000"/>
          <w:szCs w:val="24"/>
        </w:rPr>
        <w:tab/>
      </w:r>
      <w:r w:rsidR="003E30B4">
        <w:rPr>
          <w:rFonts w:ascii="Arial" w:hAnsi="Arial" w:cs="Arial"/>
          <w:snapToGrid w:val="0"/>
          <w:color w:val="000000"/>
          <w:szCs w:val="24"/>
        </w:rPr>
        <w:t>15</w:t>
      </w:r>
    </w:p>
    <w:p w14:paraId="23DE523C" w14:textId="77777777" w:rsidR="00D62FD9" w:rsidRPr="005F7B8A" w:rsidRDefault="00D62FD9" w:rsidP="00302356">
      <w:pPr>
        <w:widowControl w:val="0"/>
        <w:tabs>
          <w:tab w:val="left" w:pos="720"/>
          <w:tab w:val="left" w:pos="3600"/>
        </w:tabs>
        <w:spacing w:after="0" w:line="240" w:lineRule="auto"/>
        <w:jc w:val="both"/>
        <w:rPr>
          <w:rFonts w:ascii="Arial" w:hAnsi="Arial" w:cs="Arial"/>
          <w:snapToGrid w:val="0"/>
          <w:color w:val="000000"/>
          <w:szCs w:val="24"/>
        </w:rPr>
      </w:pPr>
    </w:p>
    <w:p w14:paraId="50F6C2C7"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Denominational Status:</w:t>
      </w:r>
      <w:r w:rsidRPr="005F7B8A">
        <w:rPr>
          <w:rFonts w:ascii="Arial" w:hAnsi="Arial" w:cs="Arial"/>
          <w:b/>
          <w:snapToGrid w:val="0"/>
          <w:color w:val="000000"/>
          <w:szCs w:val="24"/>
        </w:rPr>
        <w:tab/>
      </w:r>
      <w:r w:rsidRPr="005F7B8A">
        <w:rPr>
          <w:rFonts w:ascii="Arial" w:hAnsi="Arial" w:cs="Arial"/>
          <w:snapToGrid w:val="0"/>
          <w:color w:val="000000"/>
          <w:szCs w:val="24"/>
        </w:rPr>
        <w:t>Non-denominational</w:t>
      </w:r>
      <w:r w:rsidRPr="005F7B8A">
        <w:rPr>
          <w:rFonts w:ascii="Arial" w:hAnsi="Arial" w:cs="Arial"/>
          <w:b/>
          <w:snapToGrid w:val="0"/>
          <w:color w:val="000000"/>
          <w:szCs w:val="24"/>
        </w:rPr>
        <w:tab/>
      </w:r>
    </w:p>
    <w:p w14:paraId="52E56223"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color w:val="000000"/>
          <w:szCs w:val="24"/>
        </w:rPr>
      </w:pPr>
    </w:p>
    <w:p w14:paraId="5192ABE1"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Stages of School</w:t>
      </w:r>
      <w:r w:rsidR="00251548" w:rsidRPr="005F7B8A">
        <w:rPr>
          <w:rFonts w:ascii="Arial" w:hAnsi="Arial" w:cs="Arial"/>
          <w:snapToGrid w:val="0"/>
          <w:color w:val="000000"/>
          <w:szCs w:val="24"/>
        </w:rPr>
        <w:t xml:space="preserve">                    </w:t>
      </w:r>
      <w:r w:rsidR="00F07454" w:rsidRPr="005F7B8A">
        <w:rPr>
          <w:rFonts w:ascii="Arial" w:hAnsi="Arial" w:cs="Arial"/>
          <w:snapToGrid w:val="0"/>
          <w:color w:val="000000"/>
          <w:szCs w:val="24"/>
        </w:rPr>
        <w:t xml:space="preserve"> </w:t>
      </w:r>
      <w:r w:rsidR="00251548" w:rsidRPr="005F7B8A">
        <w:rPr>
          <w:rFonts w:ascii="Arial" w:hAnsi="Arial" w:cs="Arial"/>
          <w:snapToGrid w:val="0"/>
          <w:color w:val="000000"/>
          <w:szCs w:val="24"/>
        </w:rPr>
        <w:t xml:space="preserve">  </w:t>
      </w:r>
      <w:r w:rsidR="00F07454" w:rsidRPr="005F7B8A">
        <w:rPr>
          <w:rFonts w:ascii="Arial" w:hAnsi="Arial" w:cs="Arial"/>
          <w:snapToGrid w:val="0"/>
          <w:color w:val="000000"/>
          <w:szCs w:val="24"/>
        </w:rPr>
        <w:t xml:space="preserve">  </w:t>
      </w:r>
      <w:r w:rsidRPr="005F7B8A">
        <w:rPr>
          <w:rFonts w:ascii="Arial" w:hAnsi="Arial" w:cs="Arial"/>
          <w:snapToGrid w:val="0"/>
          <w:color w:val="000000"/>
          <w:szCs w:val="24"/>
        </w:rPr>
        <w:t xml:space="preserve">There are </w:t>
      </w:r>
      <w:r w:rsidR="00700E83" w:rsidRPr="005F7B8A">
        <w:rPr>
          <w:rFonts w:ascii="Arial" w:hAnsi="Arial" w:cs="Arial"/>
          <w:snapToGrid w:val="0"/>
          <w:color w:val="000000"/>
          <w:szCs w:val="24"/>
        </w:rPr>
        <w:t>10</w:t>
      </w:r>
      <w:r w:rsidR="00251548" w:rsidRPr="005F7B8A">
        <w:rPr>
          <w:rFonts w:ascii="Arial" w:hAnsi="Arial" w:cs="Arial"/>
          <w:snapToGrid w:val="0"/>
          <w:color w:val="000000"/>
          <w:szCs w:val="24"/>
        </w:rPr>
        <w:t xml:space="preserve"> classes over </w:t>
      </w:r>
      <w:r w:rsidRPr="005F7B8A">
        <w:rPr>
          <w:rFonts w:ascii="Arial" w:hAnsi="Arial" w:cs="Arial"/>
          <w:snapToGrid w:val="0"/>
          <w:color w:val="000000"/>
          <w:szCs w:val="24"/>
        </w:rPr>
        <w:t>seven stages in the Prim</w:t>
      </w:r>
      <w:r w:rsidR="00251548" w:rsidRPr="005F7B8A">
        <w:rPr>
          <w:rFonts w:ascii="Arial" w:hAnsi="Arial" w:cs="Arial"/>
          <w:snapToGrid w:val="0"/>
          <w:color w:val="000000"/>
          <w:szCs w:val="24"/>
        </w:rPr>
        <w:t>ary School</w:t>
      </w:r>
    </w:p>
    <w:p w14:paraId="4CA84561" w14:textId="77777777" w:rsidR="00D62FD9" w:rsidRPr="005F7B8A" w:rsidRDefault="00D62FD9" w:rsidP="00DD756E">
      <w:pPr>
        <w:widowControl w:val="0"/>
        <w:tabs>
          <w:tab w:val="left" w:pos="720"/>
          <w:tab w:val="left" w:pos="360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 xml:space="preserve">                      </w:t>
      </w:r>
      <w:r w:rsidRPr="005F7B8A">
        <w:rPr>
          <w:rFonts w:ascii="Arial" w:hAnsi="Arial" w:cs="Arial"/>
          <w:snapToGrid w:val="0"/>
          <w:color w:val="000000"/>
          <w:szCs w:val="24"/>
        </w:rPr>
        <w:t xml:space="preserve"> </w:t>
      </w:r>
      <w:r w:rsidR="00F24E93" w:rsidRPr="005F7B8A">
        <w:rPr>
          <w:rFonts w:ascii="Arial" w:hAnsi="Arial" w:cs="Arial"/>
          <w:snapToGrid w:val="0"/>
          <w:color w:val="000000"/>
          <w:szCs w:val="24"/>
        </w:rPr>
        <w:t xml:space="preserve"> </w:t>
      </w:r>
      <w:r w:rsidR="00251548" w:rsidRPr="005F7B8A">
        <w:rPr>
          <w:rFonts w:ascii="Arial" w:hAnsi="Arial" w:cs="Arial"/>
          <w:snapToGrid w:val="0"/>
          <w:color w:val="000000"/>
          <w:szCs w:val="24"/>
        </w:rPr>
        <w:t xml:space="preserve">   </w:t>
      </w:r>
      <w:r w:rsidR="00F24E93" w:rsidRPr="005F7B8A">
        <w:rPr>
          <w:rFonts w:ascii="Arial" w:hAnsi="Arial" w:cs="Arial"/>
          <w:snapToGrid w:val="0"/>
          <w:color w:val="000000"/>
          <w:szCs w:val="24"/>
        </w:rPr>
        <w:t xml:space="preserve">            </w:t>
      </w:r>
      <w:r w:rsidR="00F07454" w:rsidRPr="005F7B8A">
        <w:rPr>
          <w:rFonts w:ascii="Arial" w:hAnsi="Arial" w:cs="Arial"/>
          <w:snapToGrid w:val="0"/>
          <w:color w:val="000000"/>
          <w:szCs w:val="24"/>
        </w:rPr>
        <w:t xml:space="preserve">     </w:t>
      </w:r>
    </w:p>
    <w:p w14:paraId="07547A01" w14:textId="77777777" w:rsidR="00DD756E" w:rsidRDefault="00DD756E" w:rsidP="00190C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napToGrid w:val="0"/>
          <w:color w:val="000000"/>
          <w:szCs w:val="24"/>
        </w:rPr>
      </w:pPr>
    </w:p>
    <w:p w14:paraId="708A0FB4" w14:textId="77777777" w:rsidR="00190C51" w:rsidRPr="00F4073E" w:rsidRDefault="00190C51" w:rsidP="00190C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napToGrid w:val="0"/>
          <w:color w:val="000000"/>
          <w:szCs w:val="24"/>
        </w:rPr>
      </w:pPr>
      <w:r w:rsidRPr="005F7B8A">
        <w:rPr>
          <w:rFonts w:ascii="Arial" w:hAnsi="Arial" w:cs="Arial"/>
          <w:b/>
          <w:snapToGrid w:val="0"/>
          <w:color w:val="000000"/>
          <w:szCs w:val="24"/>
        </w:rPr>
        <w:t>THE SCHOOL DAY</w:t>
      </w:r>
      <w:r w:rsidR="00F4073E">
        <w:rPr>
          <w:rFonts w:ascii="Arial" w:hAnsi="Arial" w:cs="Arial"/>
          <w:b/>
          <w:snapToGrid w:val="0"/>
          <w:color w:val="000000"/>
          <w:szCs w:val="24"/>
        </w:rPr>
        <w:tab/>
      </w:r>
      <w:r w:rsidR="00B761D8" w:rsidRPr="005F7B8A">
        <w:rPr>
          <w:rFonts w:ascii="Arial" w:hAnsi="Arial" w:cs="Arial"/>
          <w:b/>
          <w:snapToGrid w:val="0"/>
          <w:color w:val="000000"/>
          <w:szCs w:val="24"/>
        </w:rPr>
        <w:tab/>
      </w:r>
      <w:r w:rsidR="00B761D8" w:rsidRPr="005F7B8A">
        <w:rPr>
          <w:rFonts w:ascii="Arial" w:hAnsi="Arial" w:cs="Arial"/>
          <w:b/>
          <w:snapToGrid w:val="0"/>
          <w:color w:val="000000"/>
          <w:szCs w:val="24"/>
        </w:rPr>
        <w:tab/>
      </w:r>
      <w:r w:rsidR="00B761D8" w:rsidRPr="005F7B8A">
        <w:rPr>
          <w:rFonts w:ascii="Arial" w:hAnsi="Arial" w:cs="Arial"/>
          <w:b/>
          <w:snapToGrid w:val="0"/>
          <w:color w:val="000000"/>
          <w:szCs w:val="24"/>
        </w:rPr>
        <w:tab/>
      </w:r>
      <w:r w:rsidR="00B761D8" w:rsidRPr="005F7B8A">
        <w:rPr>
          <w:rFonts w:ascii="Arial" w:hAnsi="Arial" w:cs="Arial"/>
          <w:b/>
          <w:snapToGrid w:val="0"/>
          <w:color w:val="000000"/>
          <w:szCs w:val="24"/>
        </w:rPr>
        <w:tab/>
      </w:r>
      <w:r w:rsidR="00B761D8" w:rsidRPr="005F7B8A">
        <w:rPr>
          <w:rFonts w:ascii="Arial" w:hAnsi="Arial" w:cs="Arial"/>
          <w:b/>
          <w:snapToGrid w:val="0"/>
          <w:color w:val="000000"/>
          <w:szCs w:val="24"/>
        </w:rPr>
        <w:tab/>
      </w:r>
    </w:p>
    <w:p w14:paraId="23E6F3E6" w14:textId="77777777" w:rsidR="00190C51" w:rsidRPr="005F7B8A" w:rsidRDefault="00190C51" w:rsidP="00190C51">
      <w:pPr>
        <w:widowControl w:val="0"/>
        <w:tabs>
          <w:tab w:val="left" w:pos="720"/>
          <w:tab w:val="left" w:pos="288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u w:val="single"/>
        </w:rPr>
        <w:t>Nursery</w:t>
      </w:r>
    </w:p>
    <w:p w14:paraId="508E0619" w14:textId="7B6D1158" w:rsidR="001B05DC" w:rsidRDefault="00366DC5" w:rsidP="6F6058F1">
      <w:pPr>
        <w:widowControl w:val="0"/>
        <w:tabs>
          <w:tab w:val="left" w:pos="720"/>
          <w:tab w:val="left" w:pos="2880"/>
        </w:tabs>
        <w:spacing w:after="0" w:line="240" w:lineRule="auto"/>
        <w:jc w:val="both"/>
        <w:rPr>
          <w:rFonts w:ascii="Arial" w:hAnsi="Arial" w:cs="Arial"/>
          <w:snapToGrid w:val="0"/>
          <w:color w:val="000000"/>
        </w:rPr>
      </w:pPr>
      <w:r w:rsidRPr="6F6058F1">
        <w:rPr>
          <w:rFonts w:ascii="Arial" w:hAnsi="Arial" w:cs="Arial"/>
          <w:snapToGrid w:val="0"/>
          <w:color w:val="000000"/>
        </w:rPr>
        <w:t>Nursery</w:t>
      </w:r>
      <w:r w:rsidR="00687060" w:rsidRPr="6F6058F1">
        <w:rPr>
          <w:rFonts w:ascii="Arial" w:hAnsi="Arial" w:cs="Arial"/>
          <w:snapToGrid w:val="0"/>
          <w:color w:val="000000"/>
        </w:rPr>
        <w:t xml:space="preserve"> Session                 8.30</w:t>
      </w:r>
      <w:r w:rsidR="00190C51" w:rsidRPr="6F6058F1">
        <w:rPr>
          <w:rFonts w:ascii="Arial" w:hAnsi="Arial" w:cs="Arial"/>
          <w:snapToGrid w:val="0"/>
          <w:color w:val="000000"/>
        </w:rPr>
        <w:t>am –</w:t>
      </w:r>
      <w:r w:rsidR="00DD756E" w:rsidRPr="6F6058F1">
        <w:rPr>
          <w:rFonts w:ascii="Arial" w:hAnsi="Arial" w:cs="Arial"/>
          <w:snapToGrid w:val="0"/>
          <w:color w:val="000000"/>
        </w:rPr>
        <w:t xml:space="preserve"> 2.3</w:t>
      </w:r>
      <w:r w:rsidR="001B05DC" w:rsidRPr="6F6058F1">
        <w:rPr>
          <w:rFonts w:ascii="Arial" w:hAnsi="Arial" w:cs="Arial"/>
          <w:snapToGrid w:val="0"/>
          <w:color w:val="000000"/>
        </w:rPr>
        <w:t>0pm</w:t>
      </w:r>
      <w:r w:rsidR="00DD756E" w:rsidRPr="6F6058F1">
        <w:rPr>
          <w:rFonts w:ascii="Arial" w:hAnsi="Arial" w:cs="Arial"/>
          <w:snapToGrid w:val="0"/>
          <w:color w:val="000000"/>
        </w:rPr>
        <w:t xml:space="preserve"> or</w:t>
      </w:r>
    </w:p>
    <w:p w14:paraId="7623EECD" w14:textId="77777777" w:rsidR="00DD756E" w:rsidRPr="005F7B8A" w:rsidRDefault="00DD756E" w:rsidP="001B05DC">
      <w:pPr>
        <w:widowControl w:val="0"/>
        <w:tabs>
          <w:tab w:val="left" w:pos="720"/>
          <w:tab w:val="left" w:pos="2880"/>
        </w:tabs>
        <w:spacing w:after="0" w:line="240" w:lineRule="auto"/>
        <w:jc w:val="both"/>
        <w:rPr>
          <w:rFonts w:ascii="Arial" w:hAnsi="Arial" w:cs="Arial"/>
          <w:snapToGrid w:val="0"/>
          <w:color w:val="000000"/>
          <w:szCs w:val="24"/>
        </w:rPr>
      </w:pPr>
      <w:r>
        <w:rPr>
          <w:rFonts w:ascii="Arial" w:hAnsi="Arial" w:cs="Arial"/>
          <w:snapToGrid w:val="0"/>
          <w:color w:val="000000"/>
          <w:szCs w:val="24"/>
        </w:rPr>
        <w:tab/>
      </w:r>
      <w:r>
        <w:rPr>
          <w:rFonts w:ascii="Arial" w:hAnsi="Arial" w:cs="Arial"/>
          <w:snapToGrid w:val="0"/>
          <w:color w:val="000000"/>
          <w:szCs w:val="24"/>
        </w:rPr>
        <w:tab/>
        <w:t>9.00am – 3.00pm</w:t>
      </w:r>
    </w:p>
    <w:p w14:paraId="5043CB0F" w14:textId="77777777" w:rsidR="00885744" w:rsidRPr="005F7B8A" w:rsidRDefault="00885744" w:rsidP="00190C51">
      <w:pPr>
        <w:widowControl w:val="0"/>
        <w:tabs>
          <w:tab w:val="left" w:pos="720"/>
          <w:tab w:val="left" w:pos="2880"/>
        </w:tabs>
        <w:spacing w:after="0" w:line="240" w:lineRule="auto"/>
        <w:ind w:left="720" w:hanging="720"/>
        <w:jc w:val="both"/>
        <w:rPr>
          <w:rFonts w:ascii="Arial" w:hAnsi="Arial" w:cs="Arial"/>
          <w:snapToGrid w:val="0"/>
          <w:color w:val="000000"/>
          <w:szCs w:val="24"/>
          <w:u w:val="single"/>
        </w:rPr>
      </w:pPr>
    </w:p>
    <w:p w14:paraId="652662F9" w14:textId="77777777" w:rsidR="00190C51" w:rsidRPr="005F7B8A" w:rsidRDefault="00190C51" w:rsidP="00190C51">
      <w:pPr>
        <w:widowControl w:val="0"/>
        <w:tabs>
          <w:tab w:val="left" w:pos="720"/>
          <w:tab w:val="left" w:pos="2880"/>
        </w:tabs>
        <w:spacing w:after="0" w:line="240" w:lineRule="auto"/>
        <w:ind w:left="720" w:hanging="720"/>
        <w:jc w:val="both"/>
        <w:rPr>
          <w:rFonts w:ascii="Arial" w:hAnsi="Arial" w:cs="Arial"/>
          <w:snapToGrid w:val="0"/>
          <w:color w:val="000000"/>
          <w:szCs w:val="24"/>
          <w:u w:val="single"/>
        </w:rPr>
      </w:pPr>
      <w:r w:rsidRPr="005F7B8A">
        <w:rPr>
          <w:rFonts w:ascii="Arial" w:hAnsi="Arial" w:cs="Arial"/>
          <w:snapToGrid w:val="0"/>
          <w:color w:val="000000"/>
          <w:szCs w:val="24"/>
          <w:u w:val="single"/>
        </w:rPr>
        <w:t>P1-P7</w:t>
      </w:r>
    </w:p>
    <w:p w14:paraId="50F97082" w14:textId="77777777" w:rsidR="00190C51" w:rsidRPr="005F7B8A" w:rsidRDefault="00190C51" w:rsidP="6F6058F1">
      <w:pPr>
        <w:widowControl w:val="0"/>
        <w:tabs>
          <w:tab w:val="left" w:pos="720"/>
          <w:tab w:val="left" w:pos="2880"/>
        </w:tabs>
        <w:spacing w:after="0" w:line="240" w:lineRule="auto"/>
        <w:ind w:left="720" w:hanging="720"/>
        <w:jc w:val="both"/>
        <w:rPr>
          <w:rFonts w:ascii="Arial" w:hAnsi="Arial" w:cs="Arial"/>
          <w:snapToGrid w:val="0"/>
          <w:color w:val="000000"/>
        </w:rPr>
      </w:pPr>
      <w:r w:rsidRPr="6F6058F1">
        <w:rPr>
          <w:rFonts w:ascii="Arial" w:hAnsi="Arial" w:cs="Arial"/>
          <w:snapToGrid w:val="0"/>
          <w:color w:val="000000"/>
        </w:rPr>
        <w:t xml:space="preserve">Morning Session </w:t>
      </w:r>
      <w:r w:rsidRPr="005F7B8A">
        <w:rPr>
          <w:rFonts w:ascii="Arial" w:hAnsi="Arial" w:cs="Arial"/>
          <w:snapToGrid w:val="0"/>
          <w:color w:val="000000"/>
          <w:szCs w:val="24"/>
        </w:rPr>
        <w:tab/>
      </w:r>
      <w:r w:rsidRPr="6F6058F1">
        <w:rPr>
          <w:rFonts w:ascii="Arial" w:hAnsi="Arial" w:cs="Arial"/>
          <w:snapToGrid w:val="0"/>
          <w:color w:val="000000"/>
        </w:rPr>
        <w:t>9.00am - 12.30pm</w:t>
      </w:r>
      <w:r w:rsidRPr="005F7B8A">
        <w:rPr>
          <w:rFonts w:ascii="Arial" w:hAnsi="Arial" w:cs="Arial"/>
          <w:snapToGrid w:val="0"/>
          <w:color w:val="000000"/>
          <w:szCs w:val="24"/>
        </w:rPr>
        <w:tab/>
      </w:r>
    </w:p>
    <w:p w14:paraId="5885728C" w14:textId="0BC55AD7" w:rsidR="00190C51" w:rsidRPr="005F7B8A" w:rsidRDefault="00CD0951" w:rsidP="00190C51">
      <w:pPr>
        <w:widowControl w:val="0"/>
        <w:tabs>
          <w:tab w:val="left" w:pos="720"/>
          <w:tab w:val="left" w:pos="288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Lunch-time</w:t>
      </w:r>
      <w:r>
        <w:rPr>
          <w:rFonts w:ascii="Arial" w:hAnsi="Arial" w:cs="Arial"/>
          <w:snapToGrid w:val="0"/>
          <w:color w:val="000000"/>
          <w:szCs w:val="24"/>
        </w:rPr>
        <w:tab/>
      </w:r>
      <w:r w:rsidR="00654A92">
        <w:rPr>
          <w:rFonts w:ascii="Arial" w:hAnsi="Arial" w:cs="Arial"/>
          <w:snapToGrid w:val="0"/>
          <w:color w:val="000000"/>
          <w:szCs w:val="24"/>
        </w:rPr>
        <w:t>12.15pm – 1.00pm</w:t>
      </w:r>
      <w:r w:rsidR="00190C51" w:rsidRPr="005F7B8A">
        <w:rPr>
          <w:rFonts w:ascii="Arial" w:hAnsi="Arial" w:cs="Arial"/>
          <w:snapToGrid w:val="0"/>
          <w:color w:val="000000"/>
          <w:szCs w:val="24"/>
        </w:rPr>
        <w:tab/>
      </w:r>
    </w:p>
    <w:p w14:paraId="2C82FCF4" w14:textId="3ED2D6BF" w:rsidR="00190C51" w:rsidRPr="005F7B8A" w:rsidRDefault="00654A92" w:rsidP="00190C51">
      <w:pPr>
        <w:widowControl w:val="0"/>
        <w:tabs>
          <w:tab w:val="left" w:pos="720"/>
          <w:tab w:val="left" w:pos="288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Afternoon Session</w:t>
      </w:r>
      <w:r>
        <w:rPr>
          <w:rFonts w:ascii="Arial" w:hAnsi="Arial" w:cs="Arial"/>
          <w:snapToGrid w:val="0"/>
          <w:color w:val="000000"/>
          <w:szCs w:val="24"/>
        </w:rPr>
        <w:tab/>
        <w:t>1.00</w:t>
      </w:r>
      <w:r w:rsidR="00D63002" w:rsidRPr="005F7B8A">
        <w:rPr>
          <w:rFonts w:ascii="Arial" w:hAnsi="Arial" w:cs="Arial"/>
          <w:snapToGrid w:val="0"/>
          <w:color w:val="000000"/>
          <w:szCs w:val="24"/>
        </w:rPr>
        <w:t>pm - 3.00</w:t>
      </w:r>
      <w:r w:rsidR="00190C51" w:rsidRPr="005F7B8A">
        <w:rPr>
          <w:rFonts w:ascii="Arial" w:hAnsi="Arial" w:cs="Arial"/>
          <w:snapToGrid w:val="0"/>
          <w:color w:val="000000"/>
          <w:szCs w:val="24"/>
        </w:rPr>
        <w:t>pm</w:t>
      </w:r>
    </w:p>
    <w:p w14:paraId="07459315" w14:textId="77777777" w:rsidR="001D6B2A" w:rsidRPr="005F7B8A" w:rsidRDefault="001D6B2A" w:rsidP="00CE67D8">
      <w:pPr>
        <w:widowControl w:val="0"/>
        <w:tabs>
          <w:tab w:val="left" w:pos="720"/>
          <w:tab w:val="left" w:pos="3600"/>
        </w:tabs>
        <w:spacing w:after="0" w:line="240" w:lineRule="auto"/>
        <w:jc w:val="both"/>
        <w:rPr>
          <w:rFonts w:ascii="Arial" w:hAnsi="Arial" w:cs="Arial"/>
          <w:snapToGrid w:val="0"/>
          <w:color w:val="000000"/>
          <w:szCs w:val="24"/>
        </w:rPr>
      </w:pPr>
    </w:p>
    <w:p w14:paraId="1124D07C" w14:textId="77777777" w:rsidR="001D6B2A" w:rsidRPr="005F7B8A" w:rsidRDefault="001D6B2A" w:rsidP="00CE67D8">
      <w:pPr>
        <w:widowControl w:val="0"/>
        <w:tabs>
          <w:tab w:val="left" w:pos="720"/>
          <w:tab w:val="left" w:pos="360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 xml:space="preserve">Reporting school absences </w:t>
      </w:r>
    </w:p>
    <w:p w14:paraId="0D688265" w14:textId="77777777" w:rsidR="00464E9A" w:rsidRPr="005F7B8A" w:rsidRDefault="00464E9A" w:rsidP="00CE67D8">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your child is unable to attend school for any reason, please telephone the scho</w:t>
      </w:r>
      <w:r w:rsidR="007660AE" w:rsidRPr="005F7B8A">
        <w:rPr>
          <w:rFonts w:ascii="Arial" w:hAnsi="Arial" w:cs="Arial"/>
          <w:snapToGrid w:val="0"/>
          <w:color w:val="000000"/>
          <w:szCs w:val="24"/>
        </w:rPr>
        <w:t>ol office before 9</w:t>
      </w:r>
      <w:r w:rsidRPr="005F7B8A">
        <w:rPr>
          <w:rFonts w:ascii="Arial" w:hAnsi="Arial" w:cs="Arial"/>
          <w:snapToGrid w:val="0"/>
          <w:color w:val="000000"/>
          <w:szCs w:val="24"/>
        </w:rPr>
        <w:t>am to explain their absence.  All unexplained absences will be followed through to ensure our records are accurate and up to date.</w:t>
      </w:r>
    </w:p>
    <w:p w14:paraId="6537F28F" w14:textId="77777777" w:rsidR="00464E9A" w:rsidRPr="005F7B8A" w:rsidRDefault="00464E9A" w:rsidP="00CE67D8">
      <w:pPr>
        <w:widowControl w:val="0"/>
        <w:tabs>
          <w:tab w:val="left" w:pos="720"/>
          <w:tab w:val="left" w:pos="3600"/>
        </w:tabs>
        <w:spacing w:after="0" w:line="240" w:lineRule="auto"/>
        <w:jc w:val="both"/>
        <w:rPr>
          <w:rFonts w:ascii="Arial" w:hAnsi="Arial" w:cs="Arial"/>
          <w:snapToGrid w:val="0"/>
          <w:color w:val="000000"/>
          <w:szCs w:val="24"/>
        </w:rPr>
      </w:pPr>
    </w:p>
    <w:p w14:paraId="4723D0C6" w14:textId="77777777" w:rsidR="00464E9A" w:rsidRPr="005F7B8A" w:rsidRDefault="00464E9A" w:rsidP="00CE67D8">
      <w:pPr>
        <w:widowControl w:val="0"/>
        <w:tabs>
          <w:tab w:val="left" w:pos="720"/>
          <w:tab w:val="left" w:pos="3600"/>
        </w:tabs>
        <w:spacing w:after="0" w:line="240" w:lineRule="auto"/>
        <w:jc w:val="both"/>
        <w:rPr>
          <w:rFonts w:ascii="Arial" w:hAnsi="Arial" w:cs="Arial"/>
          <w:b/>
          <w:snapToGrid w:val="0"/>
          <w:szCs w:val="24"/>
        </w:rPr>
      </w:pPr>
      <w:r w:rsidRPr="005F7B8A">
        <w:rPr>
          <w:rFonts w:ascii="Arial" w:hAnsi="Arial" w:cs="Arial"/>
          <w:b/>
          <w:snapToGrid w:val="0"/>
          <w:szCs w:val="24"/>
        </w:rPr>
        <w:t>School Communication</w:t>
      </w:r>
    </w:p>
    <w:p w14:paraId="72DFF342" w14:textId="77777777" w:rsidR="00394694" w:rsidRPr="005F7B8A" w:rsidRDefault="00D60499" w:rsidP="00394694">
      <w:pPr>
        <w:widowControl w:val="0"/>
        <w:tabs>
          <w:tab w:val="left" w:pos="0"/>
          <w:tab w:val="left" w:pos="3600"/>
        </w:tabs>
        <w:spacing w:after="0" w:line="240" w:lineRule="auto"/>
        <w:ind w:hanging="720"/>
        <w:jc w:val="both"/>
        <w:rPr>
          <w:rFonts w:ascii="Arial" w:hAnsi="Arial" w:cs="Arial"/>
          <w:snapToGrid w:val="0"/>
          <w:szCs w:val="24"/>
        </w:rPr>
      </w:pPr>
      <w:r w:rsidRPr="005F7B8A">
        <w:rPr>
          <w:rFonts w:ascii="Arial" w:hAnsi="Arial" w:cs="Arial"/>
          <w:snapToGrid w:val="0"/>
          <w:szCs w:val="24"/>
        </w:rPr>
        <w:t xml:space="preserve">          </w:t>
      </w:r>
      <w:r w:rsidR="00687DF6" w:rsidRPr="005F7B8A">
        <w:rPr>
          <w:rFonts w:ascii="Arial" w:hAnsi="Arial" w:cs="Arial"/>
          <w:snapToGrid w:val="0"/>
          <w:szCs w:val="24"/>
        </w:rPr>
        <w:t xml:space="preserve"> </w:t>
      </w:r>
      <w:r w:rsidR="00ED5678" w:rsidRPr="005F7B8A">
        <w:rPr>
          <w:rFonts w:ascii="Arial" w:hAnsi="Arial" w:cs="Arial"/>
          <w:snapToGrid w:val="0"/>
          <w:szCs w:val="24"/>
        </w:rPr>
        <w:t>Throughout the year families</w:t>
      </w:r>
      <w:r w:rsidR="00687060" w:rsidRPr="005F7B8A">
        <w:rPr>
          <w:rFonts w:ascii="Arial" w:hAnsi="Arial" w:cs="Arial"/>
          <w:snapToGrid w:val="0"/>
          <w:szCs w:val="24"/>
        </w:rPr>
        <w:t xml:space="preserve"> will r</w:t>
      </w:r>
      <w:r w:rsidR="00D63002" w:rsidRPr="005F7B8A">
        <w:rPr>
          <w:rFonts w:ascii="Arial" w:hAnsi="Arial" w:cs="Arial"/>
          <w:snapToGrid w:val="0"/>
          <w:szCs w:val="24"/>
        </w:rPr>
        <w:t xml:space="preserve">eceive information about what is happening in school.  </w:t>
      </w:r>
      <w:r w:rsidR="00042EE7" w:rsidRPr="005F7B8A">
        <w:rPr>
          <w:rFonts w:ascii="Arial" w:hAnsi="Arial" w:cs="Arial"/>
          <w:snapToGrid w:val="0"/>
          <w:szCs w:val="24"/>
        </w:rPr>
        <w:t xml:space="preserve">Communications are </w:t>
      </w:r>
      <w:r w:rsidR="002E6933" w:rsidRPr="005F7B8A">
        <w:rPr>
          <w:rFonts w:ascii="Arial" w:hAnsi="Arial" w:cs="Arial"/>
          <w:snapToGrid w:val="0"/>
          <w:szCs w:val="24"/>
        </w:rPr>
        <w:t>digital</w:t>
      </w:r>
      <w:r w:rsidR="005871F5">
        <w:rPr>
          <w:rFonts w:ascii="Arial" w:hAnsi="Arial" w:cs="Arial"/>
          <w:snapToGrid w:val="0"/>
          <w:szCs w:val="24"/>
        </w:rPr>
        <w:t xml:space="preserve"> via our use of Class Dojo</w:t>
      </w:r>
      <w:r w:rsidR="00042EE7" w:rsidRPr="005F7B8A">
        <w:rPr>
          <w:rFonts w:ascii="Arial" w:hAnsi="Arial" w:cs="Arial"/>
          <w:snapToGrid w:val="0"/>
          <w:szCs w:val="24"/>
        </w:rPr>
        <w:t>, Twitter and website and also in paper form via pupil post. Annual survey</w:t>
      </w:r>
      <w:r w:rsidR="002E6933" w:rsidRPr="005F7B8A">
        <w:rPr>
          <w:rFonts w:ascii="Arial" w:hAnsi="Arial" w:cs="Arial"/>
          <w:snapToGrid w:val="0"/>
          <w:szCs w:val="24"/>
        </w:rPr>
        <w:t>s</w:t>
      </w:r>
      <w:r w:rsidR="00042EE7" w:rsidRPr="005F7B8A">
        <w:rPr>
          <w:rFonts w:ascii="Arial" w:hAnsi="Arial" w:cs="Arial"/>
          <w:snapToGrid w:val="0"/>
          <w:szCs w:val="24"/>
        </w:rPr>
        <w:t xml:space="preserve"> show communication is </w:t>
      </w:r>
      <w:r w:rsidR="002E6933" w:rsidRPr="005F7B8A">
        <w:rPr>
          <w:rFonts w:ascii="Arial" w:hAnsi="Arial" w:cs="Arial"/>
          <w:snapToGrid w:val="0"/>
          <w:szCs w:val="24"/>
        </w:rPr>
        <w:t>consistent</w:t>
      </w:r>
      <w:r w:rsidR="00042EE7" w:rsidRPr="005F7B8A">
        <w:rPr>
          <w:rFonts w:ascii="Arial" w:hAnsi="Arial" w:cs="Arial"/>
          <w:snapToGrid w:val="0"/>
          <w:szCs w:val="24"/>
        </w:rPr>
        <w:t xml:space="preserve"> strength of our school and</w:t>
      </w:r>
      <w:r w:rsidR="00ED5678" w:rsidRPr="005F7B8A">
        <w:rPr>
          <w:rFonts w:ascii="Arial" w:hAnsi="Arial" w:cs="Arial"/>
          <w:snapToGrid w:val="0"/>
          <w:szCs w:val="24"/>
        </w:rPr>
        <w:t xml:space="preserve"> parents value the variety o</w:t>
      </w:r>
      <w:r w:rsidR="002E6933" w:rsidRPr="005F7B8A">
        <w:rPr>
          <w:rFonts w:ascii="Arial" w:hAnsi="Arial" w:cs="Arial"/>
          <w:snapToGrid w:val="0"/>
          <w:szCs w:val="24"/>
        </w:rPr>
        <w:t>f ways they can get in touch</w:t>
      </w:r>
      <w:r w:rsidR="005871F5">
        <w:rPr>
          <w:rFonts w:ascii="Arial" w:hAnsi="Arial" w:cs="Arial"/>
          <w:snapToGrid w:val="0"/>
          <w:szCs w:val="24"/>
        </w:rPr>
        <w:t>.</w:t>
      </w:r>
      <w:r w:rsidR="00DD756E">
        <w:rPr>
          <w:rFonts w:ascii="Arial" w:hAnsi="Arial" w:cs="Arial"/>
          <w:snapToGrid w:val="0"/>
          <w:szCs w:val="24"/>
        </w:rPr>
        <w:t xml:space="preserve">  We hold two </w:t>
      </w:r>
      <w:r w:rsidR="002B277B">
        <w:rPr>
          <w:rFonts w:ascii="Arial" w:hAnsi="Arial" w:cs="Arial"/>
          <w:snapToGrid w:val="0"/>
          <w:szCs w:val="24"/>
        </w:rPr>
        <w:t>parents’</w:t>
      </w:r>
      <w:r w:rsidR="00DD756E">
        <w:rPr>
          <w:rFonts w:ascii="Arial" w:hAnsi="Arial" w:cs="Arial"/>
          <w:snapToGrid w:val="0"/>
          <w:szCs w:val="24"/>
        </w:rPr>
        <w:t xml:space="preserve"> conference evenings per year with opportunities to visit classes and attend curriculum evenings.</w:t>
      </w:r>
    </w:p>
    <w:p w14:paraId="6DFB9E20" w14:textId="77777777" w:rsidR="00042EE7" w:rsidRPr="005F7B8A" w:rsidRDefault="00042EE7" w:rsidP="00394694">
      <w:pPr>
        <w:widowControl w:val="0"/>
        <w:tabs>
          <w:tab w:val="left" w:pos="0"/>
          <w:tab w:val="left" w:pos="3600"/>
        </w:tabs>
        <w:spacing w:after="0" w:line="240" w:lineRule="auto"/>
        <w:ind w:hanging="720"/>
        <w:jc w:val="both"/>
        <w:rPr>
          <w:rFonts w:ascii="Arial" w:hAnsi="Arial" w:cs="Arial"/>
          <w:snapToGrid w:val="0"/>
          <w:szCs w:val="24"/>
        </w:rPr>
      </w:pPr>
    </w:p>
    <w:p w14:paraId="54110299" w14:textId="77777777" w:rsidR="00A429F9" w:rsidRPr="005F7B8A" w:rsidRDefault="0040495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CHILD PROTECTION PROCEDURES</w:t>
      </w:r>
    </w:p>
    <w:p w14:paraId="1EF1AF65" w14:textId="77777777" w:rsidR="00A429F9" w:rsidRPr="005F7B8A" w:rsidRDefault="00A429F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The safety of children is everyone’s responsibility.   If staff have any concerns for a child or young person’s wellbeing, they have a duty to pass on information that will help keep that child safe.   All school staff </w:t>
      </w:r>
      <w:r w:rsidR="00FA5566" w:rsidRPr="005F7B8A">
        <w:rPr>
          <w:rFonts w:ascii="Arial" w:hAnsi="Arial" w:cs="Arial"/>
          <w:snapToGrid w:val="0"/>
          <w:color w:val="000000"/>
          <w:szCs w:val="24"/>
        </w:rPr>
        <w:t xml:space="preserve">will </w:t>
      </w:r>
      <w:r w:rsidRPr="005F7B8A">
        <w:rPr>
          <w:rFonts w:ascii="Arial" w:hAnsi="Arial" w:cs="Arial"/>
          <w:snapToGrid w:val="0"/>
          <w:color w:val="000000"/>
          <w:szCs w:val="24"/>
        </w:rPr>
        <w:t>receive child protection training at the beginning of a new academic year.</w:t>
      </w:r>
    </w:p>
    <w:p w14:paraId="70DF9E56" w14:textId="77777777" w:rsidR="00A429F9" w:rsidRPr="005F7B8A" w:rsidRDefault="00A429F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9FDEF5F" w14:textId="5C298D87" w:rsidR="00404957" w:rsidRPr="005F7B8A" w:rsidRDefault="0040495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Each school has a named coordinator responsible for all issues relating to child protection.  In our school this person is </w:t>
      </w:r>
      <w:r w:rsidR="00CA7FEC">
        <w:rPr>
          <w:rFonts w:ascii="Arial" w:hAnsi="Arial" w:cs="Arial"/>
          <w:b/>
          <w:snapToGrid w:val="0"/>
          <w:color w:val="000000"/>
          <w:szCs w:val="24"/>
        </w:rPr>
        <w:t xml:space="preserve">Mrs </w:t>
      </w:r>
      <w:r w:rsidR="00654A92">
        <w:rPr>
          <w:rFonts w:ascii="Arial" w:hAnsi="Arial" w:cs="Arial"/>
          <w:b/>
          <w:snapToGrid w:val="0"/>
          <w:color w:val="000000"/>
          <w:szCs w:val="24"/>
        </w:rPr>
        <w:t>D Laird</w:t>
      </w:r>
      <w:r w:rsidR="004C15FE" w:rsidRPr="005F7B8A">
        <w:rPr>
          <w:rFonts w:ascii="Arial" w:hAnsi="Arial" w:cs="Arial"/>
          <w:snapToGrid w:val="0"/>
          <w:color w:val="000000"/>
          <w:szCs w:val="24"/>
        </w:rPr>
        <w:t xml:space="preserve">  </w:t>
      </w:r>
    </w:p>
    <w:p w14:paraId="44E871BC" w14:textId="77777777" w:rsidR="0005643C" w:rsidRPr="005F7B8A" w:rsidRDefault="0005643C" w:rsidP="00CE67D8">
      <w:pPr>
        <w:spacing w:after="0" w:line="240" w:lineRule="auto"/>
        <w:jc w:val="both"/>
        <w:rPr>
          <w:rFonts w:ascii="Arial" w:hAnsi="Arial" w:cs="Arial"/>
          <w:szCs w:val="24"/>
          <w:lang w:val="en-US"/>
        </w:rPr>
      </w:pPr>
    </w:p>
    <w:p w14:paraId="5E8D9E67" w14:textId="77777777" w:rsidR="0025415D" w:rsidRPr="005F7B8A" w:rsidRDefault="00C23C9A"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EQUALITIES</w:t>
      </w:r>
    </w:p>
    <w:p w14:paraId="2CB68E46" w14:textId="77777777" w:rsidR="00C23C9A" w:rsidRPr="005F7B8A" w:rsidRDefault="00C23C9A"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w:t>
      </w:r>
      <w:r w:rsidR="002E6933" w:rsidRPr="005F7B8A">
        <w:rPr>
          <w:rFonts w:ascii="Arial" w:hAnsi="Arial" w:cs="Arial"/>
          <w:snapToGrid w:val="0"/>
          <w:color w:val="000000"/>
          <w:szCs w:val="24"/>
        </w:rPr>
        <w:t>nanshire Council has developed c</w:t>
      </w:r>
      <w:r w:rsidRPr="005F7B8A">
        <w:rPr>
          <w:rFonts w:ascii="Arial" w:hAnsi="Arial" w:cs="Arial"/>
          <w:snapToGrid w:val="0"/>
          <w:color w:val="000000"/>
          <w:szCs w:val="24"/>
        </w:rPr>
        <w:t>ouncil-wide policies for diversity, race, disability and gender equality, which aim to ensure</w:t>
      </w:r>
      <w:r w:rsidR="00B0246D" w:rsidRPr="005F7B8A">
        <w:rPr>
          <w:rFonts w:ascii="Arial" w:hAnsi="Arial" w:cs="Arial"/>
          <w:snapToGrid w:val="0"/>
          <w:color w:val="000000"/>
          <w:szCs w:val="24"/>
        </w:rPr>
        <w:t xml:space="preserve"> that all Council employees are aware of their responsibilities to ensure no child or young person will receive a less effective service on grounds of ethnicity, disability, or sexual orientation.</w:t>
      </w:r>
    </w:p>
    <w:p w14:paraId="144A5D23" w14:textId="77777777" w:rsidR="00AA32AB" w:rsidRPr="005F7B8A" w:rsidRDefault="00AA32AB"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F797C72" w14:textId="77777777" w:rsidR="00AA32AB" w:rsidRPr="005F7B8A" w:rsidRDefault="00AA32AB" w:rsidP="00AA32AB">
      <w:pPr>
        <w:widowControl w:val="0"/>
        <w:tabs>
          <w:tab w:val="left" w:pos="720"/>
          <w:tab w:val="left" w:pos="360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PARENTAL CONCERNS</w:t>
      </w:r>
    </w:p>
    <w:p w14:paraId="387A7288" w14:textId="77777777" w:rsidR="00465CD7" w:rsidRPr="005F7B8A" w:rsidRDefault="00AA32AB" w:rsidP="002E6933">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 have a concern about your child, the first point of contact should be your child’s class teacher</w:t>
      </w:r>
      <w:r w:rsidR="003F0199" w:rsidRPr="005F7B8A">
        <w:rPr>
          <w:rFonts w:ascii="Arial" w:hAnsi="Arial" w:cs="Arial"/>
          <w:snapToGrid w:val="0"/>
          <w:color w:val="000000"/>
          <w:szCs w:val="24"/>
        </w:rPr>
        <w:t xml:space="preserve"> or nursery key worker</w:t>
      </w:r>
      <w:r w:rsidRPr="005F7B8A">
        <w:rPr>
          <w:rFonts w:ascii="Arial" w:hAnsi="Arial" w:cs="Arial"/>
          <w:snapToGrid w:val="0"/>
          <w:color w:val="000000"/>
          <w:szCs w:val="24"/>
        </w:rPr>
        <w:t>.  Please call the school office</w:t>
      </w:r>
      <w:r w:rsidR="00ED5678" w:rsidRPr="005F7B8A">
        <w:rPr>
          <w:rFonts w:ascii="Arial" w:hAnsi="Arial" w:cs="Arial"/>
          <w:snapToGrid w:val="0"/>
          <w:color w:val="000000"/>
          <w:szCs w:val="24"/>
        </w:rPr>
        <w:t xml:space="preserve"> or message through D</w:t>
      </w:r>
      <w:r w:rsidR="00C353AB" w:rsidRPr="005F7B8A">
        <w:rPr>
          <w:rFonts w:ascii="Arial" w:hAnsi="Arial" w:cs="Arial"/>
          <w:snapToGrid w:val="0"/>
          <w:color w:val="000000"/>
          <w:szCs w:val="24"/>
        </w:rPr>
        <w:t>ojo</w:t>
      </w:r>
      <w:r w:rsidRPr="005F7B8A">
        <w:rPr>
          <w:rFonts w:ascii="Arial" w:hAnsi="Arial" w:cs="Arial"/>
          <w:snapToGrid w:val="0"/>
          <w:color w:val="000000"/>
          <w:szCs w:val="24"/>
        </w:rPr>
        <w:t xml:space="preserve"> to make an appointment.  </w:t>
      </w:r>
      <w:r w:rsidR="003F0199" w:rsidRPr="005F7B8A">
        <w:rPr>
          <w:rFonts w:ascii="Arial" w:hAnsi="Arial" w:cs="Arial"/>
          <w:snapToGrid w:val="0"/>
          <w:color w:val="000000"/>
          <w:szCs w:val="24"/>
        </w:rPr>
        <w:t xml:space="preserve">It is hoped the concern will be resolved. </w:t>
      </w:r>
      <w:r w:rsidRPr="005F7B8A">
        <w:rPr>
          <w:rFonts w:ascii="Arial" w:hAnsi="Arial" w:cs="Arial"/>
          <w:snapToGrid w:val="0"/>
          <w:color w:val="000000"/>
          <w:szCs w:val="24"/>
        </w:rPr>
        <w:t>If however, you are still concerned following the meeting and a period of monitoring, please make an ap</w:t>
      </w:r>
      <w:r w:rsidR="002E6933" w:rsidRPr="005F7B8A">
        <w:rPr>
          <w:rFonts w:ascii="Arial" w:hAnsi="Arial" w:cs="Arial"/>
          <w:snapToGrid w:val="0"/>
          <w:color w:val="000000"/>
          <w:szCs w:val="24"/>
        </w:rPr>
        <w:t xml:space="preserve">pointment with a member of our leadership team. </w:t>
      </w:r>
      <w:r w:rsidR="00ED5678" w:rsidRPr="005F7B8A">
        <w:rPr>
          <w:rFonts w:ascii="Arial" w:hAnsi="Arial" w:cs="Arial"/>
          <w:snapToGrid w:val="0"/>
          <w:color w:val="000000"/>
          <w:szCs w:val="24"/>
        </w:rPr>
        <w:t xml:space="preserve">We pride </w:t>
      </w:r>
      <w:r w:rsidR="005F7B8A">
        <w:rPr>
          <w:rFonts w:ascii="Arial" w:hAnsi="Arial" w:cs="Arial"/>
          <w:snapToGrid w:val="0"/>
          <w:color w:val="000000"/>
          <w:szCs w:val="24"/>
        </w:rPr>
        <w:t>ourselves on being app</w:t>
      </w:r>
      <w:r w:rsidR="005871F5">
        <w:rPr>
          <w:rFonts w:ascii="Arial" w:hAnsi="Arial" w:cs="Arial"/>
          <w:snapToGrid w:val="0"/>
          <w:color w:val="000000"/>
          <w:szCs w:val="24"/>
        </w:rPr>
        <w:t xml:space="preserve">roachable so please just pop in or </w:t>
      </w:r>
      <w:r w:rsidR="005F7B8A">
        <w:rPr>
          <w:rFonts w:ascii="Arial" w:hAnsi="Arial" w:cs="Arial"/>
          <w:snapToGrid w:val="0"/>
          <w:color w:val="000000"/>
          <w:szCs w:val="24"/>
        </w:rPr>
        <w:t>get in touch!</w:t>
      </w:r>
    </w:p>
    <w:p w14:paraId="738610EB" w14:textId="77777777" w:rsidR="001C4E12" w:rsidRPr="005F7B8A" w:rsidRDefault="001C4E12"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637805D2" w14:textId="77777777" w:rsidR="00BA45C3" w:rsidRPr="005F7B8A" w:rsidRDefault="00BA45C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3C832F0C" w14:textId="15E60E2C" w:rsidR="6F6058F1" w:rsidRDefault="6F6058F1" w:rsidP="6F605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bCs/>
          <w:color w:val="000000" w:themeColor="text1"/>
          <w:u w:val="single"/>
        </w:rPr>
      </w:pPr>
    </w:p>
    <w:p w14:paraId="5372988B"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b/>
          <w:snapToGrid w:val="0"/>
          <w:color w:val="000000"/>
          <w:szCs w:val="24"/>
          <w:u w:val="single"/>
        </w:rPr>
        <w:t>ADMISSION</w:t>
      </w:r>
    </w:p>
    <w:p w14:paraId="165D2793" w14:textId="77777777" w:rsidR="00D62FD9" w:rsidRPr="005F7B8A" w:rsidRDefault="002E693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There is</w:t>
      </w:r>
      <w:r w:rsidR="00D62FD9" w:rsidRPr="005F7B8A">
        <w:rPr>
          <w:rFonts w:ascii="Arial" w:hAnsi="Arial" w:cs="Arial"/>
          <w:snapToGrid w:val="0"/>
          <w:color w:val="000000"/>
          <w:szCs w:val="24"/>
        </w:rPr>
        <w:t xml:space="preserve"> one admission date for children starting school for the first time, which is in August after the summer holidays.   In order to ensure accuracy in our records, parents are asked to bring the child's birth certificate </w:t>
      </w:r>
      <w:r w:rsidR="00465CD7" w:rsidRPr="005F7B8A">
        <w:rPr>
          <w:rFonts w:ascii="Arial" w:hAnsi="Arial" w:cs="Arial"/>
          <w:snapToGrid w:val="0"/>
          <w:color w:val="000000"/>
          <w:szCs w:val="24"/>
        </w:rPr>
        <w:t xml:space="preserve">and </w:t>
      </w:r>
      <w:r w:rsidRPr="005F7B8A">
        <w:rPr>
          <w:rFonts w:ascii="Arial" w:hAnsi="Arial" w:cs="Arial"/>
          <w:snapToGrid w:val="0"/>
          <w:color w:val="000000"/>
          <w:szCs w:val="24"/>
        </w:rPr>
        <w:t>two</w:t>
      </w:r>
      <w:r w:rsidR="00885744" w:rsidRPr="005F7B8A">
        <w:rPr>
          <w:rFonts w:ascii="Arial" w:hAnsi="Arial" w:cs="Arial"/>
          <w:snapToGrid w:val="0"/>
          <w:color w:val="000000"/>
          <w:szCs w:val="24"/>
        </w:rPr>
        <w:t xml:space="preserve"> </w:t>
      </w:r>
      <w:r w:rsidR="00465CD7" w:rsidRPr="005F7B8A">
        <w:rPr>
          <w:rFonts w:ascii="Arial" w:hAnsi="Arial" w:cs="Arial"/>
          <w:snapToGrid w:val="0"/>
          <w:color w:val="000000"/>
          <w:szCs w:val="24"/>
        </w:rPr>
        <w:t>proof</w:t>
      </w:r>
      <w:r w:rsidR="00885744" w:rsidRPr="005F7B8A">
        <w:rPr>
          <w:rFonts w:ascii="Arial" w:hAnsi="Arial" w:cs="Arial"/>
          <w:snapToGrid w:val="0"/>
          <w:color w:val="000000"/>
          <w:szCs w:val="24"/>
        </w:rPr>
        <w:t>s</w:t>
      </w:r>
      <w:r w:rsidR="00465CD7" w:rsidRPr="005F7B8A">
        <w:rPr>
          <w:rFonts w:ascii="Arial" w:hAnsi="Arial" w:cs="Arial"/>
          <w:snapToGrid w:val="0"/>
          <w:color w:val="000000"/>
          <w:szCs w:val="24"/>
        </w:rPr>
        <w:t xml:space="preserve"> of your address (</w:t>
      </w:r>
      <w:r w:rsidR="00885744" w:rsidRPr="005F7B8A">
        <w:rPr>
          <w:rFonts w:ascii="Arial" w:hAnsi="Arial" w:cs="Arial"/>
          <w:snapToGrid w:val="0"/>
          <w:color w:val="000000"/>
          <w:szCs w:val="24"/>
        </w:rPr>
        <w:t>one of which must be a</w:t>
      </w:r>
      <w:r w:rsidR="00465CD7" w:rsidRPr="005F7B8A">
        <w:rPr>
          <w:rFonts w:ascii="Arial" w:hAnsi="Arial" w:cs="Arial"/>
          <w:snapToGrid w:val="0"/>
          <w:color w:val="000000"/>
          <w:szCs w:val="24"/>
        </w:rPr>
        <w:t xml:space="preserve"> </w:t>
      </w:r>
      <w:r w:rsidR="00885744" w:rsidRPr="005F7B8A">
        <w:rPr>
          <w:rFonts w:ascii="Arial" w:hAnsi="Arial" w:cs="Arial"/>
          <w:snapToGrid w:val="0"/>
          <w:color w:val="000000"/>
          <w:szCs w:val="24"/>
        </w:rPr>
        <w:t>Council Tax</w:t>
      </w:r>
      <w:r w:rsidR="00465CD7" w:rsidRPr="005F7B8A">
        <w:rPr>
          <w:rFonts w:ascii="Arial" w:hAnsi="Arial" w:cs="Arial"/>
          <w:snapToGrid w:val="0"/>
          <w:color w:val="000000"/>
          <w:szCs w:val="24"/>
        </w:rPr>
        <w:t xml:space="preserve"> bill</w:t>
      </w:r>
      <w:r w:rsidR="00476A4C" w:rsidRPr="005F7B8A">
        <w:rPr>
          <w:rFonts w:ascii="Arial" w:hAnsi="Arial" w:cs="Arial"/>
          <w:snapToGrid w:val="0"/>
          <w:color w:val="000000"/>
          <w:szCs w:val="24"/>
        </w:rPr>
        <w:t xml:space="preserve">, Child Benefit Letter or </w:t>
      </w:r>
      <w:r w:rsidR="00DA7863" w:rsidRPr="005F7B8A">
        <w:rPr>
          <w:rFonts w:ascii="Arial" w:hAnsi="Arial" w:cs="Arial"/>
          <w:snapToGrid w:val="0"/>
          <w:color w:val="000000"/>
          <w:szCs w:val="24"/>
        </w:rPr>
        <w:t>Tax Credit</w:t>
      </w:r>
      <w:r w:rsidR="00476A4C" w:rsidRPr="005F7B8A">
        <w:rPr>
          <w:rFonts w:ascii="Arial" w:hAnsi="Arial" w:cs="Arial"/>
          <w:snapToGrid w:val="0"/>
          <w:color w:val="000000"/>
          <w:szCs w:val="24"/>
        </w:rPr>
        <w:t xml:space="preserve"> Letter</w:t>
      </w:r>
      <w:r w:rsidR="00465CD7" w:rsidRPr="005F7B8A">
        <w:rPr>
          <w:rFonts w:ascii="Arial" w:hAnsi="Arial" w:cs="Arial"/>
          <w:snapToGrid w:val="0"/>
          <w:color w:val="000000"/>
          <w:szCs w:val="24"/>
        </w:rPr>
        <w:t xml:space="preserve">) </w:t>
      </w:r>
      <w:r w:rsidR="00D62FD9" w:rsidRPr="005F7B8A">
        <w:rPr>
          <w:rFonts w:ascii="Arial" w:hAnsi="Arial" w:cs="Arial"/>
          <w:snapToGrid w:val="0"/>
          <w:color w:val="000000"/>
          <w:szCs w:val="24"/>
        </w:rPr>
        <w:t>when the child is enrolled at school.   Enrolment takes place towards the end of January.</w:t>
      </w:r>
      <w:r w:rsidR="00DD756E">
        <w:rPr>
          <w:rFonts w:ascii="Arial" w:hAnsi="Arial" w:cs="Arial"/>
          <w:snapToGrid w:val="0"/>
          <w:color w:val="000000"/>
          <w:szCs w:val="24"/>
        </w:rPr>
        <w:t xml:space="preserve">  Should you wish to visit the school please contact us to arrange a day and time.</w:t>
      </w:r>
    </w:p>
    <w:p w14:paraId="463F29E8"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ADBC76E"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All new entrants who register in January for the following August wil</w:t>
      </w:r>
      <w:r w:rsidR="00F24E93" w:rsidRPr="005F7B8A">
        <w:rPr>
          <w:rFonts w:ascii="Arial" w:hAnsi="Arial" w:cs="Arial"/>
          <w:snapToGrid w:val="0"/>
          <w:color w:val="000000"/>
          <w:szCs w:val="24"/>
        </w:rPr>
        <w:t xml:space="preserve">l be part of a comprehensive transition plan which involves the current </w:t>
      </w:r>
      <w:r w:rsidR="002E6933" w:rsidRPr="005F7B8A">
        <w:rPr>
          <w:rFonts w:ascii="Arial" w:hAnsi="Arial" w:cs="Arial"/>
          <w:snapToGrid w:val="0"/>
          <w:color w:val="000000"/>
          <w:szCs w:val="24"/>
        </w:rPr>
        <w:t>P1</w:t>
      </w:r>
      <w:r w:rsidR="00394694" w:rsidRPr="005F7B8A">
        <w:rPr>
          <w:rFonts w:ascii="Arial" w:hAnsi="Arial" w:cs="Arial"/>
          <w:snapToGrid w:val="0"/>
          <w:color w:val="000000"/>
          <w:szCs w:val="24"/>
        </w:rPr>
        <w:t xml:space="preserve"> and the pre-</w:t>
      </w:r>
      <w:r w:rsidR="00F24E93" w:rsidRPr="005F7B8A">
        <w:rPr>
          <w:rFonts w:ascii="Arial" w:hAnsi="Arial" w:cs="Arial"/>
          <w:snapToGrid w:val="0"/>
          <w:color w:val="000000"/>
          <w:szCs w:val="24"/>
        </w:rPr>
        <w:t>school child</w:t>
      </w:r>
      <w:r w:rsidR="002E6933" w:rsidRPr="005F7B8A">
        <w:rPr>
          <w:rFonts w:ascii="Arial" w:hAnsi="Arial" w:cs="Arial"/>
          <w:snapToGrid w:val="0"/>
          <w:color w:val="000000"/>
          <w:szCs w:val="24"/>
        </w:rPr>
        <w:t>ren in nursery.  An open e</w:t>
      </w:r>
      <w:r w:rsidR="00C97FA0" w:rsidRPr="005F7B8A">
        <w:rPr>
          <w:rFonts w:ascii="Arial" w:hAnsi="Arial" w:cs="Arial"/>
          <w:snapToGrid w:val="0"/>
          <w:color w:val="000000"/>
          <w:szCs w:val="24"/>
        </w:rPr>
        <w:t>vening</w:t>
      </w:r>
      <w:r w:rsidR="00F24E93" w:rsidRPr="005F7B8A">
        <w:rPr>
          <w:rFonts w:ascii="Arial" w:hAnsi="Arial" w:cs="Arial"/>
          <w:snapToGrid w:val="0"/>
          <w:color w:val="000000"/>
          <w:szCs w:val="24"/>
        </w:rPr>
        <w:t xml:space="preserve"> is held in June to share more information about the </w:t>
      </w:r>
      <w:r w:rsidR="002E6933" w:rsidRPr="005F7B8A">
        <w:rPr>
          <w:rFonts w:ascii="Arial" w:hAnsi="Arial" w:cs="Arial"/>
          <w:snapToGrid w:val="0"/>
          <w:color w:val="000000"/>
          <w:szCs w:val="24"/>
        </w:rPr>
        <w:t>P1</w:t>
      </w:r>
      <w:r w:rsidR="00F24E93" w:rsidRPr="005F7B8A">
        <w:rPr>
          <w:rFonts w:ascii="Arial" w:hAnsi="Arial" w:cs="Arial"/>
          <w:snapToGrid w:val="0"/>
          <w:color w:val="000000"/>
          <w:szCs w:val="24"/>
        </w:rPr>
        <w:t xml:space="preserve"> curriculum, the routines and preparing everyone for day one – and beyond!</w:t>
      </w:r>
    </w:p>
    <w:p w14:paraId="3B7B4B86" w14:textId="77777777" w:rsidR="00F24E93" w:rsidRPr="005F7B8A" w:rsidRDefault="00F24E9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8AA44E4" w14:textId="77777777" w:rsidR="00F24E93" w:rsidRPr="005F7B8A" w:rsidRDefault="00F24E9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Parents who wish to make a placing request to place their child within </w:t>
      </w:r>
      <w:r w:rsidR="00C353AB" w:rsidRPr="005F7B8A">
        <w:rPr>
          <w:rFonts w:ascii="Arial" w:hAnsi="Arial" w:cs="Arial"/>
          <w:snapToGrid w:val="0"/>
          <w:color w:val="000000"/>
          <w:szCs w:val="24"/>
        </w:rPr>
        <w:t>Clackmannan Primary</w:t>
      </w:r>
      <w:r w:rsidR="00907BF7" w:rsidRPr="005F7B8A">
        <w:rPr>
          <w:rFonts w:ascii="Arial" w:hAnsi="Arial" w:cs="Arial"/>
          <w:snapToGrid w:val="0"/>
          <w:color w:val="000000"/>
          <w:szCs w:val="24"/>
        </w:rPr>
        <w:t xml:space="preserve"> must in the first instance, enrol their child in their catchment school and then complete a Placing Request Form which </w:t>
      </w:r>
      <w:r w:rsidRPr="005F7B8A">
        <w:rPr>
          <w:rFonts w:ascii="Arial" w:hAnsi="Arial" w:cs="Arial"/>
          <w:snapToGrid w:val="0"/>
          <w:color w:val="000000"/>
          <w:szCs w:val="24"/>
        </w:rPr>
        <w:t>can be obtained from Clackmannans</w:t>
      </w:r>
      <w:r w:rsidR="00907BF7" w:rsidRPr="005F7B8A">
        <w:rPr>
          <w:rFonts w:ascii="Arial" w:hAnsi="Arial" w:cs="Arial"/>
          <w:snapToGrid w:val="0"/>
          <w:color w:val="000000"/>
          <w:szCs w:val="24"/>
        </w:rPr>
        <w:t xml:space="preserve">hire Council, </w:t>
      </w:r>
      <w:proofErr w:type="spellStart"/>
      <w:r w:rsidR="00907BF7" w:rsidRPr="005F7B8A">
        <w:rPr>
          <w:rFonts w:ascii="Arial" w:hAnsi="Arial" w:cs="Arial"/>
          <w:snapToGrid w:val="0"/>
          <w:color w:val="000000"/>
          <w:szCs w:val="24"/>
        </w:rPr>
        <w:t>Kilncraigs</w:t>
      </w:r>
      <w:proofErr w:type="spellEnd"/>
      <w:r w:rsidR="00907BF7" w:rsidRPr="005F7B8A">
        <w:rPr>
          <w:rFonts w:ascii="Arial" w:hAnsi="Arial" w:cs="Arial"/>
          <w:snapToGrid w:val="0"/>
          <w:color w:val="000000"/>
          <w:szCs w:val="24"/>
        </w:rPr>
        <w:t xml:space="preserve">, </w:t>
      </w:r>
      <w:proofErr w:type="spellStart"/>
      <w:r w:rsidR="00907BF7" w:rsidRPr="005F7B8A">
        <w:rPr>
          <w:rFonts w:ascii="Arial" w:hAnsi="Arial" w:cs="Arial"/>
          <w:snapToGrid w:val="0"/>
          <w:color w:val="000000"/>
          <w:szCs w:val="24"/>
        </w:rPr>
        <w:t>Alloa</w:t>
      </w:r>
      <w:proofErr w:type="spellEnd"/>
      <w:r w:rsidR="00907BF7" w:rsidRPr="005F7B8A">
        <w:rPr>
          <w:rFonts w:ascii="Arial" w:hAnsi="Arial" w:cs="Arial"/>
          <w:snapToGrid w:val="0"/>
          <w:color w:val="000000"/>
          <w:szCs w:val="24"/>
        </w:rPr>
        <w:t>.</w:t>
      </w:r>
    </w:p>
    <w:p w14:paraId="3A0FF5F2" w14:textId="77777777" w:rsidR="00907BF7" w:rsidRPr="005F7B8A" w:rsidRDefault="00907BF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5630AD66" w14:textId="77777777" w:rsidR="00394694" w:rsidRPr="005F7B8A" w:rsidRDefault="00394694"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56D63629"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ATTENDANCE</w:t>
      </w:r>
    </w:p>
    <w:p w14:paraId="0DF77629" w14:textId="77777777" w:rsidR="002E6933" w:rsidRPr="005F7B8A" w:rsidRDefault="002E693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Attend Today Achieve Tomorrow</w:t>
      </w:r>
    </w:p>
    <w:p w14:paraId="61829076" w14:textId="77777777" w:rsidR="00ED5678" w:rsidRPr="005F7B8A" w:rsidRDefault="00ED567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p>
    <w:p w14:paraId="5E2766B6"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Clackmannanshire Council is committed to working with parents, children and other agencies to ensure that all children enrolled at its schools attend regularly.</w:t>
      </w:r>
    </w:p>
    <w:p w14:paraId="2BA226A1"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265E7F5"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Where there are genuine reasons for non-attendance, the authority will work with agencies to ensure that the child’s education is continued by means other than school attendance.</w:t>
      </w:r>
    </w:p>
    <w:p w14:paraId="17AD93B2"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271E46E" w14:textId="77777777" w:rsidR="00D62FD9" w:rsidRPr="005F7B8A" w:rsidRDefault="002E693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Council’s and school’s s</w:t>
      </w:r>
      <w:r w:rsidR="00D62FD9" w:rsidRPr="005F7B8A">
        <w:rPr>
          <w:rFonts w:ascii="Arial" w:hAnsi="Arial" w:cs="Arial"/>
          <w:snapToGrid w:val="0"/>
          <w:color w:val="000000"/>
          <w:szCs w:val="24"/>
        </w:rPr>
        <w:t>taff overwhelming concern is for the welfare of children.   Parents who fail to secure an adequate education for their children, for example by failing to secure regular attendance are in breach of their statutory duty.</w:t>
      </w:r>
    </w:p>
    <w:p w14:paraId="0DE4B5B7"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B41536D"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procedures that the Council and school have put in place are aimed at ensuring the welfare of all its pupils.   Parents are asked to help by co-operating with these procedures.</w:t>
      </w:r>
    </w:p>
    <w:p w14:paraId="66204FF1"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198A12F" w14:textId="2161EDE6" w:rsidR="001C4E12"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Clackmannanshire Council actively discourages taking children out of school during term-time for family holidays because of the disruption that it causes to the education of individuals and class groups.   Schools cannot give parent</w:t>
      </w:r>
      <w:r w:rsidR="00654A92">
        <w:rPr>
          <w:rFonts w:ascii="Arial" w:hAnsi="Arial" w:cs="Arial"/>
          <w:snapToGrid w:val="0"/>
          <w:color w:val="000000"/>
          <w:szCs w:val="24"/>
        </w:rPr>
        <w:t>’</w:t>
      </w:r>
      <w:r w:rsidRPr="005F7B8A">
        <w:rPr>
          <w:rFonts w:ascii="Arial" w:hAnsi="Arial" w:cs="Arial"/>
          <w:snapToGrid w:val="0"/>
          <w:color w:val="000000"/>
          <w:szCs w:val="24"/>
        </w:rPr>
        <w:t>s permission to do this and, except in the most exceptional of circumstances, such absenc</w:t>
      </w:r>
      <w:r w:rsidR="005405DF" w:rsidRPr="005F7B8A">
        <w:rPr>
          <w:rFonts w:ascii="Arial" w:hAnsi="Arial" w:cs="Arial"/>
          <w:snapToGrid w:val="0"/>
          <w:color w:val="000000"/>
          <w:szCs w:val="24"/>
        </w:rPr>
        <w:t>es will be treated as unauthoris</w:t>
      </w:r>
      <w:r w:rsidRPr="005F7B8A">
        <w:rPr>
          <w:rFonts w:ascii="Arial" w:hAnsi="Arial" w:cs="Arial"/>
          <w:snapToGrid w:val="0"/>
          <w:color w:val="000000"/>
          <w:szCs w:val="24"/>
        </w:rPr>
        <w:t>ed.   However, it is helpful for school to kn</w:t>
      </w:r>
      <w:r w:rsidR="00ED5678" w:rsidRPr="005F7B8A">
        <w:rPr>
          <w:rFonts w:ascii="Arial" w:hAnsi="Arial" w:cs="Arial"/>
          <w:snapToGrid w:val="0"/>
          <w:color w:val="000000"/>
          <w:szCs w:val="24"/>
        </w:rPr>
        <w:t>ow of such absences in advance.</w:t>
      </w:r>
    </w:p>
    <w:p w14:paraId="2DBF0D7D" w14:textId="77777777" w:rsidR="00ED5678" w:rsidRPr="005F7B8A" w:rsidRDefault="00ED567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56CBDF4E" w14:textId="77777777" w:rsidR="00465CD7" w:rsidRPr="005F7B8A" w:rsidRDefault="00465CD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If your child is going to be absent from school please contact the school prior to 9am on the first day of absence stating the reason for absence and a possible return date.  If your child is not ready to return to school on this date please contact the school again.</w:t>
      </w:r>
    </w:p>
    <w:p w14:paraId="6B62F1B3" w14:textId="77777777" w:rsidR="00465CD7" w:rsidRPr="005F7B8A" w:rsidRDefault="00465CD7" w:rsidP="00B761D8">
      <w:pPr>
        <w:pStyle w:val="BodyText"/>
        <w:rPr>
          <w:rFonts w:cs="Arial"/>
          <w:sz w:val="24"/>
          <w:szCs w:val="24"/>
        </w:rPr>
      </w:pPr>
    </w:p>
    <w:p w14:paraId="15D6E805" w14:textId="77777777" w:rsidR="002E6933" w:rsidRPr="005F7B8A" w:rsidRDefault="005871F5" w:rsidP="00B761D8">
      <w:pPr>
        <w:pStyle w:val="BodyText"/>
        <w:rPr>
          <w:rFonts w:cs="Arial"/>
          <w:sz w:val="24"/>
          <w:szCs w:val="24"/>
        </w:rPr>
      </w:pPr>
      <w:r>
        <w:rPr>
          <w:rFonts w:cs="Arial"/>
          <w:sz w:val="24"/>
          <w:szCs w:val="24"/>
        </w:rPr>
        <w:t>A</w:t>
      </w:r>
      <w:r w:rsidR="00D62FD9" w:rsidRPr="005F7B8A">
        <w:rPr>
          <w:rFonts w:cs="Arial"/>
          <w:sz w:val="24"/>
          <w:szCs w:val="24"/>
        </w:rPr>
        <w:t xml:space="preserve">bsences will be carefully monitored and action taken if required.  An Attendance Officer, for the authority, will be contacted and will investigate persistent absence in cases where the school is concerned or the reason for absence seems uncertain.   When attendance drops below 90% the Attendance and Welfare Officer will investigate each case.  </w:t>
      </w:r>
      <w:r w:rsidR="00A744ED" w:rsidRPr="005F7B8A">
        <w:rPr>
          <w:rFonts w:cs="Arial"/>
          <w:sz w:val="24"/>
          <w:szCs w:val="24"/>
        </w:rPr>
        <w:t xml:space="preserve">This is a supportive process. </w:t>
      </w:r>
      <w:r w:rsidR="00D62FD9" w:rsidRPr="005F7B8A">
        <w:rPr>
          <w:rFonts w:cs="Arial"/>
          <w:sz w:val="24"/>
          <w:szCs w:val="24"/>
        </w:rPr>
        <w:t xml:space="preserve"> </w:t>
      </w:r>
    </w:p>
    <w:p w14:paraId="1AF89382" w14:textId="77777777" w:rsidR="002E6933" w:rsidRPr="005F7B8A" w:rsidRDefault="002E6933" w:rsidP="002E6933">
      <w:pPr>
        <w:pStyle w:val="NormalWeb"/>
        <w:rPr>
          <w:rFonts w:ascii="Arial" w:hAnsi="Arial" w:cs="Arial"/>
          <w:color w:val="000000"/>
        </w:rPr>
      </w:pPr>
      <w:r w:rsidRPr="005F7B8A">
        <w:rPr>
          <w:rFonts w:ascii="Arial" w:hAnsi="Arial" w:cs="Arial"/>
          <w:snapToGrid w:val="0"/>
          <w:color w:val="000000"/>
        </w:rPr>
        <w:lastRenderedPageBreak/>
        <w:t xml:space="preserve">All children are likely to be absent from school at some time in their school career. However, </w:t>
      </w:r>
      <w:r w:rsidRPr="005F7B8A">
        <w:rPr>
          <w:rFonts w:ascii="Arial" w:hAnsi="Arial" w:cs="Arial"/>
          <w:color w:val="000000"/>
        </w:rPr>
        <w:t>children who miss school can also</w:t>
      </w:r>
    </w:p>
    <w:p w14:paraId="22451FAF"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Find it hard to keep/make friendships</w:t>
      </w:r>
    </w:p>
    <w:p w14:paraId="4930BFDF"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Feel excluded and not a true part of the class</w:t>
      </w:r>
    </w:p>
    <w:p w14:paraId="6AE9B4B6"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Forget what they have previously learnt</w:t>
      </w:r>
    </w:p>
    <w:p w14:paraId="286C966D"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Have difficulty keeping up and maintaining progress</w:t>
      </w:r>
    </w:p>
    <w:p w14:paraId="112DA0D8"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Not meet national expectations and standards</w:t>
      </w:r>
    </w:p>
    <w:p w14:paraId="02F2C34E" w14:textId="77777777" w:rsidR="00394694" w:rsidRPr="005F7B8A" w:rsidRDefault="00394694" w:rsidP="00B761D8">
      <w:pPr>
        <w:pStyle w:val="BodyText"/>
        <w:rPr>
          <w:rFonts w:cs="Arial"/>
          <w:sz w:val="24"/>
          <w:szCs w:val="24"/>
        </w:rPr>
      </w:pPr>
    </w:p>
    <w:p w14:paraId="511EBC08" w14:textId="77777777" w:rsidR="00AA32AB" w:rsidRPr="00114719"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114719">
        <w:rPr>
          <w:rFonts w:ascii="Arial" w:hAnsi="Arial" w:cs="Arial"/>
          <w:b/>
          <w:snapToGrid w:val="0"/>
          <w:color w:val="000000"/>
          <w:szCs w:val="24"/>
        </w:rPr>
        <w:t>SCHOOL UNIFORM</w:t>
      </w:r>
    </w:p>
    <w:p w14:paraId="680A4E5D"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6CD4CB6"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Clackmannanshire Council supports the concept of a school dress code.   It expects that all pupils and parents wish to assist schools in developing a distinctive and positive ethos throu</w:t>
      </w:r>
      <w:r w:rsidR="00170BA6" w:rsidRPr="005F7B8A">
        <w:rPr>
          <w:rFonts w:ascii="Arial" w:hAnsi="Arial" w:cs="Arial"/>
          <w:snapToGrid w:val="0"/>
          <w:color w:val="000000"/>
          <w:szCs w:val="24"/>
        </w:rPr>
        <w:t>gh the wearing of school dress.</w:t>
      </w:r>
    </w:p>
    <w:p w14:paraId="19219836"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7C76D10"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Council hopes that pupils will adopt school dress through positive choice.   It will, in particular, fully support schools in prohibiting the wearing of clothing which either conflicts with the requirements of Health and Safety or may reasonably be considered offensive or inappr</w:t>
      </w:r>
      <w:r w:rsidR="00170BA6" w:rsidRPr="005F7B8A">
        <w:rPr>
          <w:rFonts w:ascii="Arial" w:hAnsi="Arial" w:cs="Arial"/>
          <w:snapToGrid w:val="0"/>
          <w:color w:val="000000"/>
          <w:szCs w:val="24"/>
        </w:rPr>
        <w:t>opriate.</w:t>
      </w:r>
    </w:p>
    <w:p w14:paraId="296FEF7D"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EAEF04B"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Council expects each school community to work together to develop and implement a distinctive school dress code based on the following principles:</w:t>
      </w:r>
    </w:p>
    <w:p w14:paraId="7194DBDC" w14:textId="77777777" w:rsidR="00ED5678" w:rsidRPr="005F7B8A" w:rsidRDefault="00ED567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164F55F" w14:textId="77777777" w:rsidR="00AA32AB" w:rsidRPr="005F7B8A" w:rsidRDefault="00AA32AB" w:rsidP="00B761D8">
      <w:pPr>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wearing of school dress both fosters and reflects a positive ethos.   Schools should develop a culture in which pupils will wish to express visibly their feeling of belonging.</w:t>
      </w:r>
    </w:p>
    <w:p w14:paraId="6988222B" w14:textId="77777777" w:rsidR="00AA32AB" w:rsidRPr="005F7B8A" w:rsidRDefault="00AA32AB" w:rsidP="00B761D8">
      <w:pPr>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Clothing worn to school, and for particular purposes, within school, should conform to reasonable Health and Safety standards.</w:t>
      </w:r>
    </w:p>
    <w:p w14:paraId="5F7C0089" w14:textId="77777777" w:rsidR="00AA32AB" w:rsidRPr="005F7B8A" w:rsidRDefault="00AA32AB" w:rsidP="00B761D8">
      <w:pPr>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Clothing likely to promote prejudice or co</w:t>
      </w:r>
      <w:r w:rsidR="00170BA6" w:rsidRPr="005F7B8A">
        <w:rPr>
          <w:rFonts w:ascii="Arial" w:hAnsi="Arial" w:cs="Arial"/>
          <w:snapToGrid w:val="0"/>
          <w:color w:val="000000"/>
          <w:szCs w:val="24"/>
        </w:rPr>
        <w:t>nflict is never acceptable.</w:t>
      </w:r>
    </w:p>
    <w:p w14:paraId="769D0D3C"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54CD245A" w14:textId="77777777" w:rsidR="00A744ED" w:rsidRPr="005F7B8A" w:rsidRDefault="00A744ED"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7552D450"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Parents are asked to dress their children in the school uniform which is as follows:</w:t>
      </w:r>
    </w:p>
    <w:p w14:paraId="1231BE67" w14:textId="77777777" w:rsidR="00687DF6" w:rsidRPr="005F7B8A" w:rsidRDefault="00687DF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6551E407" w14:textId="77777777" w:rsidR="00AA32AB" w:rsidRPr="005F7B8A" w:rsidRDefault="00A744ED" w:rsidP="007660AE">
      <w:pPr>
        <w:widowControl w:val="0"/>
        <w:tabs>
          <w:tab w:val="left" w:pos="720"/>
          <w:tab w:val="left" w:pos="3828"/>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Children’s Clothes List</w:t>
      </w:r>
    </w:p>
    <w:p w14:paraId="3BB1DC7C" w14:textId="77777777" w:rsidR="00A744ED" w:rsidRPr="005F7B8A" w:rsidRDefault="00AA32AB" w:rsidP="007660AE">
      <w:pPr>
        <w:widowControl w:val="0"/>
        <w:tabs>
          <w:tab w:val="left" w:pos="720"/>
          <w:tab w:val="left" w:pos="1440"/>
          <w:tab w:val="left" w:pos="2160"/>
          <w:tab w:val="left" w:pos="2880"/>
          <w:tab w:val="left" w:pos="3600"/>
          <w:tab w:val="left" w:pos="3828"/>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Grey or black trousers</w:t>
      </w:r>
      <w:r w:rsidR="00ED5678" w:rsidRPr="005F7B8A">
        <w:rPr>
          <w:rFonts w:ascii="Arial" w:hAnsi="Arial" w:cs="Arial"/>
          <w:snapToGrid w:val="0"/>
          <w:color w:val="000000"/>
          <w:szCs w:val="24"/>
        </w:rPr>
        <w:t xml:space="preserve">, skirt or </w:t>
      </w:r>
      <w:r w:rsidR="003F0199" w:rsidRPr="005F7B8A">
        <w:rPr>
          <w:rFonts w:ascii="Arial" w:hAnsi="Arial" w:cs="Arial"/>
          <w:snapToGrid w:val="0"/>
          <w:color w:val="000000"/>
          <w:szCs w:val="24"/>
        </w:rPr>
        <w:t>dress.</w:t>
      </w:r>
      <w:r w:rsidR="00C353AB" w:rsidRPr="005F7B8A">
        <w:rPr>
          <w:rFonts w:ascii="Arial" w:hAnsi="Arial" w:cs="Arial"/>
          <w:snapToGrid w:val="0"/>
          <w:color w:val="000000"/>
          <w:szCs w:val="24"/>
        </w:rPr>
        <w:t xml:space="preserve">          </w:t>
      </w:r>
    </w:p>
    <w:p w14:paraId="204A5EEC" w14:textId="77777777" w:rsidR="00ED5678" w:rsidRPr="005F7B8A" w:rsidRDefault="00AA32AB" w:rsidP="007660AE">
      <w:pPr>
        <w:widowControl w:val="0"/>
        <w:tabs>
          <w:tab w:val="left" w:pos="720"/>
          <w:tab w:val="left" w:pos="1440"/>
          <w:tab w:val="left" w:pos="2160"/>
          <w:tab w:val="left" w:pos="2880"/>
          <w:tab w:val="left" w:pos="3600"/>
          <w:tab w:val="left" w:pos="3828"/>
          <w:tab w:val="left" w:pos="5040"/>
          <w:tab w:val="left" w:pos="5760"/>
          <w:tab w:val="left" w:pos="6480"/>
          <w:tab w:val="left" w:pos="7200"/>
          <w:tab w:val="left" w:pos="7920"/>
          <w:tab w:val="left" w:pos="8640"/>
        </w:tabs>
        <w:spacing w:after="0" w:line="240" w:lineRule="auto"/>
        <w:ind w:left="4320" w:hanging="4320"/>
        <w:jc w:val="both"/>
        <w:rPr>
          <w:rFonts w:ascii="Arial" w:hAnsi="Arial" w:cs="Arial"/>
          <w:snapToGrid w:val="0"/>
          <w:color w:val="000000"/>
          <w:szCs w:val="24"/>
        </w:rPr>
      </w:pPr>
      <w:r w:rsidRPr="005F7B8A">
        <w:rPr>
          <w:rFonts w:ascii="Arial" w:hAnsi="Arial" w:cs="Arial"/>
          <w:snapToGrid w:val="0"/>
          <w:color w:val="000000"/>
          <w:szCs w:val="24"/>
        </w:rPr>
        <w:t>White</w:t>
      </w:r>
      <w:r w:rsidR="00C353AB" w:rsidRPr="005F7B8A">
        <w:rPr>
          <w:rFonts w:ascii="Arial" w:hAnsi="Arial" w:cs="Arial"/>
          <w:snapToGrid w:val="0"/>
          <w:color w:val="000000"/>
          <w:szCs w:val="24"/>
        </w:rPr>
        <w:t xml:space="preserve"> or yellow</w:t>
      </w:r>
      <w:r w:rsidRPr="005F7B8A">
        <w:rPr>
          <w:rFonts w:ascii="Arial" w:hAnsi="Arial" w:cs="Arial"/>
          <w:snapToGrid w:val="0"/>
          <w:color w:val="000000"/>
          <w:szCs w:val="24"/>
        </w:rPr>
        <w:t xml:space="preserve"> Polo-shirt</w:t>
      </w:r>
      <w:r w:rsidRPr="005F7B8A">
        <w:rPr>
          <w:rFonts w:ascii="Arial" w:hAnsi="Arial" w:cs="Arial"/>
          <w:snapToGrid w:val="0"/>
          <w:color w:val="000000"/>
          <w:szCs w:val="24"/>
        </w:rPr>
        <w:tab/>
      </w:r>
    </w:p>
    <w:p w14:paraId="33B088AC" w14:textId="77777777" w:rsidR="00AA32AB" w:rsidRPr="005F7B8A" w:rsidRDefault="00C353AB" w:rsidP="007660AE">
      <w:pPr>
        <w:widowControl w:val="0"/>
        <w:tabs>
          <w:tab w:val="left" w:pos="720"/>
          <w:tab w:val="left" w:pos="1440"/>
          <w:tab w:val="left" w:pos="2160"/>
          <w:tab w:val="left" w:pos="3828"/>
        </w:tabs>
        <w:spacing w:after="0" w:line="240" w:lineRule="auto"/>
        <w:ind w:left="4320" w:hanging="4320"/>
        <w:jc w:val="both"/>
        <w:rPr>
          <w:rFonts w:ascii="Arial" w:hAnsi="Arial" w:cs="Arial"/>
          <w:snapToGrid w:val="0"/>
          <w:color w:val="000000"/>
          <w:szCs w:val="24"/>
        </w:rPr>
      </w:pPr>
      <w:r w:rsidRPr="005F7B8A">
        <w:rPr>
          <w:rFonts w:ascii="Arial" w:hAnsi="Arial" w:cs="Arial"/>
          <w:snapToGrid w:val="0"/>
          <w:color w:val="000000"/>
          <w:szCs w:val="24"/>
        </w:rPr>
        <w:t>Black/grey or royal blue</w:t>
      </w:r>
      <w:r w:rsidR="00AA32AB" w:rsidRPr="005F7B8A">
        <w:rPr>
          <w:rFonts w:ascii="Arial" w:hAnsi="Arial" w:cs="Arial"/>
          <w:snapToGrid w:val="0"/>
          <w:color w:val="000000"/>
          <w:szCs w:val="24"/>
        </w:rPr>
        <w:t xml:space="preserve"> Sweatshirt</w:t>
      </w:r>
      <w:r w:rsidRPr="005F7B8A">
        <w:rPr>
          <w:rFonts w:ascii="Arial" w:hAnsi="Arial" w:cs="Arial"/>
          <w:snapToGrid w:val="0"/>
          <w:color w:val="000000"/>
          <w:szCs w:val="24"/>
        </w:rPr>
        <w:t xml:space="preserve"> or cardigan</w:t>
      </w:r>
    </w:p>
    <w:p w14:paraId="36FEB5B0"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ab/>
      </w:r>
      <w:r w:rsidRPr="005F7B8A">
        <w:rPr>
          <w:rFonts w:ascii="Arial" w:hAnsi="Arial" w:cs="Arial"/>
          <w:snapToGrid w:val="0"/>
          <w:color w:val="000000"/>
          <w:szCs w:val="24"/>
        </w:rPr>
        <w:tab/>
      </w:r>
      <w:r w:rsidRPr="005F7B8A">
        <w:rPr>
          <w:rFonts w:ascii="Arial" w:hAnsi="Arial" w:cs="Arial"/>
          <w:snapToGrid w:val="0"/>
          <w:color w:val="000000"/>
          <w:szCs w:val="24"/>
        </w:rPr>
        <w:tab/>
      </w:r>
      <w:r w:rsidRPr="005F7B8A">
        <w:rPr>
          <w:rFonts w:ascii="Arial" w:hAnsi="Arial" w:cs="Arial"/>
          <w:snapToGrid w:val="0"/>
          <w:color w:val="000000"/>
          <w:szCs w:val="24"/>
        </w:rPr>
        <w:tab/>
      </w:r>
      <w:r w:rsidRPr="005F7B8A">
        <w:rPr>
          <w:rFonts w:ascii="Arial" w:hAnsi="Arial" w:cs="Arial"/>
          <w:snapToGrid w:val="0"/>
          <w:color w:val="000000"/>
          <w:szCs w:val="24"/>
        </w:rPr>
        <w:tab/>
      </w:r>
      <w:r w:rsidRPr="005F7B8A">
        <w:rPr>
          <w:rFonts w:ascii="Arial" w:hAnsi="Arial" w:cs="Arial"/>
          <w:snapToGrid w:val="0"/>
          <w:color w:val="000000"/>
          <w:szCs w:val="24"/>
        </w:rPr>
        <w:tab/>
      </w:r>
    </w:p>
    <w:p w14:paraId="5DEF1EFB" w14:textId="77777777" w:rsidR="00AA32AB" w:rsidRPr="005F7B8A" w:rsidRDefault="00AA32AB" w:rsidP="00B761D8">
      <w:pPr>
        <w:pStyle w:val="Heading4"/>
        <w:spacing w:before="0" w:after="0" w:line="240" w:lineRule="auto"/>
        <w:jc w:val="both"/>
        <w:rPr>
          <w:rFonts w:ascii="Arial" w:eastAsia="Calibri" w:hAnsi="Arial" w:cs="Arial"/>
          <w:b w:val="0"/>
          <w:bCs w:val="0"/>
          <w:snapToGrid w:val="0"/>
          <w:color w:val="000000"/>
          <w:sz w:val="24"/>
          <w:szCs w:val="24"/>
          <w:lang w:val="en-GB"/>
        </w:rPr>
      </w:pPr>
      <w:r w:rsidRPr="005F7B8A">
        <w:rPr>
          <w:rFonts w:ascii="Arial" w:eastAsia="Calibri" w:hAnsi="Arial" w:cs="Arial"/>
          <w:b w:val="0"/>
          <w:bCs w:val="0"/>
          <w:snapToGrid w:val="0"/>
          <w:color w:val="000000"/>
          <w:sz w:val="24"/>
          <w:szCs w:val="24"/>
          <w:lang w:val="en-GB"/>
        </w:rPr>
        <w:t>All articles of school clothing should be clearly labelled!</w:t>
      </w:r>
    </w:p>
    <w:p w14:paraId="30D7AA69" w14:textId="77777777" w:rsidR="00394694" w:rsidRPr="005F7B8A" w:rsidRDefault="00394694" w:rsidP="00B761D8">
      <w:pPr>
        <w:jc w:val="both"/>
        <w:rPr>
          <w:rFonts w:ascii="Arial" w:hAnsi="Arial" w:cs="Arial"/>
          <w:szCs w:val="24"/>
        </w:rPr>
      </w:pPr>
    </w:p>
    <w:p w14:paraId="20392CCB" w14:textId="77777777" w:rsidR="00AA32AB" w:rsidRPr="005F7B8A" w:rsidRDefault="00AA32AB" w:rsidP="00B761D8">
      <w:pPr>
        <w:jc w:val="both"/>
        <w:rPr>
          <w:rFonts w:ascii="Arial" w:hAnsi="Arial" w:cs="Arial"/>
          <w:b/>
          <w:szCs w:val="24"/>
        </w:rPr>
      </w:pPr>
      <w:r w:rsidRPr="005F7B8A">
        <w:rPr>
          <w:rFonts w:ascii="Arial" w:hAnsi="Arial" w:cs="Arial"/>
          <w:b/>
          <w:szCs w:val="24"/>
        </w:rPr>
        <w:t>PHYSICAL EDUCATION CLOTHING:</w:t>
      </w:r>
      <w:r w:rsidR="00114719">
        <w:rPr>
          <w:rFonts w:ascii="Arial" w:hAnsi="Arial" w:cs="Arial"/>
          <w:b/>
          <w:szCs w:val="24"/>
        </w:rPr>
        <w:t xml:space="preserve"> </w:t>
      </w:r>
      <w:r w:rsidRPr="005F7B8A">
        <w:rPr>
          <w:rFonts w:ascii="Arial" w:hAnsi="Arial" w:cs="Arial"/>
          <w:szCs w:val="24"/>
        </w:rPr>
        <w:t xml:space="preserve">Children should wear </w:t>
      </w:r>
      <w:r w:rsidR="00BF1CA2" w:rsidRPr="005F7B8A">
        <w:rPr>
          <w:rFonts w:ascii="Arial" w:hAnsi="Arial" w:cs="Arial"/>
          <w:szCs w:val="24"/>
        </w:rPr>
        <w:t xml:space="preserve">a </w:t>
      </w:r>
      <w:r w:rsidR="003F0199" w:rsidRPr="005F7B8A">
        <w:rPr>
          <w:rFonts w:ascii="Arial" w:hAnsi="Arial" w:cs="Arial"/>
          <w:szCs w:val="24"/>
        </w:rPr>
        <w:t>t</w:t>
      </w:r>
      <w:r w:rsidRPr="005F7B8A">
        <w:rPr>
          <w:rFonts w:ascii="Arial" w:hAnsi="Arial" w:cs="Arial"/>
          <w:szCs w:val="24"/>
        </w:rPr>
        <w:t>-shirt, shorts</w:t>
      </w:r>
      <w:r w:rsidR="00DC4AFD" w:rsidRPr="005F7B8A">
        <w:rPr>
          <w:rFonts w:ascii="Arial" w:hAnsi="Arial" w:cs="Arial"/>
          <w:szCs w:val="24"/>
        </w:rPr>
        <w:t>/t</w:t>
      </w:r>
      <w:r w:rsidR="00394694" w:rsidRPr="005F7B8A">
        <w:rPr>
          <w:rFonts w:ascii="Arial" w:hAnsi="Arial" w:cs="Arial"/>
          <w:szCs w:val="24"/>
        </w:rPr>
        <w:t>r</w:t>
      </w:r>
      <w:r w:rsidR="00DC4AFD" w:rsidRPr="005F7B8A">
        <w:rPr>
          <w:rFonts w:ascii="Arial" w:hAnsi="Arial" w:cs="Arial"/>
          <w:szCs w:val="24"/>
        </w:rPr>
        <w:t>acksuit bottoms</w:t>
      </w:r>
      <w:r w:rsidRPr="005F7B8A">
        <w:rPr>
          <w:rFonts w:ascii="Arial" w:hAnsi="Arial" w:cs="Arial"/>
          <w:szCs w:val="24"/>
        </w:rPr>
        <w:t xml:space="preserve"> and gym shoes</w:t>
      </w:r>
      <w:r w:rsidR="00DC4AFD" w:rsidRPr="005F7B8A">
        <w:rPr>
          <w:rFonts w:ascii="Arial" w:hAnsi="Arial" w:cs="Arial"/>
          <w:szCs w:val="24"/>
        </w:rPr>
        <w:t xml:space="preserve"> or trainers</w:t>
      </w:r>
      <w:r w:rsidRPr="005F7B8A">
        <w:rPr>
          <w:rFonts w:ascii="Arial" w:hAnsi="Arial" w:cs="Arial"/>
          <w:szCs w:val="24"/>
        </w:rPr>
        <w:t>.  Gym bags are best kept</w:t>
      </w:r>
      <w:r w:rsidR="00C353AB" w:rsidRPr="005F7B8A">
        <w:rPr>
          <w:rFonts w:ascii="Arial" w:hAnsi="Arial" w:cs="Arial"/>
          <w:szCs w:val="24"/>
        </w:rPr>
        <w:t xml:space="preserve"> in school as children receive a number of</w:t>
      </w:r>
      <w:r w:rsidRPr="005F7B8A">
        <w:rPr>
          <w:rFonts w:ascii="Arial" w:hAnsi="Arial" w:cs="Arial"/>
          <w:szCs w:val="24"/>
        </w:rPr>
        <w:t xml:space="preserve"> sessions of PE a week, and bags</w:t>
      </w:r>
      <w:r w:rsidR="00BF1CA2" w:rsidRPr="005F7B8A">
        <w:rPr>
          <w:rFonts w:ascii="Arial" w:hAnsi="Arial" w:cs="Arial"/>
          <w:szCs w:val="24"/>
        </w:rPr>
        <w:t xml:space="preserve"> will be</w:t>
      </w:r>
      <w:r w:rsidRPr="005F7B8A">
        <w:rPr>
          <w:rFonts w:ascii="Arial" w:hAnsi="Arial" w:cs="Arial"/>
          <w:szCs w:val="24"/>
        </w:rPr>
        <w:t xml:space="preserve"> returned</w:t>
      </w:r>
      <w:r w:rsidR="00BF1CA2" w:rsidRPr="005F7B8A">
        <w:rPr>
          <w:rFonts w:ascii="Arial" w:hAnsi="Arial" w:cs="Arial"/>
          <w:szCs w:val="24"/>
        </w:rPr>
        <w:t xml:space="preserve"> home </w:t>
      </w:r>
      <w:r w:rsidRPr="005F7B8A">
        <w:rPr>
          <w:rFonts w:ascii="Arial" w:hAnsi="Arial" w:cs="Arial"/>
          <w:szCs w:val="24"/>
        </w:rPr>
        <w:t>at the end of each term.  Children should not wear jewellery or earrings during PE lessons since they constitute an additional safety hazard.</w:t>
      </w:r>
    </w:p>
    <w:p w14:paraId="598359FB" w14:textId="77777777" w:rsidR="00AF5053" w:rsidRDefault="00AF5053" w:rsidP="00B761D8">
      <w:pPr>
        <w:pStyle w:val="Heading4"/>
        <w:spacing w:before="0" w:after="0" w:line="240" w:lineRule="auto"/>
        <w:jc w:val="both"/>
        <w:rPr>
          <w:rFonts w:ascii="Arial" w:hAnsi="Arial" w:cs="Arial"/>
          <w:sz w:val="24"/>
          <w:szCs w:val="24"/>
        </w:rPr>
      </w:pPr>
    </w:p>
    <w:p w14:paraId="720034C8" w14:textId="46690553" w:rsidR="00AA32AB" w:rsidRPr="005F7B8A" w:rsidRDefault="6F6058F1" w:rsidP="00B761D8">
      <w:pPr>
        <w:pStyle w:val="Heading4"/>
        <w:spacing w:before="0" w:after="0" w:line="240" w:lineRule="auto"/>
        <w:jc w:val="both"/>
        <w:rPr>
          <w:rFonts w:ascii="Arial" w:hAnsi="Arial" w:cs="Arial"/>
          <w:sz w:val="24"/>
          <w:szCs w:val="24"/>
          <w:lang w:val="en-GB"/>
        </w:rPr>
      </w:pPr>
      <w:r w:rsidRPr="6F6058F1">
        <w:rPr>
          <w:rFonts w:ascii="Arial" w:hAnsi="Arial" w:cs="Arial"/>
          <w:sz w:val="24"/>
          <w:szCs w:val="24"/>
        </w:rPr>
        <w:t xml:space="preserve">SCHOOL </w:t>
      </w:r>
      <w:r w:rsidR="00654A92">
        <w:rPr>
          <w:rFonts w:ascii="Arial" w:hAnsi="Arial" w:cs="Arial"/>
          <w:sz w:val="24"/>
          <w:szCs w:val="24"/>
        </w:rPr>
        <w:t>CLOTHING GRANT SESSION 2022/2023</w:t>
      </w:r>
    </w:p>
    <w:p w14:paraId="412953E8" w14:textId="77777777" w:rsidR="00AA32AB" w:rsidRPr="005F7B8A" w:rsidRDefault="00AA32AB"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 w:hanging="42"/>
        <w:jc w:val="both"/>
        <w:rPr>
          <w:rFonts w:ascii="Arial" w:hAnsi="Arial" w:cs="Arial"/>
          <w:b/>
          <w:snapToGrid w:val="0"/>
          <w:color w:val="000000"/>
          <w:szCs w:val="24"/>
        </w:rPr>
      </w:pPr>
      <w:r w:rsidRPr="005F7B8A">
        <w:rPr>
          <w:rFonts w:ascii="Arial" w:hAnsi="Arial" w:cs="Arial"/>
          <w:snapToGrid w:val="0"/>
          <w:color w:val="000000"/>
          <w:szCs w:val="24"/>
        </w:rPr>
        <w:t xml:space="preserve">School Age children whose parents are receiving one of the following benefits have an automatic entitlement to a grant to assist with the purchase of school clothing, provided all necessary proof is shown.   </w:t>
      </w:r>
      <w:r w:rsidRPr="005F7B8A">
        <w:rPr>
          <w:rFonts w:ascii="Arial" w:hAnsi="Arial" w:cs="Arial"/>
          <w:b/>
          <w:snapToGrid w:val="0"/>
          <w:color w:val="000000"/>
          <w:szCs w:val="24"/>
        </w:rPr>
        <w:t>You must also be in receipt of child benefit.</w:t>
      </w:r>
    </w:p>
    <w:p w14:paraId="131400CA" w14:textId="77777777" w:rsidR="00AA32AB" w:rsidRPr="005F7B8A" w:rsidRDefault="00AA32AB" w:rsidP="00B761D8">
      <w:pPr>
        <w:widowControl w:val="0"/>
        <w:numPr>
          <w:ilvl w:val="0"/>
          <w:numId w:val="3"/>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Income Support</w:t>
      </w:r>
    </w:p>
    <w:p w14:paraId="5B792FD1" w14:textId="77777777" w:rsidR="00AA32AB" w:rsidRPr="005F7B8A" w:rsidRDefault="00AA32AB" w:rsidP="00B761D8">
      <w:pPr>
        <w:widowControl w:val="0"/>
        <w:numPr>
          <w:ilvl w:val="0"/>
          <w:numId w:val="3"/>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Income-based Job Seekers Allowance</w:t>
      </w:r>
    </w:p>
    <w:p w14:paraId="3A437620" w14:textId="77777777" w:rsidR="00AA32AB" w:rsidRPr="005F7B8A" w:rsidRDefault="00AA32AB" w:rsidP="00B761D8">
      <w:pPr>
        <w:widowControl w:val="0"/>
        <w:numPr>
          <w:ilvl w:val="0"/>
          <w:numId w:val="3"/>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lastRenderedPageBreak/>
        <w:t>Income-based Employment and Support Allowance</w:t>
      </w:r>
    </w:p>
    <w:p w14:paraId="7CA93175" w14:textId="77777777" w:rsidR="00AA32AB" w:rsidRPr="005F7B8A" w:rsidRDefault="00AA32AB" w:rsidP="00B761D8">
      <w:pPr>
        <w:widowControl w:val="0"/>
        <w:numPr>
          <w:ilvl w:val="0"/>
          <w:numId w:val="3"/>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Child Tax Credit where NO Working Tax Credit is payable</w:t>
      </w:r>
      <w:r w:rsidR="00871372" w:rsidRPr="005F7B8A">
        <w:rPr>
          <w:rFonts w:ascii="Arial" w:hAnsi="Arial" w:cs="Arial"/>
          <w:snapToGrid w:val="0"/>
          <w:color w:val="000000"/>
          <w:szCs w:val="24"/>
        </w:rPr>
        <w:t xml:space="preserve"> and income is less than £16,105</w:t>
      </w:r>
      <w:r w:rsidRPr="005F7B8A">
        <w:rPr>
          <w:rFonts w:ascii="Arial" w:hAnsi="Arial" w:cs="Arial"/>
          <w:snapToGrid w:val="0"/>
          <w:color w:val="000000"/>
          <w:szCs w:val="24"/>
        </w:rPr>
        <w:t xml:space="preserve"> (as assessed by Inland Revenue)</w:t>
      </w:r>
    </w:p>
    <w:p w14:paraId="46EA9054" w14:textId="77777777" w:rsidR="00AA32AB" w:rsidRPr="005F7B8A" w:rsidRDefault="00AA32AB" w:rsidP="00B761D8">
      <w:pPr>
        <w:widowControl w:val="0"/>
        <w:numPr>
          <w:ilvl w:val="0"/>
          <w:numId w:val="3"/>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Maximum Working Tax Credit and Child Tax Credit with an income below £6,420.</w:t>
      </w:r>
    </w:p>
    <w:p w14:paraId="55795532" w14:textId="77777777" w:rsidR="00AA32AB" w:rsidRPr="005F7B8A" w:rsidRDefault="00AA32AB" w:rsidP="00B761D8">
      <w:pPr>
        <w:widowControl w:val="0"/>
        <w:numPr>
          <w:ilvl w:val="0"/>
          <w:numId w:val="3"/>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An asylum seeker in receipt of support under Part VI of the Immigration and Asylum Act 1999.</w:t>
      </w:r>
    </w:p>
    <w:p w14:paraId="7196D064" w14:textId="77777777" w:rsidR="00AA32AB" w:rsidRPr="005F7B8A" w:rsidRDefault="00AA32AB"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4D23015" w14:textId="77777777" w:rsidR="00AA32AB" w:rsidRPr="005F7B8A" w:rsidRDefault="00AA32AB"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Application forms can be obtained from schools, </w:t>
      </w:r>
      <w:smartTag w:uri="urn:schemas-microsoft-com:office:smarttags" w:element="stockticker">
        <w:r w:rsidRPr="005F7B8A">
          <w:rPr>
            <w:rFonts w:ascii="Arial" w:hAnsi="Arial" w:cs="Arial"/>
            <w:snapToGrid w:val="0"/>
            <w:color w:val="000000"/>
            <w:szCs w:val="24"/>
          </w:rPr>
          <w:t>CAP</w:t>
        </w:r>
      </w:smartTag>
      <w:r w:rsidRPr="005F7B8A">
        <w:rPr>
          <w:rFonts w:ascii="Arial" w:hAnsi="Arial" w:cs="Arial"/>
          <w:snapToGrid w:val="0"/>
          <w:color w:val="000000"/>
          <w:szCs w:val="24"/>
        </w:rPr>
        <w:t xml:space="preserve"> Offices and </w:t>
      </w:r>
      <w:r w:rsidR="008516D1" w:rsidRPr="005F7B8A">
        <w:rPr>
          <w:rFonts w:ascii="Arial" w:hAnsi="Arial" w:cs="Arial"/>
          <w:snapToGrid w:val="0"/>
          <w:color w:val="000000"/>
          <w:szCs w:val="24"/>
        </w:rPr>
        <w:t xml:space="preserve">the Council Offices at </w:t>
      </w:r>
      <w:proofErr w:type="spellStart"/>
      <w:r w:rsidR="008516D1" w:rsidRPr="005F7B8A">
        <w:rPr>
          <w:rFonts w:ascii="Arial" w:hAnsi="Arial" w:cs="Arial"/>
          <w:snapToGrid w:val="0"/>
          <w:color w:val="000000"/>
          <w:szCs w:val="24"/>
        </w:rPr>
        <w:t>Kiln</w:t>
      </w:r>
      <w:r w:rsidR="00DD4190" w:rsidRPr="005F7B8A">
        <w:rPr>
          <w:rFonts w:ascii="Arial" w:hAnsi="Arial" w:cs="Arial"/>
          <w:snapToGrid w:val="0"/>
          <w:color w:val="000000"/>
          <w:szCs w:val="24"/>
        </w:rPr>
        <w:t>craigs</w:t>
      </w:r>
      <w:proofErr w:type="spellEnd"/>
      <w:r w:rsidR="0081076E" w:rsidRPr="005F7B8A">
        <w:rPr>
          <w:rFonts w:ascii="Arial" w:hAnsi="Arial" w:cs="Arial"/>
          <w:snapToGrid w:val="0"/>
          <w:color w:val="000000"/>
          <w:szCs w:val="24"/>
        </w:rPr>
        <w:t xml:space="preserve">; </w:t>
      </w:r>
      <w:r w:rsidR="00DD4190" w:rsidRPr="005F7B8A">
        <w:rPr>
          <w:rFonts w:ascii="Arial" w:hAnsi="Arial" w:cs="Arial"/>
          <w:snapToGrid w:val="0"/>
          <w:color w:val="000000"/>
          <w:szCs w:val="24"/>
        </w:rPr>
        <w:t xml:space="preserve">also </w:t>
      </w:r>
      <w:r w:rsidRPr="005F7B8A">
        <w:rPr>
          <w:rFonts w:ascii="Arial" w:hAnsi="Arial" w:cs="Arial"/>
          <w:snapToGrid w:val="0"/>
          <w:color w:val="000000"/>
          <w:szCs w:val="24"/>
        </w:rPr>
        <w:t xml:space="preserve">by accessing </w:t>
      </w:r>
      <w:hyperlink r:id="rId14" w:history="1">
        <w:r w:rsidRPr="005F7B8A">
          <w:rPr>
            <w:rStyle w:val="Hyperlink"/>
            <w:rFonts w:ascii="Arial" w:hAnsi="Arial" w:cs="Arial"/>
            <w:snapToGrid w:val="0"/>
            <w:color w:val="000000"/>
            <w:szCs w:val="24"/>
          </w:rPr>
          <w:t>http://clacksweb/dyna/clothgrant</w:t>
        </w:r>
      </w:hyperlink>
      <w:r w:rsidRPr="005F7B8A">
        <w:rPr>
          <w:rFonts w:ascii="Arial" w:hAnsi="Arial" w:cs="Arial"/>
          <w:snapToGrid w:val="0"/>
          <w:color w:val="000000"/>
          <w:szCs w:val="24"/>
        </w:rPr>
        <w:t xml:space="preserve"> </w:t>
      </w:r>
    </w:p>
    <w:p w14:paraId="34FF1C98" w14:textId="77777777" w:rsidR="00AA32AB" w:rsidRPr="005F7B8A" w:rsidRDefault="00AA32AB"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1F62DBA" w14:textId="204AF0C5" w:rsidR="00AA32AB" w:rsidRPr="005F7B8A" w:rsidRDefault="0057271F"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App</w:t>
      </w:r>
      <w:r w:rsidR="00654A92">
        <w:rPr>
          <w:rFonts w:ascii="Arial" w:hAnsi="Arial" w:cs="Arial"/>
          <w:snapToGrid w:val="0"/>
          <w:color w:val="000000"/>
          <w:szCs w:val="24"/>
        </w:rPr>
        <w:t xml:space="preserve">lication forms for the 2022/2023 </w:t>
      </w:r>
      <w:r w:rsidR="00AA32AB" w:rsidRPr="005F7B8A">
        <w:rPr>
          <w:rFonts w:ascii="Arial" w:hAnsi="Arial" w:cs="Arial"/>
          <w:snapToGrid w:val="0"/>
          <w:color w:val="000000"/>
          <w:szCs w:val="24"/>
        </w:rPr>
        <w:t>academic ses</w:t>
      </w:r>
      <w:r w:rsidR="008516D1" w:rsidRPr="005F7B8A">
        <w:rPr>
          <w:rFonts w:ascii="Arial" w:hAnsi="Arial" w:cs="Arial"/>
          <w:snapToGrid w:val="0"/>
          <w:color w:val="000000"/>
          <w:szCs w:val="24"/>
        </w:rPr>
        <w:t>sion will be issued in J</w:t>
      </w:r>
      <w:r w:rsidR="00654A92">
        <w:rPr>
          <w:rFonts w:ascii="Arial" w:hAnsi="Arial" w:cs="Arial"/>
          <w:snapToGrid w:val="0"/>
          <w:color w:val="000000"/>
          <w:szCs w:val="24"/>
        </w:rPr>
        <w:t>une 2022</w:t>
      </w:r>
      <w:r w:rsidR="00AA32AB" w:rsidRPr="005F7B8A">
        <w:rPr>
          <w:rFonts w:ascii="Arial" w:hAnsi="Arial" w:cs="Arial"/>
          <w:snapToGrid w:val="0"/>
          <w:color w:val="000000"/>
          <w:szCs w:val="24"/>
        </w:rPr>
        <w:t xml:space="preserve"> and the closing date for all applications is 31</w:t>
      </w:r>
      <w:r w:rsidR="00AA32AB" w:rsidRPr="005F7B8A">
        <w:rPr>
          <w:rFonts w:ascii="Arial" w:hAnsi="Arial" w:cs="Arial"/>
          <w:snapToGrid w:val="0"/>
          <w:color w:val="000000"/>
          <w:szCs w:val="24"/>
          <w:vertAlign w:val="superscript"/>
        </w:rPr>
        <w:t>st</w:t>
      </w:r>
      <w:r w:rsidR="00AA32AB" w:rsidRPr="005F7B8A">
        <w:rPr>
          <w:rFonts w:ascii="Arial" w:hAnsi="Arial" w:cs="Arial"/>
          <w:snapToGrid w:val="0"/>
          <w:color w:val="000000"/>
          <w:szCs w:val="24"/>
        </w:rPr>
        <w:t xml:space="preserve"> December </w:t>
      </w:r>
      <w:r w:rsidR="00654A92">
        <w:rPr>
          <w:rFonts w:ascii="Arial" w:hAnsi="Arial" w:cs="Arial"/>
          <w:snapToGrid w:val="0"/>
          <w:szCs w:val="24"/>
        </w:rPr>
        <w:t>2022</w:t>
      </w:r>
      <w:r>
        <w:rPr>
          <w:rFonts w:ascii="Arial" w:hAnsi="Arial" w:cs="Arial"/>
          <w:snapToGrid w:val="0"/>
          <w:szCs w:val="24"/>
        </w:rPr>
        <w:t>.</w:t>
      </w:r>
    </w:p>
    <w:p w14:paraId="6D072C0D" w14:textId="77777777" w:rsidR="00907BF7" w:rsidRPr="005F7B8A" w:rsidRDefault="00907BF7" w:rsidP="00B761D8">
      <w:pPr>
        <w:pStyle w:val="BodyText"/>
        <w:rPr>
          <w:rFonts w:cs="Arial"/>
          <w:sz w:val="24"/>
          <w:szCs w:val="24"/>
        </w:rPr>
      </w:pPr>
    </w:p>
    <w:p w14:paraId="48A21919" w14:textId="77777777" w:rsidR="00394694" w:rsidRPr="005F7B8A" w:rsidRDefault="00394694" w:rsidP="00B761D8">
      <w:pPr>
        <w:pStyle w:val="BodyText"/>
        <w:rPr>
          <w:rFonts w:cs="Arial"/>
          <w:sz w:val="24"/>
          <w:szCs w:val="24"/>
        </w:rPr>
      </w:pPr>
    </w:p>
    <w:p w14:paraId="4A3F9DFB" w14:textId="77777777" w:rsidR="00D62FD9" w:rsidRPr="005F7B8A" w:rsidRDefault="00F91641"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PARENTAL INVOLVEMENT</w:t>
      </w:r>
    </w:p>
    <w:p w14:paraId="6BD18F9B" w14:textId="77777777" w:rsidR="00F91641" w:rsidRPr="005F7B8A" w:rsidRDefault="00F9164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6DD25B9C" w14:textId="77777777" w:rsidR="00ED5678" w:rsidRPr="005F7B8A" w:rsidRDefault="00ED5678" w:rsidP="00ED5678">
      <w:pPr>
        <w:pStyle w:val="BodyText"/>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 xml:space="preserve">We are proud of our strong partnerships with families. Year on year we have increased the opportunities parents have to be involved in the life and ethos of the school. We now offer a broad range of experiences and at different times of the school day and evenings for working parents. Some of these </w:t>
      </w:r>
      <w:r w:rsidR="005F7B8A">
        <w:rPr>
          <w:rFonts w:cs="Arial"/>
          <w:color w:val="auto"/>
          <w:sz w:val="24"/>
          <w:szCs w:val="24"/>
        </w:rPr>
        <w:t>include,</w:t>
      </w:r>
    </w:p>
    <w:p w14:paraId="238601FE" w14:textId="77777777" w:rsidR="00ED5678" w:rsidRPr="005F7B8A" w:rsidRDefault="00ED5678" w:rsidP="00ED5678">
      <w:pPr>
        <w:pStyle w:val="BodyText"/>
        <w:tabs>
          <w:tab w:val="clear" w:pos="720"/>
          <w:tab w:val="clear" w:pos="3600"/>
          <w:tab w:val="left" w:pos="0"/>
          <w:tab w:val="left" w:pos="743"/>
          <w:tab w:val="left" w:pos="3596"/>
        </w:tabs>
        <w:rPr>
          <w:rFonts w:cs="Arial"/>
          <w:color w:val="auto"/>
          <w:sz w:val="24"/>
          <w:szCs w:val="24"/>
        </w:rPr>
      </w:pPr>
    </w:p>
    <w:p w14:paraId="0B974295" w14:textId="77777777" w:rsidR="00907BF7" w:rsidRPr="005F7B8A" w:rsidRDefault="00CA7F2D"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Meet the teacher events</w:t>
      </w:r>
      <w:r w:rsidR="005F7B8A">
        <w:rPr>
          <w:rFonts w:cs="Arial"/>
          <w:color w:val="auto"/>
          <w:sz w:val="24"/>
          <w:szCs w:val="24"/>
        </w:rPr>
        <w:t xml:space="preserve"> and learn about the year ahead</w:t>
      </w:r>
    </w:p>
    <w:p w14:paraId="07299698" w14:textId="77777777" w:rsidR="00D63002" w:rsidRPr="005F7B8A" w:rsidRDefault="00D63002"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Parental co</w:t>
      </w:r>
      <w:r w:rsidR="00CA7F2D" w:rsidRPr="005F7B8A">
        <w:rPr>
          <w:rFonts w:cs="Arial"/>
          <w:color w:val="auto"/>
          <w:sz w:val="24"/>
          <w:szCs w:val="24"/>
        </w:rPr>
        <w:t>nferences</w:t>
      </w:r>
      <w:r w:rsidR="005F7B8A">
        <w:rPr>
          <w:rFonts w:cs="Arial"/>
          <w:color w:val="auto"/>
          <w:sz w:val="24"/>
          <w:szCs w:val="24"/>
        </w:rPr>
        <w:t xml:space="preserve"> to update you on your child’s learning and progress</w:t>
      </w:r>
    </w:p>
    <w:p w14:paraId="0865CAF2" w14:textId="77777777" w:rsidR="00D63002" w:rsidRPr="005F7B8A" w:rsidRDefault="00783A73"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 xml:space="preserve">Curriculum </w:t>
      </w:r>
      <w:r w:rsidR="003F0199" w:rsidRPr="005F7B8A">
        <w:rPr>
          <w:rFonts w:cs="Arial"/>
          <w:color w:val="auto"/>
          <w:sz w:val="24"/>
          <w:szCs w:val="24"/>
        </w:rPr>
        <w:t>Evenings</w:t>
      </w:r>
    </w:p>
    <w:p w14:paraId="6E463C32" w14:textId="77777777" w:rsidR="00D63002" w:rsidRPr="005F7B8A" w:rsidRDefault="00D63002"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Parental Workshops</w:t>
      </w:r>
    </w:p>
    <w:p w14:paraId="5F77F444" w14:textId="77777777" w:rsidR="002571F3" w:rsidRPr="005F7B8A" w:rsidRDefault="002571F3"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Parent Volunteers</w:t>
      </w:r>
    </w:p>
    <w:p w14:paraId="7FEDFFAC" w14:textId="77777777" w:rsidR="00D63002" w:rsidRPr="005F7B8A" w:rsidRDefault="00D63002"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Sporting events and school trips</w:t>
      </w:r>
    </w:p>
    <w:p w14:paraId="23F6BFB4" w14:textId="77777777" w:rsidR="00D63002" w:rsidRPr="005F7B8A" w:rsidRDefault="00C97FA0"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Stage Open Learning Afternoons</w:t>
      </w:r>
    </w:p>
    <w:p w14:paraId="10CF9149" w14:textId="77777777" w:rsidR="00D63002" w:rsidRPr="005F7B8A" w:rsidRDefault="00D63002"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Whole school events to celebrate achievements</w:t>
      </w:r>
    </w:p>
    <w:p w14:paraId="7A3CBB2F" w14:textId="77777777" w:rsidR="00D63002" w:rsidRPr="005F7B8A" w:rsidRDefault="0081076E"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Active Parent Council</w:t>
      </w:r>
    </w:p>
    <w:p w14:paraId="40992C13" w14:textId="77777777" w:rsidR="00ED5678" w:rsidRPr="005F7B8A" w:rsidRDefault="00ED5678"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Family Learning – workshops, shared story time</w:t>
      </w:r>
    </w:p>
    <w:p w14:paraId="0F3CABC7" w14:textId="77777777" w:rsidR="00907BF7" w:rsidRPr="005F7B8A" w:rsidRDefault="00907BF7" w:rsidP="00B761D8">
      <w:pPr>
        <w:pStyle w:val="BodyText"/>
        <w:tabs>
          <w:tab w:val="left" w:pos="0"/>
        </w:tabs>
        <w:rPr>
          <w:rFonts w:cs="Arial"/>
          <w:color w:val="auto"/>
          <w:sz w:val="24"/>
          <w:szCs w:val="24"/>
        </w:rPr>
      </w:pPr>
    </w:p>
    <w:p w14:paraId="5075B29F" w14:textId="77777777" w:rsidR="00907BF7" w:rsidRPr="005F7B8A" w:rsidRDefault="00907BF7" w:rsidP="00B761D8">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0"/>
        </w:tabs>
        <w:rPr>
          <w:rFonts w:cs="Arial"/>
          <w:color w:val="auto"/>
          <w:sz w:val="24"/>
          <w:szCs w:val="24"/>
        </w:rPr>
      </w:pPr>
      <w:r w:rsidRPr="005F7B8A">
        <w:rPr>
          <w:rFonts w:cs="Arial"/>
          <w:color w:val="auto"/>
          <w:sz w:val="24"/>
          <w:szCs w:val="24"/>
        </w:rPr>
        <w:t>Throughout the year it is always possible for parents to make appointments to consult with the cla</w:t>
      </w:r>
      <w:r w:rsidR="00D63002" w:rsidRPr="005F7B8A">
        <w:rPr>
          <w:rFonts w:cs="Arial"/>
          <w:color w:val="auto"/>
          <w:sz w:val="24"/>
          <w:szCs w:val="24"/>
        </w:rPr>
        <w:t>ss teachers, through the school office.</w:t>
      </w:r>
    </w:p>
    <w:p w14:paraId="5B08B5D1" w14:textId="77777777" w:rsidR="00871372" w:rsidRPr="005F7B8A" w:rsidRDefault="0087137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16DEB4AB" w14:textId="77777777" w:rsidR="00871372" w:rsidRPr="005F7B8A" w:rsidRDefault="0087137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3FFDFEBA" w14:textId="77777777" w:rsidR="000252FC" w:rsidRDefault="00D62FD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SCHOOL PARENT COUNCIL</w:t>
      </w:r>
    </w:p>
    <w:p w14:paraId="0AD9C6F4" w14:textId="77777777" w:rsidR="00114719" w:rsidRPr="005F7B8A" w:rsidRDefault="0011471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5DC91D5F" w14:textId="77777777" w:rsidR="00AD720B" w:rsidRPr="005F7B8A" w:rsidRDefault="00AD720B" w:rsidP="00B761D8">
      <w:pPr>
        <w:pStyle w:val="BodyText"/>
        <w:rPr>
          <w:rFonts w:cs="Arial"/>
          <w:sz w:val="24"/>
          <w:szCs w:val="24"/>
        </w:rPr>
      </w:pPr>
      <w:r w:rsidRPr="005F7B8A">
        <w:rPr>
          <w:rFonts w:cs="Arial"/>
          <w:sz w:val="24"/>
          <w:szCs w:val="24"/>
        </w:rPr>
        <w:t>We are keen to work with you to help us give your child the best education we can provide.  We value and welcome parents’ involvement in the school.  As a parent of a child in attendance at the school, you are automatically part of what is called the Parent Forum for the school.  As a member of the Forum:</w:t>
      </w:r>
    </w:p>
    <w:p w14:paraId="4B1F511A" w14:textId="77777777" w:rsidR="00AD720B" w:rsidRPr="005F7B8A" w:rsidRDefault="00AD720B" w:rsidP="00B761D8">
      <w:pPr>
        <w:pStyle w:val="BodyText"/>
        <w:rPr>
          <w:rFonts w:cs="Arial"/>
          <w:sz w:val="24"/>
          <w:szCs w:val="24"/>
        </w:rPr>
      </w:pPr>
    </w:p>
    <w:p w14:paraId="369862F0" w14:textId="77777777" w:rsidR="00AD720B" w:rsidRPr="005F7B8A" w:rsidRDefault="00AD720B" w:rsidP="00B761D8">
      <w:pPr>
        <w:pStyle w:val="BodyText"/>
        <w:widowControl/>
        <w:numPr>
          <w:ilvl w:val="0"/>
          <w:numId w:val="20"/>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You can ask the school for advice and information on your child’s education and how you can support this</w:t>
      </w:r>
    </w:p>
    <w:p w14:paraId="7C39948F" w14:textId="77777777" w:rsidR="00AD720B" w:rsidRPr="005F7B8A" w:rsidRDefault="00AD720B" w:rsidP="00B761D8">
      <w:pPr>
        <w:pStyle w:val="BodyText"/>
        <w:widowControl/>
        <w:numPr>
          <w:ilvl w:val="0"/>
          <w:numId w:val="20"/>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You will have the opportunity to come along to meetings and to feed in your ideas in other ways</w:t>
      </w:r>
    </w:p>
    <w:p w14:paraId="65F9C3DC" w14:textId="77777777" w:rsidR="00AD720B" w:rsidRPr="005F7B8A" w:rsidRDefault="00AD720B" w:rsidP="00B761D8">
      <w:pPr>
        <w:pStyle w:val="BodyText"/>
        <w:rPr>
          <w:rFonts w:cs="Arial"/>
          <w:sz w:val="24"/>
          <w:szCs w:val="24"/>
        </w:rPr>
      </w:pPr>
    </w:p>
    <w:p w14:paraId="5023141B" w14:textId="77777777" w:rsidR="00BF1CA2" w:rsidRPr="005F7B8A" w:rsidRDefault="00BF1CA2" w:rsidP="00B761D8">
      <w:pPr>
        <w:pStyle w:val="BodyText"/>
        <w:rPr>
          <w:rFonts w:cs="Arial"/>
          <w:sz w:val="24"/>
          <w:szCs w:val="24"/>
        </w:rPr>
      </w:pPr>
    </w:p>
    <w:p w14:paraId="664355AD" w14:textId="797D1800" w:rsidR="00F4073E" w:rsidRDefault="6F6058F1" w:rsidP="00B761D8">
      <w:pPr>
        <w:pStyle w:val="BodyText"/>
        <w:rPr>
          <w:rFonts w:cs="Arial"/>
          <w:sz w:val="24"/>
          <w:szCs w:val="24"/>
        </w:rPr>
      </w:pPr>
      <w:r w:rsidRPr="6F6058F1">
        <w:rPr>
          <w:rFonts w:cs="Arial"/>
          <w:sz w:val="24"/>
          <w:szCs w:val="24"/>
        </w:rPr>
        <w:t xml:space="preserve">There are lots of different ways of getting involved in education and in your child’s learning.  Just enjoying being in the school is important.  What you do matters, and can make a real difference to your child’s education and achievement. </w:t>
      </w:r>
    </w:p>
    <w:p w14:paraId="1A965116" w14:textId="77777777" w:rsidR="00F4073E" w:rsidRDefault="00F4073E" w:rsidP="00B761D8">
      <w:pPr>
        <w:pStyle w:val="BodyText"/>
        <w:rPr>
          <w:rFonts w:cs="Arial"/>
          <w:sz w:val="24"/>
          <w:szCs w:val="24"/>
        </w:rPr>
      </w:pPr>
    </w:p>
    <w:p w14:paraId="7DF4E37C" w14:textId="77777777" w:rsidR="00F4073E" w:rsidRDefault="00F4073E" w:rsidP="00B761D8">
      <w:pPr>
        <w:pStyle w:val="BodyText"/>
        <w:rPr>
          <w:rFonts w:cs="Arial"/>
          <w:sz w:val="24"/>
          <w:szCs w:val="24"/>
        </w:rPr>
      </w:pPr>
    </w:p>
    <w:p w14:paraId="5F4E50F3" w14:textId="77777777" w:rsidR="00AD720B" w:rsidRPr="005F7B8A" w:rsidRDefault="001970A1" w:rsidP="00B761D8">
      <w:pPr>
        <w:pStyle w:val="BodyText"/>
        <w:rPr>
          <w:rFonts w:cs="Arial"/>
          <w:sz w:val="24"/>
          <w:szCs w:val="24"/>
        </w:rPr>
      </w:pPr>
      <w:r w:rsidRPr="005F7B8A">
        <w:rPr>
          <w:rFonts w:cs="Arial"/>
          <w:sz w:val="24"/>
          <w:szCs w:val="24"/>
        </w:rPr>
        <w:t>The aims of the Parent Council are:</w:t>
      </w:r>
    </w:p>
    <w:p w14:paraId="6A493D2D" w14:textId="77777777" w:rsidR="00AD720B" w:rsidRPr="005F7B8A" w:rsidRDefault="00AD720B" w:rsidP="00B761D8">
      <w:pPr>
        <w:pStyle w:val="BodyText"/>
        <w:widowControl/>
        <w:numPr>
          <w:ilvl w:val="0"/>
          <w:numId w:val="2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To work in partnership with the school to create a welcoming school, which is inclusive for all.</w:t>
      </w:r>
    </w:p>
    <w:p w14:paraId="187E9C0A" w14:textId="77777777" w:rsidR="00AD720B" w:rsidRPr="005F7B8A" w:rsidRDefault="00AD720B" w:rsidP="00B761D8">
      <w:pPr>
        <w:pStyle w:val="BodyText"/>
        <w:widowControl/>
        <w:numPr>
          <w:ilvl w:val="0"/>
          <w:numId w:val="2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To promote partnership between the school, it’s pupils and its parents/</w:t>
      </w:r>
      <w:proofErr w:type="spellStart"/>
      <w:r w:rsidRPr="005F7B8A">
        <w:rPr>
          <w:rFonts w:cs="Arial"/>
          <w:sz w:val="24"/>
          <w:szCs w:val="24"/>
        </w:rPr>
        <w:t>carers</w:t>
      </w:r>
      <w:proofErr w:type="spellEnd"/>
      <w:r w:rsidRPr="005F7B8A">
        <w:rPr>
          <w:rFonts w:cs="Arial"/>
          <w:sz w:val="24"/>
          <w:szCs w:val="24"/>
        </w:rPr>
        <w:t>.</w:t>
      </w:r>
    </w:p>
    <w:p w14:paraId="04D5F9FF" w14:textId="77777777" w:rsidR="00AD720B" w:rsidRPr="005F7B8A" w:rsidRDefault="00AD720B" w:rsidP="00B761D8">
      <w:pPr>
        <w:pStyle w:val="BodyText"/>
        <w:widowControl/>
        <w:numPr>
          <w:ilvl w:val="0"/>
          <w:numId w:val="2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To engage parents/</w:t>
      </w:r>
      <w:proofErr w:type="spellStart"/>
      <w:r w:rsidRPr="005F7B8A">
        <w:rPr>
          <w:rFonts w:cs="Arial"/>
          <w:sz w:val="24"/>
          <w:szCs w:val="24"/>
        </w:rPr>
        <w:t>carers</w:t>
      </w:r>
      <w:proofErr w:type="spellEnd"/>
      <w:r w:rsidRPr="005F7B8A">
        <w:rPr>
          <w:rFonts w:cs="Arial"/>
          <w:sz w:val="24"/>
          <w:szCs w:val="24"/>
        </w:rPr>
        <w:t xml:space="preserve"> in activities which support the education and welfare of the pupils.</w:t>
      </w:r>
    </w:p>
    <w:p w14:paraId="6670CAFC" w14:textId="77777777" w:rsidR="000252FC" w:rsidRDefault="00AD720B" w:rsidP="000252FC">
      <w:pPr>
        <w:pStyle w:val="BodyText"/>
        <w:widowControl/>
        <w:numPr>
          <w:ilvl w:val="0"/>
          <w:numId w:val="2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To identify and represent the views of parents/</w:t>
      </w:r>
      <w:proofErr w:type="spellStart"/>
      <w:r w:rsidRPr="005F7B8A">
        <w:rPr>
          <w:rFonts w:cs="Arial"/>
          <w:sz w:val="24"/>
          <w:szCs w:val="24"/>
        </w:rPr>
        <w:t>carers</w:t>
      </w:r>
      <w:proofErr w:type="spellEnd"/>
      <w:r w:rsidRPr="005F7B8A">
        <w:rPr>
          <w:rFonts w:cs="Arial"/>
          <w:sz w:val="24"/>
          <w:szCs w:val="24"/>
        </w:rPr>
        <w:t xml:space="preserve"> on the education provided by the school and other matters affecting the education and welfare of the pupils.</w:t>
      </w:r>
    </w:p>
    <w:p w14:paraId="44FB30F8" w14:textId="77777777" w:rsidR="002B277B" w:rsidRDefault="002B277B" w:rsidP="002B277B">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rPr>
          <w:rFonts w:cs="Arial"/>
          <w:sz w:val="24"/>
          <w:szCs w:val="24"/>
        </w:rPr>
      </w:pPr>
    </w:p>
    <w:p w14:paraId="1DA6542E" w14:textId="77777777" w:rsidR="002B277B" w:rsidRPr="002B277B" w:rsidRDefault="002B277B" w:rsidP="002B277B">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sz w:val="24"/>
          <w:szCs w:val="24"/>
        </w:rPr>
      </w:pPr>
    </w:p>
    <w:p w14:paraId="5477D999" w14:textId="77777777" w:rsidR="002B277B" w:rsidRDefault="009F7AAC" w:rsidP="002B277B">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sz w:val="24"/>
          <w:szCs w:val="24"/>
        </w:rPr>
      </w:pPr>
      <w:r>
        <w:rPr>
          <w:rFonts w:cs="Arial"/>
          <w:b/>
          <w:noProof/>
          <w:snapToGrid/>
          <w:sz w:val="24"/>
          <w:szCs w:val="24"/>
          <w:lang w:val="en-GB" w:eastAsia="en-GB"/>
        </w:rPr>
        <mc:AlternateContent>
          <mc:Choice Requires="wps">
            <w:drawing>
              <wp:anchor distT="0" distB="0" distL="114300" distR="114300" simplePos="0" relativeHeight="251656192" behindDoc="1" locked="0" layoutInCell="1" allowOverlap="1" wp14:anchorId="51317EF4" wp14:editId="07777777">
                <wp:simplePos x="0" y="0"/>
                <wp:positionH relativeFrom="column">
                  <wp:posOffset>200025</wp:posOffset>
                </wp:positionH>
                <wp:positionV relativeFrom="paragraph">
                  <wp:posOffset>41275</wp:posOffset>
                </wp:positionV>
                <wp:extent cx="6181725" cy="1657350"/>
                <wp:effectExtent l="9525" t="12700" r="9525" b="6350"/>
                <wp:wrapNone/>
                <wp:docPr id="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1657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31F0B8F">
              <v:roundrect id="AutoShape 22" style="position:absolute;margin-left:15.75pt;margin-top:3.25pt;width:486.75pt;height:1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1F62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"/>
            </w:pict>
          </mc:Fallback>
        </mc:AlternateContent>
      </w:r>
      <w:r w:rsidR="002B277B">
        <w:rPr>
          <w:rFonts w:cs="Arial"/>
          <w:b/>
          <w:sz w:val="24"/>
          <w:szCs w:val="24"/>
        </w:rPr>
        <w:t xml:space="preserve"> </w:t>
      </w:r>
    </w:p>
    <w:p w14:paraId="50FEC9A5" w14:textId="77777777" w:rsidR="007F797E" w:rsidRDefault="002B277B"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As the Chairperson of the Parent Council, l would like to welcome you to our school.</w:t>
      </w:r>
    </w:p>
    <w:p w14:paraId="02F278B3" w14:textId="77777777" w:rsidR="007F797E" w:rsidRDefault="002B277B"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The Parent Council are a vital part of our school and are the connection between the</w:t>
      </w:r>
    </w:p>
    <w:p w14:paraId="6134FB81" w14:textId="77777777" w:rsidR="007F797E" w:rsidRDefault="002B277B"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wider parent body and the community.   We support the school and its core</w:t>
      </w:r>
    </w:p>
    <w:p w14:paraId="6F8A100E" w14:textId="77777777" w:rsidR="007F797E" w:rsidRDefault="002B277B"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values of Ready, Respectful and Safe and</w:t>
      </w:r>
      <w:r w:rsidR="007F797E">
        <w:rPr>
          <w:rFonts w:cs="Arial"/>
          <w:sz w:val="24"/>
          <w:szCs w:val="24"/>
        </w:rPr>
        <w:t>,</w:t>
      </w:r>
      <w:r>
        <w:rPr>
          <w:rFonts w:cs="Arial"/>
          <w:sz w:val="24"/>
          <w:szCs w:val="24"/>
        </w:rPr>
        <w:t xml:space="preserve"> like the school, we want the very best</w:t>
      </w:r>
    </w:p>
    <w:p w14:paraId="1E3E0EBF" w14:textId="77777777" w:rsidR="007F797E" w:rsidRDefault="00F4073E"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outcomes for all the</w:t>
      </w:r>
      <w:r w:rsidR="002B277B">
        <w:rPr>
          <w:rFonts w:cs="Arial"/>
          <w:sz w:val="24"/>
          <w:szCs w:val="24"/>
        </w:rPr>
        <w:t xml:space="preserve"> children.   We are actively involved and are proud to</w:t>
      </w:r>
    </w:p>
    <w:p w14:paraId="4FDFC055" w14:textId="77777777" w:rsidR="002B277B" w:rsidRDefault="002B277B"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 xml:space="preserve">be part of the </w:t>
      </w:r>
      <w:proofErr w:type="spellStart"/>
      <w:r>
        <w:rPr>
          <w:rFonts w:cs="Arial"/>
          <w:sz w:val="24"/>
          <w:szCs w:val="24"/>
        </w:rPr>
        <w:t>Clackmannan</w:t>
      </w:r>
      <w:proofErr w:type="spellEnd"/>
      <w:r>
        <w:rPr>
          <w:rFonts w:cs="Arial"/>
          <w:sz w:val="24"/>
          <w:szCs w:val="24"/>
        </w:rPr>
        <w:t xml:space="preserve"> Primary School Family.</w:t>
      </w:r>
    </w:p>
    <w:p w14:paraId="3041E394" w14:textId="77777777" w:rsidR="007F797E" w:rsidRDefault="007F797E"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p>
    <w:p w14:paraId="0596A7A4" w14:textId="77777777" w:rsidR="007F797E" w:rsidRDefault="007F797E"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By Pamela Cowan, Parent Council Chairperson.</w:t>
      </w:r>
    </w:p>
    <w:p w14:paraId="722B00AE" w14:textId="77777777" w:rsidR="007F797E" w:rsidRPr="002B277B" w:rsidRDefault="007F797E"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p>
    <w:p w14:paraId="42C6D796" w14:textId="77777777" w:rsidR="0081076E" w:rsidRPr="005F7B8A" w:rsidRDefault="0081076E"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center"/>
        <w:rPr>
          <w:rFonts w:cs="Arial"/>
          <w:sz w:val="24"/>
          <w:szCs w:val="24"/>
        </w:rPr>
      </w:pPr>
    </w:p>
    <w:p w14:paraId="6E1831B3" w14:textId="77777777" w:rsidR="007F797E" w:rsidRDefault="007F797E" w:rsidP="00B761D8">
      <w:pPr>
        <w:pStyle w:val="BodyText"/>
        <w:rPr>
          <w:rFonts w:cs="Arial"/>
          <w:b/>
          <w:color w:val="auto"/>
          <w:sz w:val="24"/>
          <w:szCs w:val="24"/>
        </w:rPr>
      </w:pPr>
    </w:p>
    <w:p w14:paraId="1A9E41F2" w14:textId="77777777" w:rsidR="00D62FD9" w:rsidRDefault="00D62FD9" w:rsidP="00B761D8">
      <w:pPr>
        <w:pStyle w:val="BodyText"/>
        <w:rPr>
          <w:rFonts w:cs="Arial"/>
          <w:b/>
          <w:color w:val="auto"/>
          <w:sz w:val="24"/>
          <w:szCs w:val="24"/>
        </w:rPr>
      </w:pPr>
      <w:r w:rsidRPr="005F7B8A">
        <w:rPr>
          <w:rFonts w:cs="Arial"/>
          <w:b/>
          <w:color w:val="auto"/>
          <w:sz w:val="24"/>
          <w:szCs w:val="24"/>
        </w:rPr>
        <w:t>PARENT HELPERS</w:t>
      </w:r>
    </w:p>
    <w:p w14:paraId="54E11D2A" w14:textId="77777777" w:rsidR="00114719" w:rsidRPr="005F7B8A" w:rsidRDefault="00114719" w:rsidP="00B761D8">
      <w:pPr>
        <w:pStyle w:val="BodyText"/>
        <w:rPr>
          <w:rFonts w:cs="Arial"/>
          <w:color w:val="auto"/>
          <w:sz w:val="24"/>
          <w:szCs w:val="24"/>
        </w:rPr>
      </w:pPr>
    </w:p>
    <w:p w14:paraId="5A40F1C3" w14:textId="77777777" w:rsidR="00D62FD9" w:rsidRPr="005F7B8A" w:rsidRDefault="00D62FD9" w:rsidP="00B761D8">
      <w:pPr>
        <w:spacing w:after="0" w:line="240" w:lineRule="auto"/>
        <w:jc w:val="both"/>
        <w:rPr>
          <w:rFonts w:ascii="Arial" w:hAnsi="Arial" w:cs="Arial"/>
          <w:szCs w:val="24"/>
        </w:rPr>
      </w:pPr>
      <w:r w:rsidRPr="005F7B8A">
        <w:rPr>
          <w:rFonts w:ascii="Arial" w:hAnsi="Arial" w:cs="Arial"/>
          <w:szCs w:val="24"/>
        </w:rPr>
        <w:t xml:space="preserve">We encourage any parent who has time to become involved in the work of the school.  </w:t>
      </w:r>
      <w:r w:rsidR="0053444A" w:rsidRPr="005F7B8A">
        <w:rPr>
          <w:rFonts w:ascii="Arial" w:hAnsi="Arial" w:cs="Arial"/>
          <w:szCs w:val="24"/>
        </w:rPr>
        <w:t>We currently have parent</w:t>
      </w:r>
      <w:r w:rsidRPr="005F7B8A">
        <w:rPr>
          <w:rFonts w:ascii="Arial" w:hAnsi="Arial" w:cs="Arial"/>
          <w:szCs w:val="24"/>
        </w:rPr>
        <w:t xml:space="preserve"> helpers on a regular basis </w:t>
      </w:r>
      <w:r w:rsidR="0053444A" w:rsidRPr="005F7B8A">
        <w:rPr>
          <w:rFonts w:ascii="Arial" w:hAnsi="Arial" w:cs="Arial"/>
          <w:szCs w:val="24"/>
        </w:rPr>
        <w:t xml:space="preserve">in the nursery </w:t>
      </w:r>
      <w:r w:rsidRPr="005F7B8A">
        <w:rPr>
          <w:rFonts w:ascii="Arial" w:hAnsi="Arial" w:cs="Arial"/>
          <w:szCs w:val="24"/>
        </w:rPr>
        <w:t xml:space="preserve">and </w:t>
      </w:r>
      <w:r w:rsidR="0053444A" w:rsidRPr="005F7B8A">
        <w:rPr>
          <w:rFonts w:ascii="Arial" w:hAnsi="Arial" w:cs="Arial"/>
          <w:szCs w:val="24"/>
        </w:rPr>
        <w:t>throughout the school.</w:t>
      </w:r>
      <w:r w:rsidR="000252FC" w:rsidRPr="005F7B8A">
        <w:rPr>
          <w:rFonts w:ascii="Arial" w:hAnsi="Arial" w:cs="Arial"/>
          <w:szCs w:val="24"/>
        </w:rPr>
        <w:t xml:space="preserve"> </w:t>
      </w:r>
    </w:p>
    <w:p w14:paraId="31126E5D" w14:textId="77777777" w:rsidR="00AD720B" w:rsidRPr="005F7B8A" w:rsidRDefault="00AD720B" w:rsidP="00B761D8">
      <w:pPr>
        <w:spacing w:after="0" w:line="240" w:lineRule="auto"/>
        <w:jc w:val="both"/>
        <w:rPr>
          <w:rFonts w:ascii="Arial" w:hAnsi="Arial" w:cs="Arial"/>
          <w:szCs w:val="24"/>
        </w:rPr>
      </w:pPr>
    </w:p>
    <w:p w14:paraId="18D4356A" w14:textId="77777777" w:rsidR="00AD720B" w:rsidRPr="005F7B8A" w:rsidRDefault="00AD720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The support given by all parents and friends of the school in our fund-raising activities gives enormous encouragement to staff and pupils alike.  Parental help on school trips is very much appreciated.</w:t>
      </w:r>
    </w:p>
    <w:p w14:paraId="2DE403A5" w14:textId="77777777" w:rsidR="00F91641" w:rsidRPr="005F7B8A" w:rsidRDefault="00F91641" w:rsidP="00B761D8">
      <w:pPr>
        <w:spacing w:after="0" w:line="240" w:lineRule="auto"/>
        <w:jc w:val="both"/>
        <w:rPr>
          <w:rFonts w:ascii="Arial" w:hAnsi="Arial" w:cs="Arial"/>
          <w:szCs w:val="24"/>
        </w:rPr>
      </w:pPr>
    </w:p>
    <w:p w14:paraId="19AEBAB5" w14:textId="77777777" w:rsidR="00F91641" w:rsidRPr="005F7B8A" w:rsidRDefault="00D62FD9" w:rsidP="00B761D8">
      <w:pPr>
        <w:spacing w:after="0" w:line="240" w:lineRule="auto"/>
        <w:jc w:val="both"/>
        <w:rPr>
          <w:rFonts w:ascii="Arial" w:hAnsi="Arial" w:cs="Arial"/>
          <w:szCs w:val="24"/>
        </w:rPr>
      </w:pPr>
      <w:r w:rsidRPr="005F7B8A">
        <w:rPr>
          <w:rFonts w:ascii="Arial" w:hAnsi="Arial" w:cs="Arial"/>
          <w:szCs w:val="24"/>
        </w:rPr>
        <w:t>Please notify the school if you could offer your time and/or skills.</w:t>
      </w:r>
    </w:p>
    <w:p w14:paraId="62431CDC" w14:textId="77777777" w:rsidR="00AD720B" w:rsidRPr="005F7B8A" w:rsidRDefault="00AD720B" w:rsidP="00B761D8">
      <w:pPr>
        <w:spacing w:after="0" w:line="240" w:lineRule="auto"/>
        <w:jc w:val="both"/>
        <w:rPr>
          <w:rFonts w:ascii="Arial" w:hAnsi="Arial" w:cs="Arial"/>
          <w:color w:val="FF0000"/>
          <w:szCs w:val="24"/>
        </w:rPr>
      </w:pPr>
    </w:p>
    <w:p w14:paraId="6688CF4D" w14:textId="77777777" w:rsidR="008E2809" w:rsidRPr="005F7B8A" w:rsidRDefault="008E280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Guidance on the Scottish Schools (Parental Involvement) Act 2006 provides guidance on the act for educational authorities and parents can be accessed at</w:t>
      </w:r>
    </w:p>
    <w:p w14:paraId="44F12BCD" w14:textId="77777777" w:rsidR="008E2809" w:rsidRPr="005F7B8A" w:rsidRDefault="0094718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hyperlink r:id="rId15" w:history="1">
        <w:r w:rsidR="008E2809" w:rsidRPr="005F7B8A">
          <w:rPr>
            <w:rStyle w:val="Hyperlink"/>
            <w:rFonts w:ascii="Arial" w:hAnsi="Arial" w:cs="Arial"/>
            <w:snapToGrid w:val="0"/>
            <w:color w:val="000000"/>
            <w:szCs w:val="24"/>
          </w:rPr>
          <w:t>http://www.scotland.gov.uk/Publications/2006/09/08094112/0</w:t>
        </w:r>
      </w:hyperlink>
    </w:p>
    <w:p w14:paraId="49E398E2" w14:textId="77777777" w:rsidR="00F91641" w:rsidRPr="005F7B8A" w:rsidRDefault="00F9164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163B253"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8BD0287"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616CFDC"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430E419"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2AB36E5"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D65E8A6"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99B1301"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D34DA04"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F9C9E53"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672ABF2"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83B3BEE"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376EB35"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42A309C"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197C124"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5D94E49"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C9CEF94"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2EDFF80" w14:textId="61A06586" w:rsidR="00345683"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roofErr w:type="spellStart"/>
      <w:r>
        <w:rPr>
          <w:rFonts w:ascii="Arial" w:hAnsi="Arial" w:cs="Arial"/>
          <w:snapToGrid w:val="0"/>
          <w:color w:val="000000"/>
          <w:szCs w:val="24"/>
        </w:rPr>
        <w:t>P</w:t>
      </w:r>
      <w:r w:rsidR="00345683" w:rsidRPr="005F7B8A">
        <w:rPr>
          <w:rFonts w:ascii="Arial" w:hAnsi="Arial" w:cs="Arial"/>
          <w:snapToGrid w:val="0"/>
          <w:color w:val="000000"/>
          <w:szCs w:val="24"/>
        </w:rPr>
        <w:t>arentzone</w:t>
      </w:r>
      <w:proofErr w:type="spellEnd"/>
      <w:r w:rsidR="00345683" w:rsidRPr="005F7B8A">
        <w:rPr>
          <w:rFonts w:ascii="Arial" w:hAnsi="Arial" w:cs="Arial"/>
          <w:snapToGrid w:val="0"/>
          <w:color w:val="000000"/>
          <w:szCs w:val="24"/>
        </w:rPr>
        <w:t xml:space="preserve"> also provide information and resources for parents and Parent Councils. </w:t>
      </w:r>
    </w:p>
    <w:p w14:paraId="2B9FEF49" w14:textId="77777777" w:rsidR="0036720E" w:rsidRPr="005F7B8A"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BE93A62" w14:textId="06C1F0F0" w:rsidR="00A87AD1" w:rsidRDefault="00D179D9" w:rsidP="004F58FF">
      <w:pPr>
        <w:spacing w:after="0" w:line="240" w:lineRule="auto"/>
        <w:jc w:val="center"/>
        <w:rPr>
          <w:rFonts w:ascii="Arial" w:hAnsi="Arial" w:cs="Arial"/>
          <w:szCs w:val="24"/>
          <w:u w:val="single"/>
        </w:rPr>
      </w:pPr>
      <w:r>
        <w:rPr>
          <w:noProof/>
          <w:lang w:eastAsia="en-GB"/>
        </w:rPr>
        <w:drawing>
          <wp:inline distT="0" distB="0" distL="0" distR="0" wp14:anchorId="5944EAFF" wp14:editId="7A7D547B">
            <wp:extent cx="5760000" cy="411428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261" t="4726" r="21603" b="40136"/>
                    <a:stretch/>
                  </pic:blipFill>
                  <pic:spPr bwMode="auto">
                    <a:xfrm>
                      <a:off x="0" y="0"/>
                      <a:ext cx="5760000" cy="4114287"/>
                    </a:xfrm>
                    <a:prstGeom prst="rect">
                      <a:avLst/>
                    </a:prstGeom>
                    <a:ln>
                      <a:noFill/>
                    </a:ln>
                    <a:extLst>
                      <a:ext uri="{53640926-AAD7-44D8-BBD7-CCE9431645EC}">
                        <a14:shadowObscured xmlns:a14="http://schemas.microsoft.com/office/drawing/2010/main"/>
                      </a:ext>
                    </a:extLst>
                  </pic:spPr>
                </pic:pic>
              </a:graphicData>
            </a:graphic>
          </wp:inline>
        </w:drawing>
      </w:r>
    </w:p>
    <w:p w14:paraId="5DE4A165" w14:textId="77777777" w:rsidR="004F58FF" w:rsidRDefault="004F58FF" w:rsidP="00B761D8">
      <w:pPr>
        <w:spacing w:after="0" w:line="240" w:lineRule="auto"/>
        <w:jc w:val="both"/>
        <w:rPr>
          <w:rFonts w:ascii="Arial" w:hAnsi="Arial" w:cs="Arial"/>
          <w:szCs w:val="24"/>
          <w:u w:val="single"/>
        </w:rPr>
      </w:pPr>
    </w:p>
    <w:p w14:paraId="7DF2E572" w14:textId="4B73C458" w:rsidR="004F58FF" w:rsidRPr="005F7B8A" w:rsidRDefault="004F58FF" w:rsidP="004F58FF">
      <w:pPr>
        <w:spacing w:after="0" w:line="240" w:lineRule="auto"/>
        <w:jc w:val="center"/>
        <w:rPr>
          <w:rFonts w:ascii="Arial" w:hAnsi="Arial" w:cs="Arial"/>
          <w:szCs w:val="24"/>
          <w:u w:val="single"/>
        </w:rPr>
      </w:pPr>
      <w:r>
        <w:rPr>
          <w:noProof/>
          <w:lang w:eastAsia="en-GB"/>
        </w:rPr>
        <w:drawing>
          <wp:inline distT="0" distB="0" distL="0" distR="0" wp14:anchorId="33404E71" wp14:editId="684B7883">
            <wp:extent cx="5760000" cy="4128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687" t="39384" r="21317" b="4165"/>
                    <a:stretch/>
                  </pic:blipFill>
                  <pic:spPr bwMode="auto">
                    <a:xfrm>
                      <a:off x="0" y="0"/>
                      <a:ext cx="5760000" cy="4128000"/>
                    </a:xfrm>
                    <a:prstGeom prst="rect">
                      <a:avLst/>
                    </a:prstGeom>
                    <a:ln>
                      <a:noFill/>
                    </a:ln>
                    <a:extLst>
                      <a:ext uri="{53640926-AAD7-44D8-BBD7-CCE9431645EC}">
                        <a14:shadowObscured xmlns:a14="http://schemas.microsoft.com/office/drawing/2010/main"/>
                      </a:ext>
                    </a:extLst>
                  </pic:spPr>
                </pic:pic>
              </a:graphicData>
            </a:graphic>
          </wp:inline>
        </w:drawing>
      </w:r>
    </w:p>
    <w:p w14:paraId="384BA73E" w14:textId="44C56CF8" w:rsidR="007F797E" w:rsidRDefault="007F797E" w:rsidP="00A87AD1">
      <w:pPr>
        <w:spacing w:after="0" w:line="240" w:lineRule="auto"/>
        <w:jc w:val="both"/>
        <w:rPr>
          <w:rFonts w:ascii="Arial" w:hAnsi="Arial" w:cs="Arial"/>
          <w:b/>
          <w:szCs w:val="24"/>
          <w:u w:val="single"/>
        </w:rPr>
      </w:pPr>
    </w:p>
    <w:p w14:paraId="4F904CB7" w14:textId="77777777" w:rsidR="00F4073E" w:rsidRDefault="00F4073E" w:rsidP="00A87AD1">
      <w:pPr>
        <w:spacing w:after="0" w:line="240" w:lineRule="auto"/>
        <w:jc w:val="both"/>
        <w:rPr>
          <w:rFonts w:ascii="Arial" w:hAnsi="Arial" w:cs="Arial"/>
          <w:b/>
          <w:szCs w:val="24"/>
          <w:u w:val="single"/>
        </w:rPr>
      </w:pPr>
    </w:p>
    <w:p w14:paraId="02F1F45B" w14:textId="77777777" w:rsidR="00A87AD1" w:rsidRPr="005F7B8A" w:rsidRDefault="00A64B8F" w:rsidP="00A87AD1">
      <w:pPr>
        <w:spacing w:after="0" w:line="240" w:lineRule="auto"/>
        <w:jc w:val="both"/>
        <w:rPr>
          <w:rFonts w:ascii="Arial" w:hAnsi="Arial" w:cs="Arial"/>
          <w:b/>
          <w:szCs w:val="24"/>
          <w:u w:val="single"/>
        </w:rPr>
      </w:pPr>
      <w:r>
        <w:rPr>
          <w:rFonts w:ascii="Arial" w:hAnsi="Arial" w:cs="Arial"/>
          <w:b/>
          <w:szCs w:val="24"/>
          <w:u w:val="single"/>
        </w:rPr>
        <w:t>OUR</w:t>
      </w:r>
      <w:r w:rsidR="00A87AD1" w:rsidRPr="005F7B8A">
        <w:rPr>
          <w:rFonts w:ascii="Arial" w:hAnsi="Arial" w:cs="Arial"/>
          <w:b/>
          <w:szCs w:val="24"/>
          <w:u w:val="single"/>
        </w:rPr>
        <w:t xml:space="preserve"> CURRICULUM</w:t>
      </w:r>
    </w:p>
    <w:p w14:paraId="13CB595B" w14:textId="77777777" w:rsidR="00A87AD1" w:rsidRPr="005F7B8A" w:rsidRDefault="00A87AD1" w:rsidP="00A87AD1">
      <w:pPr>
        <w:spacing w:after="0" w:line="240" w:lineRule="auto"/>
        <w:jc w:val="both"/>
        <w:rPr>
          <w:rFonts w:ascii="Arial" w:hAnsi="Arial" w:cs="Arial"/>
          <w:b/>
          <w:szCs w:val="24"/>
          <w:u w:val="single"/>
        </w:rPr>
      </w:pPr>
    </w:p>
    <w:p w14:paraId="5BF246D9" w14:textId="77777777" w:rsidR="00A87AD1" w:rsidRPr="005F7B8A" w:rsidRDefault="00A87AD1" w:rsidP="00A87AD1">
      <w:pPr>
        <w:spacing w:after="0" w:line="240" w:lineRule="auto"/>
        <w:jc w:val="both"/>
        <w:rPr>
          <w:rFonts w:ascii="Arial" w:hAnsi="Arial" w:cs="Arial"/>
          <w:szCs w:val="24"/>
        </w:rPr>
      </w:pPr>
      <w:r w:rsidRPr="005F7B8A">
        <w:rPr>
          <w:rFonts w:ascii="Arial" w:hAnsi="Arial" w:cs="Arial"/>
          <w:szCs w:val="24"/>
        </w:rPr>
        <w:t>Our Curriculum is set within the national context of The National Improvement Framework. The priorities are:</w:t>
      </w:r>
    </w:p>
    <w:p w14:paraId="6D9C8D39" w14:textId="77777777" w:rsidR="00A87AD1" w:rsidRPr="005F7B8A" w:rsidRDefault="009F7AAC" w:rsidP="00A87AD1">
      <w:pPr>
        <w:spacing w:after="0" w:line="240" w:lineRule="auto"/>
        <w:ind w:left="720"/>
        <w:jc w:val="both"/>
        <w:rPr>
          <w:rFonts w:ascii="Arial" w:hAnsi="Arial" w:cs="Arial"/>
          <w:szCs w:val="24"/>
        </w:rPr>
      </w:pPr>
      <w:r w:rsidRPr="005F7B8A">
        <w:rPr>
          <w:rFonts w:ascii="Arial" w:hAnsi="Arial" w:cs="Arial"/>
          <w:noProof/>
          <w:szCs w:val="24"/>
          <w:lang w:eastAsia="en-GB"/>
        </w:rPr>
        <w:drawing>
          <wp:inline distT="0" distB="0" distL="0" distR="0" wp14:anchorId="4DD57692" wp14:editId="07777777">
            <wp:extent cx="6096000" cy="3429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75E05EE" w14:textId="77777777" w:rsidR="00A87AD1" w:rsidRPr="005F7B8A" w:rsidRDefault="00A87AD1" w:rsidP="00A87AD1">
      <w:pPr>
        <w:spacing w:after="0" w:line="240" w:lineRule="auto"/>
        <w:jc w:val="both"/>
        <w:rPr>
          <w:rFonts w:ascii="Arial" w:hAnsi="Arial" w:cs="Arial"/>
          <w:szCs w:val="24"/>
        </w:rPr>
      </w:pPr>
    </w:p>
    <w:p w14:paraId="7F1DFBE6" w14:textId="77777777" w:rsidR="00A87AD1" w:rsidRPr="005F7B8A" w:rsidRDefault="00A87AD1" w:rsidP="00A87AD1">
      <w:pPr>
        <w:spacing w:after="0" w:line="240" w:lineRule="auto"/>
        <w:jc w:val="both"/>
        <w:rPr>
          <w:rFonts w:ascii="Arial" w:hAnsi="Arial" w:cs="Arial"/>
          <w:szCs w:val="24"/>
        </w:rPr>
      </w:pPr>
      <w:r w:rsidRPr="005F7B8A">
        <w:rPr>
          <w:rFonts w:ascii="Arial" w:hAnsi="Arial" w:cs="Arial"/>
          <w:szCs w:val="24"/>
        </w:rPr>
        <w:t>We use these priorities to plan for developments within Clackmannan, that link both locally within Clackmannanshire and nationally.  Our school priorities are shared annually in our School Improvement Plan, which</w:t>
      </w:r>
      <w:r w:rsidR="00A64B8F">
        <w:rPr>
          <w:rFonts w:ascii="Arial" w:hAnsi="Arial" w:cs="Arial"/>
          <w:szCs w:val="24"/>
        </w:rPr>
        <w:t xml:space="preserve"> is made available in September and the Standards and Quality Report published on our we</w:t>
      </w:r>
      <w:r w:rsidR="00B534D3">
        <w:rPr>
          <w:rFonts w:ascii="Arial" w:hAnsi="Arial" w:cs="Arial"/>
          <w:szCs w:val="24"/>
        </w:rPr>
        <w:t>b</w:t>
      </w:r>
      <w:r w:rsidR="00A64B8F">
        <w:rPr>
          <w:rFonts w:ascii="Arial" w:hAnsi="Arial" w:cs="Arial"/>
          <w:szCs w:val="24"/>
        </w:rPr>
        <w:t>site.</w:t>
      </w:r>
    </w:p>
    <w:p w14:paraId="2FC17F8B" w14:textId="77777777" w:rsidR="00A87AD1" w:rsidRPr="005F7B8A" w:rsidRDefault="00A87AD1" w:rsidP="00B761D8">
      <w:pPr>
        <w:spacing w:after="0" w:line="240" w:lineRule="auto"/>
        <w:jc w:val="both"/>
        <w:rPr>
          <w:rFonts w:ascii="Arial" w:hAnsi="Arial" w:cs="Arial"/>
          <w:szCs w:val="24"/>
          <w:u w:val="single"/>
        </w:rPr>
      </w:pPr>
    </w:p>
    <w:p w14:paraId="0A4F7224" w14:textId="77777777" w:rsidR="00A87AD1" w:rsidRPr="005F7B8A" w:rsidRDefault="00A87AD1" w:rsidP="000252FC">
      <w:pPr>
        <w:spacing w:after="0" w:line="240" w:lineRule="auto"/>
        <w:jc w:val="both"/>
        <w:rPr>
          <w:rFonts w:ascii="Arial" w:hAnsi="Arial" w:cs="Arial"/>
          <w:b/>
          <w:szCs w:val="24"/>
          <w:u w:val="single"/>
        </w:rPr>
      </w:pPr>
    </w:p>
    <w:p w14:paraId="5AE48A43" w14:textId="77777777" w:rsidR="007F797E" w:rsidRDefault="007F797E" w:rsidP="00A87AD1">
      <w:pPr>
        <w:spacing w:after="0" w:line="240" w:lineRule="auto"/>
        <w:jc w:val="both"/>
        <w:rPr>
          <w:rFonts w:ascii="Arial" w:hAnsi="Arial" w:cs="Arial"/>
          <w:b/>
          <w:szCs w:val="24"/>
        </w:rPr>
      </w:pPr>
    </w:p>
    <w:p w14:paraId="50F40DEB" w14:textId="77777777" w:rsidR="007F797E" w:rsidRDefault="007F797E" w:rsidP="00A87AD1">
      <w:pPr>
        <w:spacing w:after="0" w:line="240" w:lineRule="auto"/>
        <w:jc w:val="both"/>
        <w:rPr>
          <w:rFonts w:ascii="Arial" w:hAnsi="Arial" w:cs="Arial"/>
          <w:b/>
          <w:szCs w:val="24"/>
        </w:rPr>
      </w:pPr>
    </w:p>
    <w:p w14:paraId="77A52294" w14:textId="77777777" w:rsidR="007F797E" w:rsidRDefault="007F797E" w:rsidP="00A87AD1">
      <w:pPr>
        <w:spacing w:after="0" w:line="240" w:lineRule="auto"/>
        <w:jc w:val="both"/>
        <w:rPr>
          <w:rFonts w:ascii="Arial" w:hAnsi="Arial" w:cs="Arial"/>
          <w:b/>
          <w:szCs w:val="24"/>
        </w:rPr>
      </w:pPr>
    </w:p>
    <w:p w14:paraId="007DCDA8" w14:textId="77777777" w:rsidR="007F797E" w:rsidRDefault="007F797E" w:rsidP="00A87AD1">
      <w:pPr>
        <w:spacing w:after="0" w:line="240" w:lineRule="auto"/>
        <w:jc w:val="both"/>
        <w:rPr>
          <w:rFonts w:ascii="Arial" w:hAnsi="Arial" w:cs="Arial"/>
          <w:b/>
          <w:szCs w:val="24"/>
        </w:rPr>
      </w:pPr>
    </w:p>
    <w:p w14:paraId="450EA2D7" w14:textId="77777777" w:rsidR="007F797E" w:rsidRDefault="007F797E" w:rsidP="00A87AD1">
      <w:pPr>
        <w:spacing w:after="0" w:line="240" w:lineRule="auto"/>
        <w:jc w:val="both"/>
        <w:rPr>
          <w:rFonts w:ascii="Arial" w:hAnsi="Arial" w:cs="Arial"/>
          <w:b/>
          <w:szCs w:val="24"/>
        </w:rPr>
      </w:pPr>
    </w:p>
    <w:p w14:paraId="3DD355C9" w14:textId="77777777" w:rsidR="007F797E" w:rsidRDefault="007F797E" w:rsidP="00A87AD1">
      <w:pPr>
        <w:spacing w:after="0" w:line="240" w:lineRule="auto"/>
        <w:jc w:val="both"/>
        <w:rPr>
          <w:rFonts w:ascii="Arial" w:hAnsi="Arial" w:cs="Arial"/>
          <w:b/>
          <w:szCs w:val="24"/>
        </w:rPr>
      </w:pPr>
    </w:p>
    <w:p w14:paraId="1A81F0B1" w14:textId="77777777" w:rsidR="007F797E" w:rsidRDefault="007F797E" w:rsidP="00A87AD1">
      <w:pPr>
        <w:spacing w:after="0" w:line="240" w:lineRule="auto"/>
        <w:jc w:val="both"/>
        <w:rPr>
          <w:rFonts w:ascii="Arial" w:hAnsi="Arial" w:cs="Arial"/>
          <w:b/>
          <w:szCs w:val="24"/>
        </w:rPr>
      </w:pPr>
    </w:p>
    <w:p w14:paraId="717AAFBA" w14:textId="77777777" w:rsidR="007F797E" w:rsidRDefault="007F797E" w:rsidP="00A87AD1">
      <w:pPr>
        <w:spacing w:after="0" w:line="240" w:lineRule="auto"/>
        <w:jc w:val="both"/>
        <w:rPr>
          <w:rFonts w:ascii="Arial" w:hAnsi="Arial" w:cs="Arial"/>
          <w:b/>
          <w:szCs w:val="24"/>
        </w:rPr>
      </w:pPr>
    </w:p>
    <w:p w14:paraId="56EE48EE" w14:textId="77777777" w:rsidR="007F797E" w:rsidRDefault="007F797E" w:rsidP="00A87AD1">
      <w:pPr>
        <w:spacing w:after="0" w:line="240" w:lineRule="auto"/>
        <w:jc w:val="both"/>
        <w:rPr>
          <w:rFonts w:ascii="Arial" w:hAnsi="Arial" w:cs="Arial"/>
          <w:b/>
          <w:szCs w:val="24"/>
        </w:rPr>
      </w:pPr>
    </w:p>
    <w:p w14:paraId="2908EB2C" w14:textId="77777777" w:rsidR="007F797E" w:rsidRDefault="007F797E" w:rsidP="00A87AD1">
      <w:pPr>
        <w:spacing w:after="0" w:line="240" w:lineRule="auto"/>
        <w:jc w:val="both"/>
        <w:rPr>
          <w:rFonts w:ascii="Arial" w:hAnsi="Arial" w:cs="Arial"/>
          <w:b/>
          <w:szCs w:val="24"/>
        </w:rPr>
      </w:pPr>
    </w:p>
    <w:p w14:paraId="121FD38A" w14:textId="77777777" w:rsidR="007F797E" w:rsidRDefault="007F797E" w:rsidP="00A87AD1">
      <w:pPr>
        <w:spacing w:after="0" w:line="240" w:lineRule="auto"/>
        <w:jc w:val="both"/>
        <w:rPr>
          <w:rFonts w:ascii="Arial" w:hAnsi="Arial" w:cs="Arial"/>
          <w:b/>
          <w:szCs w:val="24"/>
        </w:rPr>
      </w:pPr>
    </w:p>
    <w:p w14:paraId="1FE2DD96" w14:textId="77777777" w:rsidR="007F797E" w:rsidRDefault="007F797E" w:rsidP="00A87AD1">
      <w:pPr>
        <w:spacing w:after="0" w:line="240" w:lineRule="auto"/>
        <w:jc w:val="both"/>
        <w:rPr>
          <w:rFonts w:ascii="Arial" w:hAnsi="Arial" w:cs="Arial"/>
          <w:b/>
          <w:szCs w:val="24"/>
        </w:rPr>
      </w:pPr>
    </w:p>
    <w:p w14:paraId="27357532" w14:textId="77777777" w:rsidR="007F797E" w:rsidRDefault="007F797E" w:rsidP="00A87AD1">
      <w:pPr>
        <w:spacing w:after="0" w:line="240" w:lineRule="auto"/>
        <w:jc w:val="both"/>
        <w:rPr>
          <w:rFonts w:ascii="Arial" w:hAnsi="Arial" w:cs="Arial"/>
          <w:b/>
          <w:szCs w:val="24"/>
        </w:rPr>
      </w:pPr>
    </w:p>
    <w:p w14:paraId="07F023C8" w14:textId="77777777" w:rsidR="007F797E" w:rsidRDefault="007F797E" w:rsidP="00A87AD1">
      <w:pPr>
        <w:spacing w:after="0" w:line="240" w:lineRule="auto"/>
        <w:jc w:val="both"/>
        <w:rPr>
          <w:rFonts w:ascii="Arial" w:hAnsi="Arial" w:cs="Arial"/>
          <w:b/>
          <w:szCs w:val="24"/>
        </w:rPr>
      </w:pPr>
    </w:p>
    <w:p w14:paraId="4BDB5498" w14:textId="77777777" w:rsidR="007F797E" w:rsidRDefault="007F797E" w:rsidP="00A87AD1">
      <w:pPr>
        <w:spacing w:after="0" w:line="240" w:lineRule="auto"/>
        <w:jc w:val="both"/>
        <w:rPr>
          <w:rFonts w:ascii="Arial" w:hAnsi="Arial" w:cs="Arial"/>
          <w:b/>
          <w:szCs w:val="24"/>
        </w:rPr>
      </w:pPr>
    </w:p>
    <w:p w14:paraId="2916C19D" w14:textId="77777777" w:rsidR="007F797E" w:rsidRDefault="007F797E" w:rsidP="00A87AD1">
      <w:pPr>
        <w:spacing w:after="0" w:line="240" w:lineRule="auto"/>
        <w:jc w:val="both"/>
        <w:rPr>
          <w:rFonts w:ascii="Arial" w:hAnsi="Arial" w:cs="Arial"/>
          <w:b/>
          <w:szCs w:val="24"/>
        </w:rPr>
      </w:pPr>
    </w:p>
    <w:p w14:paraId="74869460" w14:textId="77777777" w:rsidR="007F797E" w:rsidRDefault="007F797E" w:rsidP="00A87AD1">
      <w:pPr>
        <w:spacing w:after="0" w:line="240" w:lineRule="auto"/>
        <w:jc w:val="both"/>
        <w:rPr>
          <w:rFonts w:ascii="Arial" w:hAnsi="Arial" w:cs="Arial"/>
          <w:b/>
          <w:szCs w:val="24"/>
        </w:rPr>
      </w:pPr>
    </w:p>
    <w:p w14:paraId="187F57B8" w14:textId="77777777" w:rsidR="007F797E" w:rsidRDefault="007F797E" w:rsidP="00A87AD1">
      <w:pPr>
        <w:spacing w:after="0" w:line="240" w:lineRule="auto"/>
        <w:jc w:val="both"/>
        <w:rPr>
          <w:rFonts w:ascii="Arial" w:hAnsi="Arial" w:cs="Arial"/>
          <w:b/>
          <w:szCs w:val="24"/>
        </w:rPr>
      </w:pPr>
    </w:p>
    <w:p w14:paraId="54738AF4" w14:textId="77777777" w:rsidR="007F797E" w:rsidRDefault="007F797E" w:rsidP="00A87AD1">
      <w:pPr>
        <w:spacing w:after="0" w:line="240" w:lineRule="auto"/>
        <w:jc w:val="both"/>
        <w:rPr>
          <w:rFonts w:ascii="Arial" w:hAnsi="Arial" w:cs="Arial"/>
          <w:b/>
          <w:szCs w:val="24"/>
        </w:rPr>
      </w:pPr>
    </w:p>
    <w:p w14:paraId="46ABBD8F" w14:textId="77777777" w:rsidR="007F797E" w:rsidRDefault="007F797E" w:rsidP="00A87AD1">
      <w:pPr>
        <w:spacing w:after="0" w:line="240" w:lineRule="auto"/>
        <w:jc w:val="both"/>
        <w:rPr>
          <w:rFonts w:ascii="Arial" w:hAnsi="Arial" w:cs="Arial"/>
          <w:b/>
          <w:szCs w:val="24"/>
        </w:rPr>
      </w:pPr>
    </w:p>
    <w:p w14:paraId="06BBA33E" w14:textId="77777777" w:rsidR="007F797E" w:rsidRDefault="007F797E" w:rsidP="00A87AD1">
      <w:pPr>
        <w:spacing w:after="0" w:line="240" w:lineRule="auto"/>
        <w:jc w:val="both"/>
        <w:rPr>
          <w:rFonts w:ascii="Arial" w:hAnsi="Arial" w:cs="Arial"/>
          <w:b/>
          <w:szCs w:val="24"/>
        </w:rPr>
      </w:pPr>
    </w:p>
    <w:p w14:paraId="464FCBC1" w14:textId="77777777" w:rsidR="007F797E" w:rsidRDefault="007F797E" w:rsidP="00A87AD1">
      <w:pPr>
        <w:spacing w:after="0" w:line="240" w:lineRule="auto"/>
        <w:jc w:val="both"/>
        <w:rPr>
          <w:rFonts w:ascii="Arial" w:hAnsi="Arial" w:cs="Arial"/>
          <w:b/>
          <w:szCs w:val="24"/>
        </w:rPr>
      </w:pPr>
    </w:p>
    <w:p w14:paraId="5C8C6B09" w14:textId="77777777" w:rsidR="000243CC" w:rsidRDefault="000243CC" w:rsidP="00A87AD1">
      <w:pPr>
        <w:spacing w:after="0" w:line="240" w:lineRule="auto"/>
        <w:jc w:val="both"/>
        <w:rPr>
          <w:rFonts w:ascii="Arial" w:hAnsi="Arial" w:cs="Arial"/>
          <w:b/>
          <w:szCs w:val="24"/>
        </w:rPr>
      </w:pPr>
    </w:p>
    <w:p w14:paraId="562DCB18" w14:textId="77777777" w:rsidR="00A64B8F" w:rsidRDefault="00A87AD1" w:rsidP="00A87AD1">
      <w:pPr>
        <w:spacing w:after="0" w:line="240" w:lineRule="auto"/>
        <w:jc w:val="both"/>
        <w:rPr>
          <w:rFonts w:ascii="Arial" w:hAnsi="Arial" w:cs="Arial"/>
          <w:szCs w:val="24"/>
        </w:rPr>
      </w:pPr>
      <w:r w:rsidRPr="005F7B8A">
        <w:rPr>
          <w:rFonts w:ascii="Arial" w:hAnsi="Arial" w:cs="Arial"/>
          <w:b/>
          <w:szCs w:val="24"/>
        </w:rPr>
        <w:t>Our Vision</w:t>
      </w:r>
      <w:r w:rsidR="00A64B8F">
        <w:rPr>
          <w:rFonts w:ascii="Arial" w:hAnsi="Arial" w:cs="Arial"/>
          <w:szCs w:val="24"/>
        </w:rPr>
        <w:t xml:space="preserve"> </w:t>
      </w:r>
    </w:p>
    <w:p w14:paraId="3382A365" w14:textId="77777777" w:rsidR="00A64B8F" w:rsidRDefault="00A64B8F" w:rsidP="00A87AD1">
      <w:pPr>
        <w:spacing w:after="0" w:line="240" w:lineRule="auto"/>
        <w:jc w:val="both"/>
        <w:rPr>
          <w:rFonts w:ascii="Arial" w:hAnsi="Arial" w:cs="Arial"/>
          <w:szCs w:val="24"/>
        </w:rPr>
      </w:pPr>
    </w:p>
    <w:p w14:paraId="5226505C" w14:textId="77777777" w:rsidR="00A87AD1" w:rsidRPr="005F7B8A" w:rsidRDefault="00A87AD1" w:rsidP="00A87AD1">
      <w:pPr>
        <w:spacing w:after="0" w:line="240" w:lineRule="auto"/>
        <w:jc w:val="both"/>
        <w:rPr>
          <w:rFonts w:ascii="Arial" w:hAnsi="Arial" w:cs="Arial"/>
          <w:szCs w:val="24"/>
        </w:rPr>
      </w:pPr>
      <w:r w:rsidRPr="005F7B8A">
        <w:rPr>
          <w:rFonts w:ascii="Arial" w:hAnsi="Arial" w:cs="Arial"/>
          <w:szCs w:val="24"/>
        </w:rPr>
        <w:t>Our whole school community will thrive, be inspired, have self-belief and doors will be opened to the wider world.</w:t>
      </w:r>
    </w:p>
    <w:p w14:paraId="5C71F136" w14:textId="77777777" w:rsidR="000252FC" w:rsidRPr="005F7B8A" w:rsidRDefault="000252FC" w:rsidP="000252FC">
      <w:pPr>
        <w:spacing w:after="0" w:line="240" w:lineRule="auto"/>
        <w:jc w:val="both"/>
        <w:rPr>
          <w:rFonts w:ascii="Arial" w:hAnsi="Arial" w:cs="Arial"/>
          <w:b/>
          <w:szCs w:val="24"/>
          <w:u w:val="single"/>
        </w:rPr>
      </w:pPr>
    </w:p>
    <w:p w14:paraId="1E3954CD" w14:textId="77777777" w:rsidR="000252FC" w:rsidRPr="005F7B8A" w:rsidRDefault="000252FC" w:rsidP="000252FC">
      <w:pPr>
        <w:spacing w:after="0" w:line="240" w:lineRule="auto"/>
        <w:jc w:val="both"/>
        <w:rPr>
          <w:rFonts w:ascii="Arial" w:hAnsi="Arial" w:cs="Arial"/>
          <w:szCs w:val="24"/>
          <w:u w:val="single"/>
        </w:rPr>
      </w:pPr>
      <w:r w:rsidRPr="005F7B8A">
        <w:rPr>
          <w:rFonts w:ascii="Arial" w:hAnsi="Arial" w:cs="Arial"/>
          <w:szCs w:val="24"/>
          <w:u w:val="single"/>
        </w:rPr>
        <w:t>What make us unique?</w:t>
      </w:r>
    </w:p>
    <w:p w14:paraId="62199465" w14:textId="77777777" w:rsidR="000252FC" w:rsidRPr="005F7B8A" w:rsidRDefault="000252FC" w:rsidP="000252FC">
      <w:pPr>
        <w:spacing w:after="0" w:line="240" w:lineRule="auto"/>
        <w:jc w:val="both"/>
        <w:rPr>
          <w:rFonts w:ascii="Arial" w:hAnsi="Arial" w:cs="Arial"/>
          <w:b/>
          <w:szCs w:val="24"/>
          <w:u w:val="single"/>
        </w:rPr>
      </w:pPr>
    </w:p>
    <w:p w14:paraId="0DA123B1" w14:textId="77777777" w:rsidR="000252FC" w:rsidRPr="005F7B8A" w:rsidRDefault="009F7AAC" w:rsidP="00A64B8F">
      <w:pPr>
        <w:spacing w:after="0" w:line="240" w:lineRule="auto"/>
        <w:jc w:val="center"/>
        <w:rPr>
          <w:rFonts w:ascii="Arial" w:hAnsi="Arial" w:cs="Arial"/>
          <w:noProof/>
          <w:szCs w:val="24"/>
          <w:lang w:eastAsia="en-GB"/>
        </w:rPr>
      </w:pPr>
      <w:r w:rsidRPr="005F7B8A">
        <w:rPr>
          <w:rFonts w:ascii="Arial" w:hAnsi="Arial" w:cs="Arial"/>
          <w:noProof/>
          <w:szCs w:val="24"/>
          <w:lang w:eastAsia="en-GB"/>
        </w:rPr>
        <w:drawing>
          <wp:inline distT="0" distB="0" distL="0" distR="0" wp14:anchorId="73F5C4C9" wp14:editId="07777777">
            <wp:extent cx="5381625" cy="38290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1625" cy="3829050"/>
                    </a:xfrm>
                    <a:prstGeom prst="rect">
                      <a:avLst/>
                    </a:prstGeom>
                    <a:noFill/>
                    <a:ln>
                      <a:noFill/>
                    </a:ln>
                  </pic:spPr>
                </pic:pic>
              </a:graphicData>
            </a:graphic>
          </wp:inline>
        </w:drawing>
      </w:r>
    </w:p>
    <w:p w14:paraId="4C4CEA3D" w14:textId="77777777" w:rsidR="000252FC" w:rsidRPr="005F7B8A" w:rsidRDefault="000252FC" w:rsidP="000252FC">
      <w:pPr>
        <w:spacing w:after="0" w:line="240" w:lineRule="auto"/>
        <w:jc w:val="both"/>
        <w:rPr>
          <w:rFonts w:ascii="Arial" w:hAnsi="Arial" w:cs="Arial"/>
          <w:b/>
          <w:szCs w:val="24"/>
          <w:u w:val="single"/>
        </w:rPr>
      </w:pPr>
    </w:p>
    <w:p w14:paraId="50895670" w14:textId="77777777" w:rsidR="00F91641" w:rsidRPr="005F7B8A" w:rsidRDefault="00F9164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38C1F859" w14:textId="77777777" w:rsidR="00A87AD1" w:rsidRPr="005F7B8A" w:rsidRDefault="00A87AD1" w:rsidP="00A87AD1">
      <w:pPr>
        <w:spacing w:after="0" w:line="240" w:lineRule="auto"/>
        <w:jc w:val="both"/>
        <w:rPr>
          <w:rFonts w:ascii="Arial" w:hAnsi="Arial" w:cs="Arial"/>
          <w:szCs w:val="24"/>
        </w:rPr>
      </w:pPr>
    </w:p>
    <w:p w14:paraId="54C2DECA" w14:textId="77777777" w:rsidR="00A64B8F"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Our curriculum is underpinned by our core beliefs, celebrates our uniqueness and is driven by what is important to our families, children and team. This rationale is the result of conversations, consultations and collaboration with everyone in our school c</w:t>
      </w:r>
      <w:r w:rsidR="00A64B8F">
        <w:rPr>
          <w:rFonts w:ascii="Arial" w:hAnsi="Arial" w:cs="Arial"/>
          <w:color w:val="191919"/>
          <w:szCs w:val="24"/>
        </w:rPr>
        <w:t>ommunity.</w:t>
      </w:r>
    </w:p>
    <w:p w14:paraId="28036E0E" w14:textId="77777777"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 xml:space="preserve">We are proud of our unique place in our community. The heritage and geography of Clackmannan are very important to us and every class, every year, take on a community learning project. We embrace enterprising approaches and other annual events and performances develop our young workforce whilst also entertaining our audiences. </w:t>
      </w:r>
    </w:p>
    <w:p w14:paraId="7EEDFEBF" w14:textId="77777777"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 xml:space="preserve">The beautiful and </w:t>
      </w:r>
      <w:r w:rsidR="00114719" w:rsidRPr="005F7B8A">
        <w:rPr>
          <w:rFonts w:ascii="Arial" w:hAnsi="Arial" w:cs="Arial"/>
          <w:color w:val="191919"/>
          <w:szCs w:val="24"/>
        </w:rPr>
        <w:t>breath-taking</w:t>
      </w:r>
      <w:r w:rsidRPr="005F7B8A">
        <w:rPr>
          <w:rFonts w:ascii="Arial" w:hAnsi="Arial" w:cs="Arial"/>
          <w:color w:val="191919"/>
          <w:szCs w:val="24"/>
        </w:rPr>
        <w:t xml:space="preserve"> environment on our doorstep provides the most amazing context for outdoor learning. Every week children are outside learning with some groups participating in more focused outdoor learning experiences. Learning for sustainability is priority and equips our children with the knowledge and skills they need to look after our world now and in the future.</w:t>
      </w:r>
    </w:p>
    <w:p w14:paraId="7C68E986" w14:textId="77777777" w:rsidR="000252FC" w:rsidRPr="005F7B8A" w:rsidRDefault="000252FC" w:rsidP="000252FC">
      <w:pPr>
        <w:rPr>
          <w:rFonts w:ascii="Arial" w:hAnsi="Arial" w:cs="Arial"/>
          <w:color w:val="191919"/>
          <w:szCs w:val="24"/>
        </w:rPr>
      </w:pPr>
      <w:r w:rsidRPr="005F7B8A">
        <w:rPr>
          <w:rFonts w:ascii="Arial" w:hAnsi="Arial" w:cs="Arial"/>
          <w:color w:val="191919"/>
          <w:szCs w:val="24"/>
        </w:rPr>
        <w:t xml:space="preserve">Our families and team are committed to our relentless focus on developing skills for learning, work, life and success in the future. Our curriculum provides structured and progressive pathways for children to gain the literacy and numeracy skills they need. Children also overlearn in literacy </w:t>
      </w:r>
      <w:r w:rsidRPr="005F7B8A">
        <w:rPr>
          <w:rFonts w:ascii="Arial" w:hAnsi="Arial" w:cs="Arial"/>
          <w:color w:val="191919"/>
          <w:szCs w:val="24"/>
        </w:rPr>
        <w:lastRenderedPageBreak/>
        <w:t>and numeracy through curricular projects and interdisciplinary learning. Opportunities for creativity, enterprise and digital literacy are woven through experiences and we evidence learning across the four contexts of curriculum through our Latest and Best Portfolios.</w:t>
      </w:r>
    </w:p>
    <w:p w14:paraId="2A5CEF26" w14:textId="3586A4E5"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Our community partnerships bring depth and breadth to learning and we contribute meaningfully to local improvements. We provide articles for community newsletters; allowing us to write regularly for a real audience and purpose. We also have our own savings bank in partnership with the Clackmannanshire Credit Union which supports financial education. Community projects in partnership with the Clackmannan Development Trust provide many relevant opportunities for children to be decision makers and learning takes place all around our</w:t>
      </w:r>
      <w:r w:rsidR="00DA5B9B">
        <w:rPr>
          <w:rFonts w:ascii="Arial" w:hAnsi="Arial" w:cs="Arial"/>
          <w:color w:val="191919"/>
          <w:szCs w:val="24"/>
        </w:rPr>
        <w:t xml:space="preserve"> town; in the church, </w:t>
      </w:r>
      <w:r w:rsidR="00114719">
        <w:rPr>
          <w:rFonts w:ascii="Arial" w:hAnsi="Arial" w:cs="Arial"/>
          <w:color w:val="191919"/>
          <w:szCs w:val="24"/>
        </w:rPr>
        <w:t>T</w:t>
      </w:r>
      <w:r w:rsidRPr="005F7B8A">
        <w:rPr>
          <w:rFonts w:ascii="Arial" w:hAnsi="Arial" w:cs="Arial"/>
          <w:color w:val="191919"/>
          <w:szCs w:val="24"/>
        </w:rPr>
        <w:t xml:space="preserve">own hall and beyond. </w:t>
      </w:r>
    </w:p>
    <w:p w14:paraId="028C347D" w14:textId="77777777"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 xml:space="preserve">We believe children come first and should be listened to and curriculum choices about learning lay firmly in their hands. Contexts are co-constructed and children also choose to be part of various vertical participation groups and meaningfully influence improvements. Learning is challenging, enjoyable and relevant to the needs of our children from nursery to P7. Parental engagement is high and every opportunity is sought to make the most of their skills and support. </w:t>
      </w:r>
    </w:p>
    <w:p w14:paraId="08AACD18" w14:textId="77777777"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 xml:space="preserve">We believe all children should feel safe and happy. Our health and </w:t>
      </w:r>
      <w:r w:rsidR="00FA5205" w:rsidRPr="005F7B8A">
        <w:rPr>
          <w:rFonts w:ascii="Arial" w:hAnsi="Arial" w:cs="Arial"/>
          <w:color w:val="191919"/>
          <w:szCs w:val="24"/>
        </w:rPr>
        <w:t>wellbeing</w:t>
      </w:r>
      <w:r w:rsidRPr="005F7B8A">
        <w:rPr>
          <w:rFonts w:ascii="Arial" w:hAnsi="Arial" w:cs="Arial"/>
          <w:color w:val="191919"/>
          <w:szCs w:val="24"/>
        </w:rPr>
        <w:t xml:space="preserve"> offer is varied and diverse with a focus on building resilience and positive relationships. We use restorative and nurturing approaches to restor</w:t>
      </w:r>
      <w:r w:rsidR="00D96931">
        <w:rPr>
          <w:rFonts w:ascii="Arial" w:hAnsi="Arial" w:cs="Arial"/>
          <w:color w:val="191919"/>
          <w:szCs w:val="24"/>
        </w:rPr>
        <w:t>e</w:t>
      </w:r>
      <w:r w:rsidRPr="005F7B8A">
        <w:rPr>
          <w:rFonts w:ascii="Arial" w:hAnsi="Arial" w:cs="Arial"/>
          <w:color w:val="191919"/>
          <w:szCs w:val="24"/>
        </w:rPr>
        <w:t xml:space="preserve"> the harm. Relationships, sexual health and parenthood education takes place every session and parents are encourag</w:t>
      </w:r>
      <w:r w:rsidR="00A87AD1" w:rsidRPr="005F7B8A">
        <w:rPr>
          <w:rFonts w:ascii="Arial" w:hAnsi="Arial" w:cs="Arial"/>
          <w:color w:val="191919"/>
          <w:szCs w:val="24"/>
        </w:rPr>
        <w:t>ed to view our resources and ask</w:t>
      </w:r>
      <w:r w:rsidRPr="005F7B8A">
        <w:rPr>
          <w:rFonts w:ascii="Arial" w:hAnsi="Arial" w:cs="Arial"/>
          <w:color w:val="191919"/>
          <w:szCs w:val="24"/>
        </w:rPr>
        <w:t xml:space="preserve"> questions</w:t>
      </w:r>
      <w:r w:rsidR="00A87AD1" w:rsidRPr="005F7B8A">
        <w:rPr>
          <w:rFonts w:ascii="Arial" w:hAnsi="Arial" w:cs="Arial"/>
          <w:color w:val="191919"/>
          <w:szCs w:val="24"/>
        </w:rPr>
        <w:t xml:space="preserve"> through their class teacher</w:t>
      </w:r>
      <w:r w:rsidRPr="005F7B8A">
        <w:rPr>
          <w:rFonts w:ascii="Arial" w:hAnsi="Arial" w:cs="Arial"/>
          <w:color w:val="191919"/>
          <w:szCs w:val="24"/>
        </w:rPr>
        <w:t>. Children have many significant opportunities to represent at sporting events and personal achievements, in all forms, are celebrated and valued.</w:t>
      </w:r>
    </w:p>
    <w:p w14:paraId="0CE6B039" w14:textId="77777777" w:rsidR="000252FC" w:rsidRPr="005F7B8A" w:rsidRDefault="000252FC" w:rsidP="000252FC">
      <w:pPr>
        <w:rPr>
          <w:rFonts w:ascii="Arial" w:hAnsi="Arial" w:cs="Arial"/>
          <w:color w:val="191919"/>
          <w:szCs w:val="24"/>
        </w:rPr>
      </w:pPr>
      <w:r w:rsidRPr="005F7B8A">
        <w:rPr>
          <w:rFonts w:ascii="Arial" w:hAnsi="Arial" w:cs="Arial"/>
          <w:color w:val="191919"/>
          <w:szCs w:val="24"/>
        </w:rPr>
        <w:t>Our values underpin our conversations and interactions with everyone and it is these shared values which will ensure our curriculum will grow responsible and successful citizens of the future.</w:t>
      </w:r>
      <w:r w:rsidR="00A87AD1" w:rsidRPr="005F7B8A">
        <w:rPr>
          <w:rFonts w:ascii="Arial" w:hAnsi="Arial" w:cs="Arial"/>
          <w:color w:val="191919"/>
          <w:szCs w:val="24"/>
        </w:rPr>
        <w:t xml:space="preserve"> Our values are </w:t>
      </w:r>
      <w:r w:rsidR="00A87AD1" w:rsidRPr="005F7B8A">
        <w:rPr>
          <w:rFonts w:ascii="Arial" w:hAnsi="Arial" w:cs="Arial"/>
          <w:szCs w:val="24"/>
        </w:rPr>
        <w:t>Honesty, Respect, Achievement, Fairness, Nurture.</w:t>
      </w:r>
    </w:p>
    <w:p w14:paraId="7DF9410C" w14:textId="77777777" w:rsidR="008E41C7" w:rsidRPr="005F7B8A" w:rsidRDefault="0053444A" w:rsidP="00A87AD1">
      <w:pPr>
        <w:jc w:val="both"/>
        <w:rPr>
          <w:rFonts w:ascii="Arial" w:hAnsi="Arial" w:cs="Arial"/>
          <w:color w:val="FF0000"/>
          <w:szCs w:val="24"/>
        </w:rPr>
      </w:pPr>
      <w:r w:rsidRPr="005F7B8A">
        <w:rPr>
          <w:rFonts w:ascii="Arial" w:hAnsi="Arial" w:cs="Arial"/>
          <w:szCs w:val="24"/>
        </w:rPr>
        <w:t>Most importantly, we want your ch</w:t>
      </w:r>
      <w:r w:rsidR="001970A1" w:rsidRPr="005F7B8A">
        <w:rPr>
          <w:rFonts w:ascii="Arial" w:hAnsi="Arial" w:cs="Arial"/>
          <w:szCs w:val="24"/>
        </w:rPr>
        <w:t xml:space="preserve">ild to enjoy coming to </w:t>
      </w:r>
      <w:r w:rsidR="00982F98" w:rsidRPr="005F7B8A">
        <w:rPr>
          <w:rFonts w:ascii="Arial" w:hAnsi="Arial" w:cs="Arial"/>
          <w:szCs w:val="24"/>
        </w:rPr>
        <w:t>Clackmannan</w:t>
      </w:r>
      <w:r w:rsidRPr="005F7B8A">
        <w:rPr>
          <w:rFonts w:ascii="Arial" w:hAnsi="Arial" w:cs="Arial"/>
          <w:szCs w:val="24"/>
        </w:rPr>
        <w:t xml:space="preserve"> Primary, to be excited about learning and to be proud to be part of our school community.  We pride ourselves on our caring and nurturing ethos </w:t>
      </w:r>
      <w:r w:rsidR="00097F9B" w:rsidRPr="005F7B8A">
        <w:rPr>
          <w:rFonts w:ascii="Arial" w:hAnsi="Arial" w:cs="Arial"/>
          <w:szCs w:val="24"/>
        </w:rPr>
        <w:t>and are committed to meeting the</w:t>
      </w:r>
      <w:r w:rsidRPr="005F7B8A">
        <w:rPr>
          <w:rFonts w:ascii="Arial" w:hAnsi="Arial" w:cs="Arial"/>
          <w:szCs w:val="24"/>
        </w:rPr>
        <w:t xml:space="preserve"> needs of all children.</w:t>
      </w:r>
      <w:r w:rsidR="003F0199" w:rsidRPr="005F7B8A">
        <w:rPr>
          <w:rFonts w:ascii="Arial" w:hAnsi="Arial" w:cs="Arial"/>
          <w:szCs w:val="24"/>
        </w:rPr>
        <w:t xml:space="preserve"> This was </w:t>
      </w:r>
      <w:r w:rsidR="00097F9B" w:rsidRPr="005F7B8A">
        <w:rPr>
          <w:rFonts w:ascii="Arial" w:hAnsi="Arial" w:cs="Arial"/>
          <w:szCs w:val="24"/>
        </w:rPr>
        <w:t xml:space="preserve">also </w:t>
      </w:r>
      <w:r w:rsidR="003F0199" w:rsidRPr="005F7B8A">
        <w:rPr>
          <w:rFonts w:ascii="Arial" w:hAnsi="Arial" w:cs="Arial"/>
          <w:szCs w:val="24"/>
        </w:rPr>
        <w:t xml:space="preserve">highlighted in our recent </w:t>
      </w:r>
      <w:proofErr w:type="spellStart"/>
      <w:r w:rsidR="003F0199" w:rsidRPr="005F7B8A">
        <w:rPr>
          <w:rFonts w:ascii="Arial" w:hAnsi="Arial" w:cs="Arial"/>
          <w:szCs w:val="24"/>
        </w:rPr>
        <w:t>HMiE</w:t>
      </w:r>
      <w:proofErr w:type="spellEnd"/>
      <w:r w:rsidR="003F0199" w:rsidRPr="005F7B8A">
        <w:rPr>
          <w:rFonts w:ascii="Arial" w:hAnsi="Arial" w:cs="Arial"/>
          <w:szCs w:val="24"/>
        </w:rPr>
        <w:t xml:space="preserve"> </w:t>
      </w:r>
      <w:r w:rsidR="00A87AD1" w:rsidRPr="005F7B8A">
        <w:rPr>
          <w:rFonts w:ascii="Arial" w:hAnsi="Arial" w:cs="Arial"/>
          <w:szCs w:val="24"/>
        </w:rPr>
        <w:t>Inspection, Oct 18</w:t>
      </w:r>
      <w:r w:rsidR="00A87AD1" w:rsidRPr="005F7B8A">
        <w:rPr>
          <w:rFonts w:ascii="Arial" w:hAnsi="Arial" w:cs="Arial"/>
          <w:color w:val="FF0000"/>
          <w:szCs w:val="24"/>
        </w:rPr>
        <w:t>.</w:t>
      </w:r>
    </w:p>
    <w:p w14:paraId="0C8FE7CE" w14:textId="77777777" w:rsidR="00B81CCF" w:rsidRPr="005F7B8A" w:rsidRDefault="00B81CCF" w:rsidP="00B761D8">
      <w:pPr>
        <w:spacing w:after="0" w:line="240" w:lineRule="auto"/>
        <w:jc w:val="both"/>
        <w:rPr>
          <w:rFonts w:ascii="Arial" w:hAnsi="Arial" w:cs="Arial"/>
          <w:szCs w:val="24"/>
        </w:rPr>
      </w:pPr>
    </w:p>
    <w:p w14:paraId="4E61A9CF" w14:textId="77777777" w:rsidR="00B81CCF" w:rsidRPr="005F7B8A" w:rsidRDefault="00B81CCF" w:rsidP="00B761D8">
      <w:pPr>
        <w:spacing w:after="0" w:line="240" w:lineRule="auto"/>
        <w:jc w:val="both"/>
        <w:rPr>
          <w:rFonts w:ascii="Arial" w:hAnsi="Arial" w:cs="Arial"/>
          <w:szCs w:val="24"/>
        </w:rPr>
      </w:pPr>
      <w:r w:rsidRPr="005F7B8A">
        <w:rPr>
          <w:rFonts w:ascii="Arial" w:hAnsi="Arial" w:cs="Arial"/>
          <w:b/>
          <w:szCs w:val="24"/>
        </w:rPr>
        <w:t>Our Belief Statement</w:t>
      </w:r>
      <w:r w:rsidRPr="005F7B8A">
        <w:rPr>
          <w:rFonts w:ascii="Arial" w:hAnsi="Arial" w:cs="Arial"/>
          <w:szCs w:val="24"/>
        </w:rPr>
        <w:t xml:space="preserve"> – Our central purpose is to provide the best possible learning experience and ensure every child succeeds.  In order to achieve this, we believe that</w:t>
      </w:r>
    </w:p>
    <w:p w14:paraId="41004F19" w14:textId="77777777" w:rsidR="00097F9B" w:rsidRPr="005F7B8A" w:rsidRDefault="00097F9B" w:rsidP="00B761D8">
      <w:pPr>
        <w:spacing w:after="0" w:line="240" w:lineRule="auto"/>
        <w:jc w:val="both"/>
        <w:rPr>
          <w:rFonts w:ascii="Arial" w:hAnsi="Arial" w:cs="Arial"/>
          <w:szCs w:val="24"/>
        </w:rPr>
      </w:pPr>
    </w:p>
    <w:p w14:paraId="61704E64"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Children come first and every child matters</w:t>
      </w:r>
    </w:p>
    <w:p w14:paraId="1D80076D"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Children should be safe, respected and listened to</w:t>
      </w:r>
    </w:p>
    <w:p w14:paraId="6AB830BD"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We have high expectations of children, ourselves and each ot</w:t>
      </w:r>
      <w:r w:rsidR="00871372" w:rsidRPr="005F7B8A">
        <w:rPr>
          <w:rFonts w:ascii="Arial" w:hAnsi="Arial" w:cs="Arial"/>
          <w:szCs w:val="24"/>
        </w:rPr>
        <w:t>h</w:t>
      </w:r>
      <w:r w:rsidRPr="005F7B8A">
        <w:rPr>
          <w:rFonts w:ascii="Arial" w:hAnsi="Arial" w:cs="Arial"/>
          <w:szCs w:val="24"/>
        </w:rPr>
        <w:t>er</w:t>
      </w:r>
    </w:p>
    <w:p w14:paraId="78603992"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All of us are unique and difference skills should be celebrated</w:t>
      </w:r>
    </w:p>
    <w:p w14:paraId="1998D993"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Every child has equal and equitable opportunities to succeed</w:t>
      </w:r>
    </w:p>
    <w:p w14:paraId="4258829A"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All the members of our school community are valued</w:t>
      </w:r>
    </w:p>
    <w:p w14:paraId="67C0C651" w14:textId="77777777" w:rsidR="007431F9" w:rsidRPr="005F7B8A" w:rsidRDefault="007431F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p>
    <w:p w14:paraId="308D56CC" w14:textId="77777777" w:rsidR="00394694" w:rsidRPr="005F7B8A" w:rsidRDefault="0039469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p>
    <w:p w14:paraId="3A3D5E91" w14:textId="77777777" w:rsidR="00551744" w:rsidRPr="005F7B8A" w:rsidRDefault="00551744" w:rsidP="00B761D8">
      <w:pPr>
        <w:jc w:val="both"/>
        <w:rPr>
          <w:rFonts w:ascii="Arial" w:hAnsi="Arial" w:cs="Arial"/>
          <w:szCs w:val="24"/>
        </w:rPr>
      </w:pPr>
      <w:r w:rsidRPr="005F7B8A">
        <w:rPr>
          <w:rFonts w:ascii="Arial" w:hAnsi="Arial" w:cs="Arial"/>
          <w:szCs w:val="24"/>
        </w:rPr>
        <w:t xml:space="preserve">The curriculum areas </w:t>
      </w:r>
      <w:r w:rsidR="00A64B8F">
        <w:rPr>
          <w:rFonts w:ascii="Arial" w:hAnsi="Arial" w:cs="Arial"/>
          <w:szCs w:val="24"/>
        </w:rPr>
        <w:t>are;</w:t>
      </w:r>
    </w:p>
    <w:p w14:paraId="4E7D12D6"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Expressive Arts</w:t>
      </w:r>
    </w:p>
    <w:p w14:paraId="47BF4046"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Language and Literacy</w:t>
      </w:r>
    </w:p>
    <w:p w14:paraId="3A29FA9D"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lastRenderedPageBreak/>
        <w:t>Health and Wellbeing</w:t>
      </w:r>
    </w:p>
    <w:p w14:paraId="5B3D209B"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Mathematics and Numeracy</w:t>
      </w:r>
    </w:p>
    <w:p w14:paraId="44D81757"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Religious and Moral Education</w:t>
      </w:r>
    </w:p>
    <w:p w14:paraId="7D7D8504"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Sciences</w:t>
      </w:r>
    </w:p>
    <w:p w14:paraId="758EA166"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Social Studies</w:t>
      </w:r>
    </w:p>
    <w:p w14:paraId="0241263E"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Technologies</w:t>
      </w:r>
    </w:p>
    <w:p w14:paraId="797E50C6" w14:textId="77777777" w:rsidR="00551744" w:rsidRPr="005F7B8A" w:rsidRDefault="00551744" w:rsidP="00B761D8">
      <w:pPr>
        <w:tabs>
          <w:tab w:val="left" w:pos="720"/>
        </w:tabs>
        <w:suppressAutoHyphens/>
        <w:spacing w:after="0" w:line="240" w:lineRule="auto"/>
        <w:jc w:val="both"/>
        <w:rPr>
          <w:rFonts w:ascii="Arial" w:hAnsi="Arial" w:cs="Arial"/>
          <w:b/>
          <w:szCs w:val="24"/>
        </w:rPr>
      </w:pPr>
    </w:p>
    <w:p w14:paraId="1E05423A" w14:textId="77777777" w:rsidR="008B19C4" w:rsidRDefault="00551744" w:rsidP="00B761D8">
      <w:pPr>
        <w:tabs>
          <w:tab w:val="left" w:pos="720"/>
        </w:tabs>
        <w:suppressAutoHyphens/>
        <w:spacing w:after="0" w:line="240" w:lineRule="auto"/>
        <w:jc w:val="both"/>
        <w:rPr>
          <w:rFonts w:ascii="Arial" w:hAnsi="Arial" w:cs="Arial"/>
          <w:szCs w:val="24"/>
        </w:rPr>
      </w:pPr>
      <w:r w:rsidRPr="005F7B8A">
        <w:rPr>
          <w:rFonts w:ascii="Arial" w:hAnsi="Arial" w:cs="Arial"/>
          <w:szCs w:val="24"/>
        </w:rPr>
        <w:t xml:space="preserve">Health and Wellbeing, </w:t>
      </w:r>
      <w:r w:rsidRPr="005F7B8A">
        <w:rPr>
          <w:rFonts w:ascii="Arial" w:hAnsi="Arial" w:cs="Arial"/>
          <w:szCs w:val="24"/>
          <w:u w:val="single"/>
        </w:rPr>
        <w:t>Literacy and Numeracy</w:t>
      </w:r>
      <w:r w:rsidRPr="005F7B8A">
        <w:rPr>
          <w:rFonts w:ascii="Arial" w:hAnsi="Arial" w:cs="Arial"/>
          <w:szCs w:val="24"/>
        </w:rPr>
        <w:t xml:space="preserve"> are included in core learning across </w:t>
      </w:r>
      <w:r w:rsidR="008B19C4" w:rsidRPr="005F7B8A">
        <w:rPr>
          <w:rFonts w:ascii="Arial" w:hAnsi="Arial" w:cs="Arial"/>
          <w:szCs w:val="24"/>
        </w:rPr>
        <w:t>the curriculum.  There is a shared responsibility to ensure that these core areas are taught in a systematic and cohesive way to ensure progression and success.</w:t>
      </w:r>
    </w:p>
    <w:p w14:paraId="7B04FA47" w14:textId="77777777" w:rsidR="00F24E4B" w:rsidRDefault="00F24E4B" w:rsidP="00F24E4B">
      <w:pPr>
        <w:shd w:val="clear" w:color="auto" w:fill="FFFFFF"/>
        <w:spacing w:after="0" w:line="240" w:lineRule="auto"/>
        <w:textAlignment w:val="baseline"/>
        <w:rPr>
          <w:rFonts w:ascii="Arial" w:eastAsia="Times New Roman" w:hAnsi="Arial" w:cs="Arial"/>
          <w:color w:val="000000"/>
          <w:szCs w:val="24"/>
          <w:lang w:eastAsia="en-GB"/>
        </w:rPr>
      </w:pPr>
    </w:p>
    <w:p w14:paraId="62D951B7" w14:textId="77777777" w:rsidR="00F24E4B" w:rsidRPr="00F24E4B" w:rsidRDefault="00F24E4B" w:rsidP="00F24E4B">
      <w:pPr>
        <w:shd w:val="clear" w:color="auto" w:fill="FFFFFF"/>
        <w:spacing w:after="0" w:line="240" w:lineRule="auto"/>
        <w:textAlignment w:val="baseline"/>
        <w:rPr>
          <w:rFonts w:ascii="Arial" w:eastAsia="Times New Roman" w:hAnsi="Arial" w:cs="Arial"/>
          <w:color w:val="000000"/>
          <w:szCs w:val="24"/>
          <w:lang w:eastAsia="en-GB"/>
        </w:rPr>
      </w:pPr>
      <w:r w:rsidRPr="00F24E4B">
        <w:rPr>
          <w:rFonts w:ascii="Arial" w:eastAsia="Times New Roman" w:hAnsi="Arial" w:cs="Arial"/>
          <w:color w:val="000000"/>
          <w:szCs w:val="24"/>
          <w:lang w:eastAsia="en-GB"/>
        </w:rPr>
        <w:t>At Clackmannan Primary School we are guided by the national Health and well-being curriculum experiences and outcomes for Relationships, Sexual Health and Parenthood Education. </w:t>
      </w:r>
    </w:p>
    <w:p w14:paraId="5878A551" w14:textId="77777777" w:rsidR="00F24E4B" w:rsidRPr="00F24E4B" w:rsidRDefault="00F24E4B" w:rsidP="00F24E4B">
      <w:pPr>
        <w:shd w:val="clear" w:color="auto" w:fill="FFFFFF"/>
        <w:spacing w:after="0" w:line="240" w:lineRule="auto"/>
        <w:textAlignment w:val="baseline"/>
        <w:rPr>
          <w:rFonts w:ascii="Arial" w:eastAsia="Times New Roman" w:hAnsi="Arial" w:cs="Arial"/>
          <w:color w:val="000000"/>
          <w:szCs w:val="24"/>
          <w:lang w:eastAsia="en-GB"/>
        </w:rPr>
      </w:pPr>
      <w:r w:rsidRPr="00F24E4B">
        <w:rPr>
          <w:rFonts w:ascii="Arial" w:eastAsia="Times New Roman" w:hAnsi="Arial" w:cs="Arial"/>
          <w:color w:val="000000"/>
          <w:szCs w:val="24"/>
          <w:lang w:eastAsia="en-GB"/>
        </w:rPr>
        <w:t>More information for parents can be accessed here</w:t>
      </w:r>
    </w:p>
    <w:p w14:paraId="341CC0E1" w14:textId="77777777" w:rsidR="00F24E4B" w:rsidRPr="00F24E4B" w:rsidRDefault="00947189" w:rsidP="00F24E4B">
      <w:pPr>
        <w:shd w:val="clear" w:color="auto" w:fill="FFFFFF"/>
        <w:spacing w:after="0" w:line="240" w:lineRule="auto"/>
        <w:textAlignment w:val="baseline"/>
        <w:rPr>
          <w:rFonts w:ascii="Calibri" w:eastAsia="Times New Roman" w:hAnsi="Calibri" w:cs="Calibri"/>
          <w:color w:val="000000"/>
          <w:szCs w:val="24"/>
          <w:lang w:eastAsia="en-GB"/>
        </w:rPr>
      </w:pPr>
      <w:hyperlink r:id="rId20" w:tgtFrame="_blank" w:history="1">
        <w:r w:rsidR="00F24E4B" w:rsidRPr="00F24E4B">
          <w:rPr>
            <w:rFonts w:ascii="Calibri" w:eastAsia="Times New Roman" w:hAnsi="Calibri" w:cs="Calibri"/>
            <w:color w:val="0000FF"/>
            <w:szCs w:val="24"/>
            <w:u w:val="single"/>
            <w:bdr w:val="none" w:sz="0" w:space="0" w:color="auto" w:frame="1"/>
            <w:lang w:eastAsia="en-GB"/>
          </w:rPr>
          <w:t>https://education.gov.scot/parentzone/learning-at-home/supporting-health-and-wellbeing/relationships-sexual-health-and-parenthood/</w:t>
        </w:r>
      </w:hyperlink>
    </w:p>
    <w:p w14:paraId="568C698B" w14:textId="77777777" w:rsidR="00F24E4B" w:rsidRPr="005F7B8A" w:rsidRDefault="00F24E4B" w:rsidP="00B761D8">
      <w:pPr>
        <w:tabs>
          <w:tab w:val="left" w:pos="720"/>
        </w:tabs>
        <w:suppressAutoHyphens/>
        <w:spacing w:after="0" w:line="240" w:lineRule="auto"/>
        <w:jc w:val="both"/>
        <w:rPr>
          <w:rFonts w:ascii="Arial" w:hAnsi="Arial" w:cs="Arial"/>
          <w:szCs w:val="24"/>
        </w:rPr>
      </w:pPr>
    </w:p>
    <w:p w14:paraId="0A6959E7" w14:textId="77777777" w:rsidR="00551744" w:rsidRPr="005F7B8A" w:rsidRDefault="00551744" w:rsidP="00B761D8">
      <w:pPr>
        <w:tabs>
          <w:tab w:val="left" w:pos="720"/>
        </w:tabs>
        <w:suppressAutoHyphens/>
        <w:spacing w:after="0" w:line="240" w:lineRule="auto"/>
        <w:jc w:val="both"/>
        <w:rPr>
          <w:rFonts w:ascii="Arial" w:hAnsi="Arial" w:cs="Arial"/>
          <w:b/>
          <w:szCs w:val="24"/>
        </w:rPr>
      </w:pPr>
      <w:r w:rsidRPr="005F7B8A">
        <w:rPr>
          <w:rFonts w:ascii="Arial" w:hAnsi="Arial" w:cs="Arial"/>
          <w:b/>
          <w:szCs w:val="24"/>
        </w:rPr>
        <w:t xml:space="preserve"> </w:t>
      </w:r>
    </w:p>
    <w:p w14:paraId="050426DA" w14:textId="77777777" w:rsidR="008B19C4" w:rsidRPr="005F7B8A" w:rsidRDefault="008B19C4" w:rsidP="00B761D8">
      <w:pPr>
        <w:tabs>
          <w:tab w:val="left" w:pos="720"/>
        </w:tabs>
        <w:suppressAutoHyphens/>
        <w:spacing w:after="0" w:line="240" w:lineRule="auto"/>
        <w:jc w:val="both"/>
        <w:rPr>
          <w:rFonts w:ascii="Arial" w:hAnsi="Arial" w:cs="Arial"/>
          <w:szCs w:val="24"/>
        </w:rPr>
      </w:pPr>
      <w:r w:rsidRPr="005F7B8A">
        <w:rPr>
          <w:rFonts w:ascii="Arial" w:hAnsi="Arial" w:cs="Arial"/>
          <w:szCs w:val="24"/>
        </w:rPr>
        <w:t xml:space="preserve">As part of the </w:t>
      </w:r>
      <w:r w:rsidRPr="005F7B8A">
        <w:rPr>
          <w:rFonts w:ascii="Arial" w:hAnsi="Arial" w:cs="Arial"/>
          <w:szCs w:val="24"/>
          <w:u w:val="single"/>
        </w:rPr>
        <w:t>Health and Wellbeing</w:t>
      </w:r>
      <w:r w:rsidRPr="005F7B8A">
        <w:rPr>
          <w:rFonts w:ascii="Arial" w:hAnsi="Arial" w:cs="Arial"/>
          <w:szCs w:val="24"/>
        </w:rPr>
        <w:t xml:space="preserve"> </w:t>
      </w:r>
      <w:r w:rsidR="00097F9B" w:rsidRPr="005F7B8A">
        <w:rPr>
          <w:rFonts w:ascii="Arial" w:hAnsi="Arial" w:cs="Arial"/>
          <w:szCs w:val="24"/>
        </w:rPr>
        <w:t xml:space="preserve">programme, children receive 2 60 </w:t>
      </w:r>
      <w:r w:rsidRPr="005F7B8A">
        <w:rPr>
          <w:rFonts w:ascii="Arial" w:hAnsi="Arial" w:cs="Arial"/>
          <w:szCs w:val="24"/>
        </w:rPr>
        <w:t>minute PE sess</w:t>
      </w:r>
      <w:r w:rsidR="00097F9B" w:rsidRPr="005F7B8A">
        <w:rPr>
          <w:rFonts w:ascii="Arial" w:hAnsi="Arial" w:cs="Arial"/>
          <w:szCs w:val="24"/>
        </w:rPr>
        <w:t xml:space="preserve">ions from a specialist teacher. </w:t>
      </w:r>
      <w:r w:rsidRPr="005F7B8A">
        <w:rPr>
          <w:rFonts w:ascii="Arial" w:hAnsi="Arial" w:cs="Arial"/>
          <w:szCs w:val="24"/>
        </w:rPr>
        <w:t xml:space="preserve">This is in line with Government recommendations of 2 hours PE a week.  </w:t>
      </w:r>
    </w:p>
    <w:p w14:paraId="1A939487" w14:textId="77777777" w:rsidR="008C6FBC" w:rsidRPr="005F7B8A" w:rsidRDefault="008C6FBC" w:rsidP="00B761D8">
      <w:pPr>
        <w:tabs>
          <w:tab w:val="left" w:pos="720"/>
        </w:tabs>
        <w:suppressAutoHyphens/>
        <w:spacing w:after="0" w:line="240" w:lineRule="auto"/>
        <w:jc w:val="both"/>
        <w:rPr>
          <w:rFonts w:ascii="Arial" w:hAnsi="Arial" w:cs="Arial"/>
          <w:szCs w:val="24"/>
        </w:rPr>
      </w:pPr>
    </w:p>
    <w:p w14:paraId="14F3FF70" w14:textId="77777777" w:rsidR="00B633BA" w:rsidRPr="005F7B8A" w:rsidRDefault="008C6FBC" w:rsidP="00B633BA">
      <w:pPr>
        <w:pStyle w:val="xmsonormal"/>
        <w:shd w:val="clear" w:color="auto" w:fill="FFFFFF"/>
        <w:spacing w:before="0" w:beforeAutospacing="0" w:after="0" w:afterAutospacing="0"/>
        <w:jc w:val="both"/>
        <w:rPr>
          <w:rFonts w:ascii="Arial" w:hAnsi="Arial" w:cs="Arial"/>
          <w:color w:val="000000"/>
        </w:rPr>
      </w:pPr>
      <w:r w:rsidRPr="005F7B8A">
        <w:rPr>
          <w:rFonts w:ascii="Arial" w:hAnsi="Arial" w:cs="Arial"/>
          <w:u w:val="single"/>
        </w:rPr>
        <w:t>Religious and Moral Education</w:t>
      </w:r>
      <w:r w:rsidRPr="005F7B8A">
        <w:rPr>
          <w:rFonts w:ascii="Arial" w:hAnsi="Arial" w:cs="Arial"/>
        </w:rPr>
        <w:t xml:space="preserve">:  </w:t>
      </w:r>
      <w:r w:rsidR="00B633BA" w:rsidRPr="005F7B8A">
        <w:rPr>
          <w:rFonts w:ascii="Arial" w:hAnsi="Arial" w:cs="Arial"/>
          <w:color w:val="000000"/>
        </w:rPr>
        <w:t>Our school follows local authority and national guidelines for Religious Education and observance.  Our Religious and Moral Education curriculum is, like all the other curricular areas, based on Curriculum for Excellence.  Citizenship, Moral Education and Personal &amp; Social Development are important parts of our curriculum. Being able to differentiate between right and wrong is central to Christian belief and the other world religions.</w:t>
      </w:r>
    </w:p>
    <w:p w14:paraId="59260517" w14:textId="77777777" w:rsidR="008C6FBC" w:rsidRPr="005F7B8A" w:rsidRDefault="008C6FBC" w:rsidP="00B761D8">
      <w:pPr>
        <w:tabs>
          <w:tab w:val="left" w:pos="720"/>
        </w:tabs>
        <w:suppressAutoHyphens/>
        <w:spacing w:after="0" w:line="240" w:lineRule="auto"/>
        <w:jc w:val="both"/>
        <w:rPr>
          <w:rFonts w:ascii="Arial" w:hAnsi="Arial" w:cs="Arial"/>
          <w:szCs w:val="24"/>
        </w:rPr>
      </w:pPr>
      <w:r w:rsidRPr="005F7B8A">
        <w:rPr>
          <w:rFonts w:ascii="Arial" w:hAnsi="Arial" w:cs="Arial"/>
          <w:szCs w:val="24"/>
        </w:rPr>
        <w:t xml:space="preserve">We attend church </w:t>
      </w:r>
      <w:r w:rsidR="00197C90" w:rsidRPr="005F7B8A">
        <w:rPr>
          <w:rFonts w:ascii="Arial" w:hAnsi="Arial" w:cs="Arial"/>
          <w:szCs w:val="24"/>
        </w:rPr>
        <w:t>during the school</w:t>
      </w:r>
      <w:r w:rsidRPr="005F7B8A">
        <w:rPr>
          <w:rFonts w:ascii="Arial" w:hAnsi="Arial" w:cs="Arial"/>
          <w:szCs w:val="24"/>
        </w:rPr>
        <w:t xml:space="preserve"> year and the school Chaplain leads school assemblies, at</w:t>
      </w:r>
      <w:r w:rsidR="00F963A9" w:rsidRPr="005F7B8A">
        <w:rPr>
          <w:rFonts w:ascii="Arial" w:hAnsi="Arial" w:cs="Arial"/>
          <w:szCs w:val="24"/>
        </w:rPr>
        <w:t xml:space="preserve"> t</w:t>
      </w:r>
      <w:r w:rsidRPr="005F7B8A">
        <w:rPr>
          <w:rFonts w:ascii="Arial" w:hAnsi="Arial" w:cs="Arial"/>
          <w:szCs w:val="24"/>
        </w:rPr>
        <w:t>imes. Parents have the right to withdraw their child from religious obs</w:t>
      </w:r>
      <w:r w:rsidR="00582DCE" w:rsidRPr="005F7B8A">
        <w:rPr>
          <w:rFonts w:ascii="Arial" w:hAnsi="Arial" w:cs="Arial"/>
          <w:szCs w:val="24"/>
        </w:rPr>
        <w:t>ervance, but must contact the He</w:t>
      </w:r>
      <w:r w:rsidRPr="005F7B8A">
        <w:rPr>
          <w:rFonts w:ascii="Arial" w:hAnsi="Arial" w:cs="Arial"/>
          <w:szCs w:val="24"/>
        </w:rPr>
        <w:t>ad</w:t>
      </w:r>
      <w:r w:rsidR="00582DCE" w:rsidRPr="005F7B8A">
        <w:rPr>
          <w:rFonts w:ascii="Arial" w:hAnsi="Arial" w:cs="Arial"/>
          <w:szCs w:val="24"/>
        </w:rPr>
        <w:t xml:space="preserve"> </w:t>
      </w:r>
      <w:r w:rsidRPr="005F7B8A">
        <w:rPr>
          <w:rFonts w:ascii="Arial" w:hAnsi="Arial" w:cs="Arial"/>
          <w:szCs w:val="24"/>
        </w:rPr>
        <w:t>teacher in the first instance.</w:t>
      </w:r>
    </w:p>
    <w:p w14:paraId="6AA258D8" w14:textId="77777777" w:rsidR="008C6FBC" w:rsidRDefault="008C6FBC" w:rsidP="00B761D8">
      <w:pPr>
        <w:tabs>
          <w:tab w:val="left" w:pos="720"/>
        </w:tabs>
        <w:suppressAutoHyphens/>
        <w:spacing w:after="0" w:line="240" w:lineRule="auto"/>
        <w:jc w:val="both"/>
        <w:rPr>
          <w:rFonts w:ascii="Arial" w:hAnsi="Arial" w:cs="Arial"/>
          <w:szCs w:val="24"/>
        </w:rPr>
      </w:pPr>
    </w:p>
    <w:p w14:paraId="6B44830D" w14:textId="77777777" w:rsidR="00DD756E" w:rsidRDefault="00DD756E" w:rsidP="00B761D8">
      <w:pPr>
        <w:tabs>
          <w:tab w:val="left" w:pos="720"/>
        </w:tabs>
        <w:suppressAutoHyphens/>
        <w:spacing w:after="0" w:line="240" w:lineRule="auto"/>
        <w:jc w:val="both"/>
        <w:rPr>
          <w:rFonts w:ascii="Arial" w:hAnsi="Arial" w:cs="Arial"/>
          <w:szCs w:val="24"/>
        </w:rPr>
      </w:pPr>
      <w:r>
        <w:rPr>
          <w:rFonts w:ascii="Arial" w:hAnsi="Arial" w:cs="Arial"/>
          <w:szCs w:val="24"/>
        </w:rPr>
        <w:t>You can find out more information thr</w:t>
      </w:r>
      <w:r w:rsidR="00E52932">
        <w:rPr>
          <w:rFonts w:ascii="Arial" w:hAnsi="Arial" w:cs="Arial"/>
          <w:szCs w:val="24"/>
        </w:rPr>
        <w:t xml:space="preserve">ough the Scottish Education link -                                 </w:t>
      </w:r>
      <w:r>
        <w:rPr>
          <w:rFonts w:ascii="Arial" w:hAnsi="Arial" w:cs="Arial"/>
          <w:szCs w:val="24"/>
        </w:rPr>
        <w:t xml:space="preserve"> </w:t>
      </w:r>
      <w:r w:rsidR="00F44356" w:rsidRPr="00B17465">
        <w:rPr>
          <w:rFonts w:ascii="Calibri" w:hAnsi="Calibri" w:cs="Calibri"/>
          <w:szCs w:val="24"/>
        </w:rPr>
        <w:t>https://</w:t>
      </w:r>
      <w:r w:rsidRPr="00B17465">
        <w:rPr>
          <w:rFonts w:ascii="Calibri" w:hAnsi="Calibri" w:cs="Calibri"/>
          <w:szCs w:val="24"/>
        </w:rPr>
        <w:t>education.gov.scot/parentzon</w:t>
      </w:r>
      <w:r w:rsidR="00F44356" w:rsidRPr="00B17465">
        <w:rPr>
          <w:rFonts w:ascii="Calibri" w:hAnsi="Calibri" w:cs="Calibri"/>
          <w:szCs w:val="24"/>
        </w:rPr>
        <w:t>e</w:t>
      </w:r>
    </w:p>
    <w:p w14:paraId="6FFBD3EC" w14:textId="77777777" w:rsidR="00DD756E" w:rsidRPr="005F7B8A" w:rsidRDefault="00DD756E" w:rsidP="00B761D8">
      <w:pPr>
        <w:tabs>
          <w:tab w:val="left" w:pos="720"/>
        </w:tabs>
        <w:suppressAutoHyphens/>
        <w:spacing w:after="0" w:line="240" w:lineRule="auto"/>
        <w:jc w:val="both"/>
        <w:rPr>
          <w:rFonts w:ascii="Arial" w:hAnsi="Arial" w:cs="Arial"/>
          <w:szCs w:val="24"/>
        </w:rPr>
      </w:pPr>
    </w:p>
    <w:p w14:paraId="06783E46" w14:textId="77777777" w:rsidR="00551744" w:rsidRPr="005F7B8A" w:rsidRDefault="00551744" w:rsidP="00B761D8">
      <w:pPr>
        <w:jc w:val="both"/>
        <w:rPr>
          <w:rFonts w:ascii="Arial" w:hAnsi="Arial" w:cs="Arial"/>
          <w:b/>
          <w:szCs w:val="24"/>
        </w:rPr>
      </w:pPr>
      <w:r w:rsidRPr="005F7B8A">
        <w:rPr>
          <w:rFonts w:ascii="Arial" w:hAnsi="Arial" w:cs="Arial"/>
          <w:b/>
          <w:szCs w:val="24"/>
        </w:rPr>
        <w:t>Stages of Learning:</w:t>
      </w:r>
      <w:r w:rsidR="00F963A9" w:rsidRPr="005F7B8A">
        <w:rPr>
          <w:rFonts w:ascii="Arial" w:hAnsi="Arial" w:cs="Arial"/>
          <w:b/>
          <w:szCs w:val="24"/>
        </w:rPr>
        <w:t xml:space="preserve"> </w:t>
      </w:r>
      <w:r w:rsidRPr="005F7B8A">
        <w:rPr>
          <w:rFonts w:ascii="Arial" w:hAnsi="Arial" w:cs="Arial"/>
          <w:szCs w:val="24"/>
        </w:rPr>
        <w:t>These stages reflect the maturation of children and the changing ways in which they engage with learning as they develop. The framework for these stages is as follows:</w:t>
      </w:r>
    </w:p>
    <w:p w14:paraId="2B88E09D" w14:textId="77777777" w:rsidR="00551744" w:rsidRPr="005F7B8A" w:rsidRDefault="00551744" w:rsidP="00B761D8">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Early</w:t>
      </w:r>
      <w:r w:rsidR="00394694" w:rsidRPr="005F7B8A">
        <w:rPr>
          <w:rFonts w:ascii="Arial" w:hAnsi="Arial" w:cs="Arial"/>
          <w:szCs w:val="24"/>
        </w:rPr>
        <w:t>: Pre-</w:t>
      </w:r>
      <w:r w:rsidRPr="005F7B8A">
        <w:rPr>
          <w:rFonts w:ascii="Arial" w:hAnsi="Arial" w:cs="Arial"/>
          <w:szCs w:val="24"/>
        </w:rPr>
        <w:t>school and P1 or later</w:t>
      </w:r>
    </w:p>
    <w:p w14:paraId="6B137F00" w14:textId="77777777" w:rsidR="00551744" w:rsidRPr="005F7B8A" w:rsidRDefault="00551744" w:rsidP="00B761D8">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First</w:t>
      </w:r>
      <w:r w:rsidRPr="005F7B8A">
        <w:rPr>
          <w:rFonts w:ascii="Arial" w:hAnsi="Arial" w:cs="Arial"/>
          <w:szCs w:val="24"/>
        </w:rPr>
        <w:t>:  To the end of P4, but earlier or later</w:t>
      </w:r>
    </w:p>
    <w:p w14:paraId="4C131C6C" w14:textId="77777777" w:rsidR="00551744" w:rsidRPr="005F7B8A" w:rsidRDefault="00551744" w:rsidP="00B761D8">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Second</w:t>
      </w:r>
      <w:r w:rsidRPr="005F7B8A">
        <w:rPr>
          <w:rFonts w:ascii="Arial" w:hAnsi="Arial" w:cs="Arial"/>
          <w:szCs w:val="24"/>
        </w:rPr>
        <w:t>: To the end of P7, but earlier or later</w:t>
      </w:r>
    </w:p>
    <w:p w14:paraId="2C0AB661" w14:textId="77777777" w:rsidR="00B633BA" w:rsidRPr="005F7B8A" w:rsidRDefault="00551744" w:rsidP="00B633BA">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Third and Fourth</w:t>
      </w:r>
      <w:r w:rsidRPr="005F7B8A">
        <w:rPr>
          <w:rFonts w:ascii="Arial" w:hAnsi="Arial" w:cs="Arial"/>
          <w:szCs w:val="24"/>
        </w:rPr>
        <w:t>:  S1 to S3</w:t>
      </w:r>
    </w:p>
    <w:p w14:paraId="79425A06" w14:textId="77777777" w:rsidR="008B19C4" w:rsidRPr="005F7B8A" w:rsidRDefault="00551744" w:rsidP="00B633BA">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Senior Phase</w:t>
      </w:r>
      <w:r w:rsidR="00B633BA" w:rsidRPr="005F7B8A">
        <w:rPr>
          <w:rFonts w:ascii="Arial" w:hAnsi="Arial" w:cs="Arial"/>
          <w:szCs w:val="24"/>
        </w:rPr>
        <w:t>:  S4 – S6</w:t>
      </w:r>
    </w:p>
    <w:p w14:paraId="30DCCCAD" w14:textId="77777777" w:rsidR="00E014E1" w:rsidRPr="005F7B8A" w:rsidRDefault="00E014E1" w:rsidP="00B761D8">
      <w:pPr>
        <w:tabs>
          <w:tab w:val="left" w:pos="1080"/>
        </w:tabs>
        <w:suppressAutoHyphens/>
        <w:spacing w:after="0" w:line="240" w:lineRule="auto"/>
        <w:jc w:val="both"/>
        <w:rPr>
          <w:rFonts w:ascii="Arial" w:hAnsi="Arial" w:cs="Arial"/>
          <w:szCs w:val="24"/>
        </w:rPr>
      </w:pPr>
    </w:p>
    <w:p w14:paraId="52C50173" w14:textId="77777777" w:rsidR="00551744" w:rsidRPr="005F7B8A" w:rsidRDefault="00551744" w:rsidP="00B761D8">
      <w:pPr>
        <w:jc w:val="both"/>
        <w:rPr>
          <w:rFonts w:ascii="Arial" w:hAnsi="Arial" w:cs="Arial"/>
          <w:b/>
          <w:szCs w:val="24"/>
        </w:rPr>
      </w:pPr>
      <w:r w:rsidRPr="005F7B8A">
        <w:rPr>
          <w:rFonts w:ascii="Arial" w:hAnsi="Arial" w:cs="Arial"/>
          <w:b/>
          <w:szCs w:val="24"/>
        </w:rPr>
        <w:t>What are the Principles for the Curriculum design?</w:t>
      </w:r>
    </w:p>
    <w:p w14:paraId="1E70DA35" w14:textId="77777777" w:rsidR="00551744" w:rsidRPr="005F7B8A" w:rsidRDefault="00551744" w:rsidP="00B761D8">
      <w:pPr>
        <w:jc w:val="both"/>
        <w:rPr>
          <w:rFonts w:ascii="Arial" w:hAnsi="Arial" w:cs="Arial"/>
          <w:b/>
          <w:szCs w:val="24"/>
        </w:rPr>
      </w:pPr>
      <w:r w:rsidRPr="005F7B8A">
        <w:rPr>
          <w:rFonts w:ascii="Arial" w:hAnsi="Arial" w:cs="Arial"/>
          <w:szCs w:val="24"/>
        </w:rPr>
        <w:t>These principles are:</w:t>
      </w:r>
    </w:p>
    <w:p w14:paraId="719FA8BC"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Challenge and enjoyment</w:t>
      </w:r>
    </w:p>
    <w:p w14:paraId="14EE5ED1"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Breadth</w:t>
      </w:r>
    </w:p>
    <w:p w14:paraId="33F0CAE1"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Progression</w:t>
      </w:r>
    </w:p>
    <w:p w14:paraId="171C5F3D"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Depth</w:t>
      </w:r>
    </w:p>
    <w:p w14:paraId="54B31366"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Personalisation and Choice</w:t>
      </w:r>
    </w:p>
    <w:p w14:paraId="5FB0060F"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Coherence</w:t>
      </w:r>
    </w:p>
    <w:p w14:paraId="3B18B80A" w14:textId="77777777" w:rsidR="001C4E12"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lastRenderedPageBreak/>
        <w:t>Relevance</w:t>
      </w:r>
    </w:p>
    <w:p w14:paraId="36AF6883" w14:textId="77777777" w:rsidR="00F234D7" w:rsidRPr="005F7B8A" w:rsidRDefault="00F234D7" w:rsidP="00F234D7">
      <w:pPr>
        <w:tabs>
          <w:tab w:val="left" w:pos="720"/>
        </w:tabs>
        <w:suppressAutoHyphens/>
        <w:spacing w:after="0" w:line="240" w:lineRule="auto"/>
        <w:ind w:left="720"/>
        <w:jc w:val="both"/>
        <w:rPr>
          <w:rFonts w:ascii="Arial" w:hAnsi="Arial" w:cs="Arial"/>
          <w:szCs w:val="24"/>
        </w:rPr>
      </w:pPr>
    </w:p>
    <w:p w14:paraId="17D7C3F7" w14:textId="77777777" w:rsidR="008A3E3E" w:rsidRPr="005F7B8A" w:rsidRDefault="6F6058F1" w:rsidP="00B761D8">
      <w:pPr>
        <w:jc w:val="both"/>
        <w:rPr>
          <w:rFonts w:ascii="Arial" w:hAnsi="Arial" w:cs="Arial"/>
          <w:szCs w:val="24"/>
        </w:rPr>
      </w:pPr>
      <w:r w:rsidRPr="6F6058F1">
        <w:rPr>
          <w:rFonts w:ascii="Arial" w:hAnsi="Arial" w:cs="Arial"/>
        </w:rPr>
        <w:t>At Clackmannan we reflect upon our practice and developing our skills to ensure these principles are a clear focus for development. This includes involving children in the choice of learning contexts, dependent on particular interests and aptitudes.  This in turn promotes active engagement, enjoyment and relevance to learning!</w:t>
      </w:r>
    </w:p>
    <w:p w14:paraId="1631B936" w14:textId="68C86C1D" w:rsidR="6F6058F1" w:rsidRDefault="6F6058F1" w:rsidP="6F6058F1">
      <w:pPr>
        <w:jc w:val="both"/>
        <w:rPr>
          <w:rFonts w:ascii="Arial" w:hAnsi="Arial" w:cs="Arial"/>
          <w:b/>
          <w:bCs/>
        </w:rPr>
      </w:pPr>
    </w:p>
    <w:p w14:paraId="4BF8F24E" w14:textId="77777777" w:rsidR="00DF642F" w:rsidRPr="005F7B8A" w:rsidRDefault="00090B37" w:rsidP="00B761D8">
      <w:pPr>
        <w:jc w:val="both"/>
        <w:rPr>
          <w:rFonts w:ascii="Arial" w:hAnsi="Arial" w:cs="Arial"/>
          <w:b/>
          <w:szCs w:val="24"/>
        </w:rPr>
      </w:pPr>
      <w:r w:rsidRPr="005F7B8A">
        <w:rPr>
          <w:rFonts w:ascii="Arial" w:hAnsi="Arial" w:cs="Arial"/>
          <w:b/>
          <w:szCs w:val="24"/>
        </w:rPr>
        <w:t>EXTRA-CURRICULAR ACTIVITIES</w:t>
      </w:r>
    </w:p>
    <w:p w14:paraId="766F67B4" w14:textId="77777777" w:rsidR="00090B37" w:rsidRPr="005F7B8A" w:rsidRDefault="00090B37" w:rsidP="00B761D8">
      <w:pPr>
        <w:jc w:val="both"/>
        <w:rPr>
          <w:rFonts w:ascii="Arial" w:hAnsi="Arial" w:cs="Arial"/>
          <w:b/>
          <w:szCs w:val="24"/>
        </w:rPr>
      </w:pPr>
      <w:r w:rsidRPr="005F7B8A">
        <w:rPr>
          <w:rFonts w:ascii="Arial" w:hAnsi="Arial" w:cs="Arial"/>
          <w:szCs w:val="24"/>
        </w:rPr>
        <w:t>Educational outings are arranged each year for every class, linked to their learning.  P7 children also have the opportunity to experience a residential outing as par</w:t>
      </w:r>
      <w:r w:rsidR="00DF642F" w:rsidRPr="005F7B8A">
        <w:rPr>
          <w:rFonts w:ascii="Arial" w:hAnsi="Arial" w:cs="Arial"/>
          <w:szCs w:val="24"/>
        </w:rPr>
        <w:t xml:space="preserve">t of our transition as the </w:t>
      </w:r>
      <w:proofErr w:type="spellStart"/>
      <w:r w:rsidR="00582DCE" w:rsidRPr="005F7B8A">
        <w:rPr>
          <w:rFonts w:ascii="Arial" w:hAnsi="Arial" w:cs="Arial"/>
          <w:szCs w:val="24"/>
        </w:rPr>
        <w:t>Lornshill</w:t>
      </w:r>
      <w:proofErr w:type="spellEnd"/>
      <w:r w:rsidR="00DF642F" w:rsidRPr="005F7B8A">
        <w:rPr>
          <w:rFonts w:ascii="Arial" w:hAnsi="Arial" w:cs="Arial"/>
          <w:szCs w:val="24"/>
        </w:rPr>
        <w:t xml:space="preserve"> Learning Community</w:t>
      </w:r>
      <w:r w:rsidRPr="005F7B8A">
        <w:rPr>
          <w:rFonts w:ascii="Arial" w:hAnsi="Arial" w:cs="Arial"/>
          <w:szCs w:val="24"/>
        </w:rPr>
        <w:t>.</w:t>
      </w:r>
    </w:p>
    <w:p w14:paraId="4C309E6C" w14:textId="77777777" w:rsidR="00090B37" w:rsidRPr="005F7B8A" w:rsidRDefault="00090B37" w:rsidP="00B761D8">
      <w:pPr>
        <w:jc w:val="both"/>
        <w:rPr>
          <w:rFonts w:ascii="Arial" w:hAnsi="Arial" w:cs="Arial"/>
          <w:szCs w:val="24"/>
        </w:rPr>
      </w:pPr>
      <w:r w:rsidRPr="005F7B8A">
        <w:rPr>
          <w:rFonts w:ascii="Arial" w:hAnsi="Arial" w:cs="Arial"/>
          <w:szCs w:val="24"/>
        </w:rPr>
        <w:t>We also participate in various sporting activities and competitions throughout the school session, becoming actively involved in the wider community of the school.</w:t>
      </w:r>
    </w:p>
    <w:p w14:paraId="2A19286F" w14:textId="77777777" w:rsidR="00090B37" w:rsidRPr="005F7B8A" w:rsidRDefault="00090B37" w:rsidP="00B761D8">
      <w:pPr>
        <w:jc w:val="both"/>
        <w:rPr>
          <w:rFonts w:ascii="Arial" w:hAnsi="Arial" w:cs="Arial"/>
          <w:szCs w:val="24"/>
        </w:rPr>
      </w:pPr>
      <w:r w:rsidRPr="005F7B8A">
        <w:rPr>
          <w:rFonts w:ascii="Arial" w:hAnsi="Arial" w:cs="Arial"/>
          <w:szCs w:val="24"/>
        </w:rPr>
        <w:t>Information regarding school run extra-curricular act</w:t>
      </w:r>
      <w:r w:rsidR="00DF642F" w:rsidRPr="005F7B8A">
        <w:rPr>
          <w:rFonts w:ascii="Arial" w:hAnsi="Arial" w:cs="Arial"/>
          <w:szCs w:val="24"/>
        </w:rPr>
        <w:t>ivities are given throughout the</w:t>
      </w:r>
      <w:r w:rsidRPr="005F7B8A">
        <w:rPr>
          <w:rFonts w:ascii="Arial" w:hAnsi="Arial" w:cs="Arial"/>
          <w:szCs w:val="24"/>
        </w:rPr>
        <w:t xml:space="preserve"> year.</w:t>
      </w:r>
    </w:p>
    <w:p w14:paraId="2C991EC9" w14:textId="77777777" w:rsidR="00947189" w:rsidRDefault="00090B37" w:rsidP="00B633BA">
      <w:pPr>
        <w:jc w:val="both"/>
        <w:rPr>
          <w:rFonts w:ascii="Arial" w:hAnsi="Arial" w:cs="Arial"/>
          <w:szCs w:val="24"/>
        </w:rPr>
      </w:pPr>
      <w:r w:rsidRPr="005F7B8A">
        <w:rPr>
          <w:rFonts w:ascii="Arial" w:hAnsi="Arial" w:cs="Arial"/>
          <w:szCs w:val="24"/>
        </w:rPr>
        <w:t>Active Schools Clubs will be running throughout the school year.   Leaflets will be distributed giving details as and when available.  These are organised by our Active S</w:t>
      </w:r>
      <w:r w:rsidR="00097F9B" w:rsidRPr="005F7B8A">
        <w:rPr>
          <w:rFonts w:ascii="Arial" w:hAnsi="Arial" w:cs="Arial"/>
          <w:szCs w:val="24"/>
        </w:rPr>
        <w:t>chools Co-Ordinator, Anne Hunter</w:t>
      </w:r>
      <w:r w:rsidRPr="005F7B8A">
        <w:rPr>
          <w:rFonts w:ascii="Arial" w:hAnsi="Arial" w:cs="Arial"/>
          <w:szCs w:val="24"/>
        </w:rPr>
        <w:t xml:space="preserve"> (01259 222350</w:t>
      </w:r>
      <w:r w:rsidR="004C15FE" w:rsidRPr="005F7B8A">
        <w:rPr>
          <w:rFonts w:ascii="Arial" w:hAnsi="Arial" w:cs="Arial"/>
          <w:szCs w:val="24"/>
        </w:rPr>
        <w:t>)</w:t>
      </w:r>
      <w:r w:rsidR="00551744" w:rsidRPr="005F7B8A">
        <w:rPr>
          <w:rFonts w:ascii="Arial" w:hAnsi="Arial" w:cs="Arial"/>
          <w:szCs w:val="24"/>
        </w:rPr>
        <w:t xml:space="preserve">    </w:t>
      </w:r>
    </w:p>
    <w:p w14:paraId="25B29D26" w14:textId="093ED413" w:rsidR="001A3BE7" w:rsidRPr="005F7B8A" w:rsidRDefault="00551744" w:rsidP="00B633BA">
      <w:pPr>
        <w:jc w:val="both"/>
        <w:rPr>
          <w:rFonts w:ascii="Arial" w:hAnsi="Arial" w:cs="Arial"/>
          <w:szCs w:val="24"/>
        </w:rPr>
      </w:pPr>
      <w:r w:rsidRPr="005F7B8A">
        <w:rPr>
          <w:rFonts w:ascii="Arial" w:hAnsi="Arial" w:cs="Arial"/>
          <w:szCs w:val="24"/>
        </w:rPr>
        <w:t xml:space="preserve">                  </w:t>
      </w:r>
      <w:r w:rsidR="00D96931">
        <w:rPr>
          <w:rFonts w:ascii="Arial" w:hAnsi="Arial" w:cs="Arial"/>
          <w:szCs w:val="24"/>
        </w:rPr>
        <w:t xml:space="preserve">        </w:t>
      </w:r>
      <w:r w:rsidR="00B633BA" w:rsidRPr="005F7B8A">
        <w:rPr>
          <w:rFonts w:ascii="Arial" w:hAnsi="Arial" w:cs="Arial"/>
          <w:szCs w:val="24"/>
        </w:rPr>
        <w:t xml:space="preserve">                  </w:t>
      </w:r>
    </w:p>
    <w:p w14:paraId="567BE966" w14:textId="77777777" w:rsidR="003C120F" w:rsidRPr="005F7B8A" w:rsidRDefault="00097F9B" w:rsidP="00B761D8">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b/>
          <w:snapToGrid w:val="0"/>
          <w:szCs w:val="24"/>
        </w:rPr>
        <w:t>HOME LEARNING</w:t>
      </w:r>
      <w:r w:rsidR="003C120F" w:rsidRPr="005F7B8A">
        <w:rPr>
          <w:rFonts w:ascii="Arial" w:hAnsi="Arial" w:cs="Arial"/>
          <w:b/>
          <w:snapToGrid w:val="0"/>
          <w:szCs w:val="24"/>
        </w:rPr>
        <w:t xml:space="preserve">  </w:t>
      </w:r>
    </w:p>
    <w:p w14:paraId="5142C73A" w14:textId="77777777" w:rsidR="004C15FE" w:rsidRDefault="004C15FE" w:rsidP="00B761D8">
      <w:pPr>
        <w:spacing w:after="0" w:line="240" w:lineRule="auto"/>
        <w:jc w:val="both"/>
        <w:rPr>
          <w:rFonts w:ascii="Arial" w:hAnsi="Arial" w:cs="Arial"/>
          <w:szCs w:val="24"/>
        </w:rPr>
      </w:pPr>
      <w:r w:rsidRPr="005F7B8A">
        <w:rPr>
          <w:rFonts w:ascii="Arial" w:hAnsi="Arial" w:cs="Arial"/>
          <w:szCs w:val="24"/>
        </w:rPr>
        <w:t xml:space="preserve">Class teachers will communicate with parents, through the </w:t>
      </w:r>
      <w:r w:rsidR="00CB5F53" w:rsidRPr="005F7B8A">
        <w:rPr>
          <w:rFonts w:ascii="Arial" w:hAnsi="Arial" w:cs="Arial"/>
          <w:szCs w:val="24"/>
        </w:rPr>
        <w:t>class dojo</w:t>
      </w:r>
      <w:r w:rsidRPr="005F7B8A">
        <w:rPr>
          <w:rFonts w:ascii="Arial" w:hAnsi="Arial" w:cs="Arial"/>
          <w:szCs w:val="24"/>
        </w:rPr>
        <w:t>, the outline an</w:t>
      </w:r>
      <w:r w:rsidR="001D7C03" w:rsidRPr="005F7B8A">
        <w:rPr>
          <w:rFonts w:ascii="Arial" w:hAnsi="Arial" w:cs="Arial"/>
          <w:szCs w:val="24"/>
        </w:rPr>
        <w:t xml:space="preserve">d expectations </w:t>
      </w:r>
      <w:r w:rsidR="00002401" w:rsidRPr="005F7B8A">
        <w:rPr>
          <w:rFonts w:ascii="Arial" w:hAnsi="Arial" w:cs="Arial"/>
          <w:szCs w:val="24"/>
        </w:rPr>
        <w:t>for how you can help at home.</w:t>
      </w:r>
      <w:r w:rsidR="002E6CD4" w:rsidRPr="005F7B8A">
        <w:rPr>
          <w:rFonts w:ascii="Arial" w:hAnsi="Arial" w:cs="Arial"/>
          <w:szCs w:val="24"/>
        </w:rPr>
        <w:t xml:space="preserve"> If you have any questions or concerns, please do not hesitate to get in touch.</w:t>
      </w:r>
    </w:p>
    <w:p w14:paraId="54C529ED" w14:textId="77777777" w:rsidR="00B73D67" w:rsidRDefault="00B73D67" w:rsidP="00B761D8">
      <w:pPr>
        <w:spacing w:after="0" w:line="240" w:lineRule="auto"/>
        <w:jc w:val="both"/>
        <w:rPr>
          <w:rFonts w:ascii="Arial" w:hAnsi="Arial" w:cs="Arial"/>
          <w:szCs w:val="24"/>
        </w:rPr>
      </w:pPr>
    </w:p>
    <w:p w14:paraId="4A5A8237" w14:textId="77777777" w:rsidR="00947189" w:rsidRDefault="00947189" w:rsidP="00B761D8">
      <w:pPr>
        <w:spacing w:after="0" w:line="240" w:lineRule="auto"/>
        <w:jc w:val="both"/>
        <w:rPr>
          <w:rFonts w:ascii="Arial" w:hAnsi="Arial" w:cs="Arial"/>
          <w:szCs w:val="24"/>
        </w:rPr>
      </w:pPr>
    </w:p>
    <w:p w14:paraId="08436EAB" w14:textId="77777777" w:rsidR="00947189" w:rsidRDefault="00947189" w:rsidP="00B761D8">
      <w:pPr>
        <w:spacing w:after="0" w:line="240" w:lineRule="auto"/>
        <w:jc w:val="both"/>
        <w:rPr>
          <w:rFonts w:ascii="Arial" w:hAnsi="Arial" w:cs="Arial"/>
          <w:szCs w:val="24"/>
        </w:rPr>
      </w:pPr>
    </w:p>
    <w:p w14:paraId="349063CE" w14:textId="77777777" w:rsidR="00947189" w:rsidRPr="00947189" w:rsidRDefault="00947189" w:rsidP="00947189">
      <w:pPr>
        <w:autoSpaceDE w:val="0"/>
        <w:autoSpaceDN w:val="0"/>
        <w:adjustRightInd w:val="0"/>
        <w:spacing w:after="0" w:line="240" w:lineRule="auto"/>
        <w:rPr>
          <w:rFonts w:ascii="Arial" w:hAnsi="Arial" w:cs="Arial"/>
          <w:b/>
          <w:bCs/>
          <w:color w:val="000000"/>
        </w:rPr>
      </w:pPr>
      <w:r w:rsidRPr="00947189">
        <w:rPr>
          <w:rFonts w:ascii="Arial" w:hAnsi="Arial" w:cs="Arial"/>
          <w:b/>
          <w:bCs/>
          <w:color w:val="000000"/>
        </w:rPr>
        <w:t>READ, WRITE, COUNT</w:t>
      </w:r>
    </w:p>
    <w:p w14:paraId="22519D52" w14:textId="77777777" w:rsidR="00947189" w:rsidRPr="00947189" w:rsidRDefault="00947189" w:rsidP="00947189">
      <w:pPr>
        <w:autoSpaceDE w:val="0"/>
        <w:autoSpaceDN w:val="0"/>
        <w:adjustRightInd w:val="0"/>
        <w:spacing w:after="0" w:line="240" w:lineRule="auto"/>
        <w:rPr>
          <w:rFonts w:ascii="Arial" w:hAnsi="Arial" w:cs="Arial"/>
          <w:color w:val="000000"/>
        </w:rPr>
      </w:pPr>
      <w:r w:rsidRPr="00947189">
        <w:rPr>
          <w:rFonts w:ascii="Arial" w:hAnsi="Arial" w:cs="Arial"/>
          <w:color w:val="000000"/>
        </w:rPr>
        <w:t xml:space="preserve"> </w:t>
      </w:r>
    </w:p>
    <w:p w14:paraId="300D1135" w14:textId="77777777" w:rsidR="00947189" w:rsidRPr="00947189" w:rsidRDefault="00947189" w:rsidP="00947189">
      <w:pPr>
        <w:autoSpaceDE w:val="0"/>
        <w:autoSpaceDN w:val="0"/>
        <w:adjustRightInd w:val="0"/>
        <w:spacing w:after="0" w:line="240" w:lineRule="auto"/>
        <w:rPr>
          <w:rFonts w:ascii="Arial" w:hAnsi="Arial" w:cs="Arial"/>
          <w:color w:val="000000"/>
        </w:rPr>
      </w:pPr>
      <w:r w:rsidRPr="00947189">
        <w:rPr>
          <w:rFonts w:ascii="Arial" w:hAnsi="Arial" w:cs="Arial"/>
          <w:color w:val="000000"/>
        </w:rPr>
        <w:t xml:space="preserve">The Read, Write, Count </w:t>
      </w:r>
      <w:proofErr w:type="gramStart"/>
      <w:r w:rsidRPr="00947189">
        <w:rPr>
          <w:rFonts w:ascii="Arial" w:hAnsi="Arial" w:cs="Arial"/>
          <w:color w:val="000000"/>
        </w:rPr>
        <w:t>programme</w:t>
      </w:r>
      <w:proofErr w:type="gramEnd"/>
      <w:r w:rsidRPr="00947189">
        <w:rPr>
          <w:rFonts w:ascii="Arial" w:hAnsi="Arial" w:cs="Arial"/>
          <w:color w:val="000000"/>
        </w:rPr>
        <w:t xml:space="preserve"> aims to support parental engagement in literacy and numeracy. Gift bags are distributed annually to all P2 and P3 pupils in Scotland by Scottish Book Trust. The gift bags contain essential literacy and numeracy materials to support children’s learning, as well as advice and support to parents.</w:t>
      </w:r>
    </w:p>
    <w:p w14:paraId="0059DD7F" w14:textId="77777777" w:rsidR="00947189" w:rsidRPr="00947189" w:rsidRDefault="00947189" w:rsidP="00947189">
      <w:pPr>
        <w:autoSpaceDE w:val="0"/>
        <w:autoSpaceDN w:val="0"/>
        <w:adjustRightInd w:val="0"/>
        <w:spacing w:after="0" w:line="240" w:lineRule="auto"/>
        <w:rPr>
          <w:rFonts w:ascii="Arial" w:hAnsi="Arial" w:cs="Arial"/>
          <w:color w:val="000000"/>
        </w:rPr>
      </w:pPr>
      <w:r w:rsidRPr="00947189">
        <w:rPr>
          <w:rFonts w:ascii="Arial" w:hAnsi="Arial" w:cs="Arial"/>
          <w:color w:val="000000"/>
        </w:rPr>
        <w:t xml:space="preserve"> </w:t>
      </w:r>
    </w:p>
    <w:p w14:paraId="1293104E" w14:textId="1F2F71BE" w:rsidR="00947189" w:rsidRDefault="00947189" w:rsidP="00947189">
      <w:pPr>
        <w:autoSpaceDE w:val="0"/>
        <w:autoSpaceDN w:val="0"/>
        <w:adjustRightInd w:val="0"/>
        <w:spacing w:after="0" w:line="240" w:lineRule="auto"/>
        <w:rPr>
          <w:rFonts w:ascii="Arial" w:hAnsi="Arial" w:cs="Arial"/>
          <w:color w:val="000000"/>
        </w:rPr>
      </w:pPr>
      <w:r w:rsidRPr="00947189">
        <w:rPr>
          <w:rFonts w:ascii="Arial" w:hAnsi="Arial" w:cs="Arial"/>
          <w:color w:val="000000"/>
        </w:rPr>
        <w:t xml:space="preserve">Studies show a direct link between a strong family learning environment and progress in reading, writing and counting. In addition to the parent guide included in the gift bags, the Parent Club </w:t>
      </w:r>
      <w:hyperlink r:id="rId21" w:history="1">
        <w:r w:rsidR="007D7C74" w:rsidRPr="0057190C">
          <w:rPr>
            <w:rStyle w:val="Hyperlink"/>
            <w:rFonts w:ascii="Arial" w:hAnsi="Arial" w:cs="Arial"/>
          </w:rPr>
          <w:t xml:space="preserve">website  </w:t>
        </w:r>
      </w:hyperlink>
      <w:r w:rsidR="007D7C74">
        <w:rPr>
          <w:rFonts w:ascii="Arial" w:hAnsi="Arial" w:cs="Arial"/>
          <w:color w:val="0000FF"/>
          <w:u w:val="single"/>
        </w:rPr>
        <w:t>(</w:t>
      </w:r>
      <w:hyperlink r:id="rId22" w:history="1">
        <w:r w:rsidR="007D7C74" w:rsidRPr="00522F72">
          <w:rPr>
            <w:rFonts w:eastAsiaTheme="minorHAnsi"/>
            <w:color w:val="0000FF"/>
            <w:sz w:val="22"/>
            <w:u w:val="single"/>
          </w:rPr>
          <w:t>https://www.parentclub.scot/</w:t>
        </w:r>
      </w:hyperlink>
      <w:r w:rsidR="007D7C74">
        <w:rPr>
          <w:rFonts w:eastAsiaTheme="minorHAnsi"/>
          <w:color w:val="0000FF"/>
          <w:sz w:val="22"/>
          <w:u w:val="single"/>
        </w:rPr>
        <w:t>)</w:t>
      </w:r>
      <w:r w:rsidR="007D7C74">
        <w:rPr>
          <w:rFonts w:ascii="Arial" w:hAnsi="Arial" w:cs="Arial"/>
          <w:color w:val="0000FF"/>
          <w:u w:val="single"/>
        </w:rPr>
        <w:t xml:space="preserve"> </w:t>
      </w:r>
      <w:r w:rsidRPr="00947189">
        <w:rPr>
          <w:rFonts w:ascii="Arial" w:hAnsi="Arial" w:cs="Arial"/>
          <w:color w:val="000000"/>
        </w:rPr>
        <w:t>offers a range of hints, tips and advice to help parents engage in their child’s learning</w:t>
      </w:r>
      <w:r>
        <w:rPr>
          <w:rFonts w:ascii="Arial" w:hAnsi="Arial" w:cs="Arial"/>
          <w:color w:val="000000"/>
        </w:rPr>
        <w:t>.</w:t>
      </w:r>
    </w:p>
    <w:p w14:paraId="1DF949C0" w14:textId="77777777" w:rsidR="00947189" w:rsidRPr="00947189" w:rsidRDefault="00947189" w:rsidP="00947189">
      <w:pPr>
        <w:autoSpaceDE w:val="0"/>
        <w:autoSpaceDN w:val="0"/>
        <w:adjustRightInd w:val="0"/>
        <w:spacing w:after="0" w:line="240" w:lineRule="auto"/>
        <w:rPr>
          <w:rFonts w:ascii="Arial" w:hAnsi="Arial" w:cs="Arial"/>
          <w:color w:val="000000"/>
        </w:rPr>
      </w:pPr>
    </w:p>
    <w:p w14:paraId="2EE53889" w14:textId="77777777" w:rsidR="00947189" w:rsidRDefault="00947189" w:rsidP="00947189">
      <w:pPr>
        <w:autoSpaceDE w:val="0"/>
        <w:autoSpaceDN w:val="0"/>
        <w:adjustRightInd w:val="0"/>
        <w:spacing w:after="0" w:line="240" w:lineRule="auto"/>
        <w:rPr>
          <w:rFonts w:ascii="Arial" w:hAnsi="Arial" w:cs="Arial"/>
          <w:color w:val="000000"/>
        </w:rPr>
      </w:pPr>
      <w:r w:rsidRPr="00947189">
        <w:rPr>
          <w:rFonts w:ascii="Arial" w:hAnsi="Arial" w:cs="Arial"/>
          <w:color w:val="000000"/>
        </w:rPr>
        <w:t xml:space="preserve"> </w:t>
      </w:r>
    </w:p>
    <w:p w14:paraId="1F1FE188" w14:textId="77777777" w:rsidR="00AF5053" w:rsidRPr="00947189" w:rsidRDefault="00AF5053" w:rsidP="00947189">
      <w:pPr>
        <w:autoSpaceDE w:val="0"/>
        <w:autoSpaceDN w:val="0"/>
        <w:adjustRightInd w:val="0"/>
        <w:spacing w:after="0" w:line="240" w:lineRule="auto"/>
        <w:rPr>
          <w:rFonts w:ascii="Arial" w:hAnsi="Arial" w:cs="Arial"/>
          <w:color w:val="000000"/>
        </w:rPr>
      </w:pPr>
    </w:p>
    <w:p w14:paraId="2AB6AA75" w14:textId="77777777" w:rsidR="00947189" w:rsidRPr="00947189" w:rsidRDefault="00947189" w:rsidP="00947189">
      <w:pPr>
        <w:autoSpaceDE w:val="0"/>
        <w:autoSpaceDN w:val="0"/>
        <w:adjustRightInd w:val="0"/>
        <w:spacing w:after="0" w:line="240" w:lineRule="auto"/>
        <w:rPr>
          <w:rFonts w:ascii="Arial" w:hAnsi="Arial" w:cs="Arial"/>
          <w:b/>
          <w:bCs/>
          <w:color w:val="000000"/>
        </w:rPr>
      </w:pPr>
      <w:r w:rsidRPr="00947189">
        <w:rPr>
          <w:rFonts w:ascii="Arial" w:hAnsi="Arial" w:cs="Arial"/>
          <w:b/>
          <w:bCs/>
          <w:color w:val="000000"/>
        </w:rPr>
        <w:t>FIRST MINISTER’S READING CHALLENGE</w:t>
      </w:r>
    </w:p>
    <w:p w14:paraId="3CB60985" w14:textId="77777777" w:rsidR="00947189" w:rsidRPr="00947189" w:rsidRDefault="00947189" w:rsidP="00947189">
      <w:pPr>
        <w:autoSpaceDE w:val="0"/>
        <w:autoSpaceDN w:val="0"/>
        <w:adjustRightInd w:val="0"/>
        <w:spacing w:after="0" w:line="240" w:lineRule="auto"/>
        <w:rPr>
          <w:rFonts w:ascii="Arial" w:hAnsi="Arial" w:cs="Arial"/>
          <w:color w:val="000000"/>
        </w:rPr>
      </w:pPr>
      <w:r w:rsidRPr="00947189">
        <w:rPr>
          <w:rFonts w:ascii="Arial" w:hAnsi="Arial" w:cs="Arial"/>
          <w:color w:val="000000"/>
        </w:rPr>
        <w:t xml:space="preserve"> </w:t>
      </w:r>
    </w:p>
    <w:p w14:paraId="558C582B" w14:textId="77777777" w:rsidR="007D7C74" w:rsidRPr="007D7C74" w:rsidRDefault="007D7C74" w:rsidP="007D7C74">
      <w:pPr>
        <w:autoSpaceDE w:val="0"/>
        <w:autoSpaceDN w:val="0"/>
        <w:adjustRightInd w:val="0"/>
        <w:rPr>
          <w:rFonts w:ascii="Arial" w:eastAsiaTheme="minorHAnsi" w:hAnsi="Arial" w:cs="Arial"/>
          <w:color w:val="000000"/>
          <w:szCs w:val="24"/>
        </w:rPr>
      </w:pPr>
      <w:r w:rsidRPr="007D7C74">
        <w:rPr>
          <w:rFonts w:ascii="Arial" w:eastAsiaTheme="minorHAnsi" w:hAnsi="Arial" w:cs="Arial"/>
          <w:color w:val="000000"/>
          <w:szCs w:val="24"/>
        </w:rPr>
        <w:t>The First Minister’s Reading Challenge is an inclusive, exciting programme for all children – fostering a love of reading for pleasure. Research shows that reading for pleasure is crucially important for children’s development.</w:t>
      </w:r>
    </w:p>
    <w:p w14:paraId="041F5599" w14:textId="77777777" w:rsidR="007D7C74" w:rsidRPr="007D7C74" w:rsidRDefault="007D7C74" w:rsidP="007D7C74">
      <w:pPr>
        <w:autoSpaceDE w:val="0"/>
        <w:autoSpaceDN w:val="0"/>
        <w:adjustRightInd w:val="0"/>
        <w:rPr>
          <w:rFonts w:ascii="Arial" w:eastAsiaTheme="minorHAnsi" w:hAnsi="Arial" w:cs="Arial"/>
          <w:color w:val="000000"/>
          <w:szCs w:val="24"/>
        </w:rPr>
      </w:pPr>
      <w:r w:rsidRPr="007D7C74">
        <w:rPr>
          <w:rFonts w:ascii="Arial" w:eastAsiaTheme="minorHAnsi" w:hAnsi="Arial" w:cs="Arial"/>
          <w:color w:val="000000"/>
          <w:szCs w:val="24"/>
        </w:rPr>
        <w:lastRenderedPageBreak/>
        <w:t xml:space="preserve"> </w:t>
      </w:r>
    </w:p>
    <w:p w14:paraId="4123783E" w14:textId="77777777" w:rsidR="007D7C74" w:rsidRPr="007D7C74" w:rsidRDefault="007D7C74" w:rsidP="007D7C74">
      <w:pPr>
        <w:autoSpaceDE w:val="0"/>
        <w:autoSpaceDN w:val="0"/>
        <w:adjustRightInd w:val="0"/>
        <w:rPr>
          <w:rFonts w:ascii="Arial" w:eastAsiaTheme="minorHAnsi" w:hAnsi="Arial" w:cs="Arial"/>
          <w:color w:val="000000"/>
          <w:szCs w:val="24"/>
        </w:rPr>
      </w:pPr>
      <w:r w:rsidRPr="007D7C74">
        <w:rPr>
          <w:rFonts w:ascii="Arial" w:eastAsiaTheme="minorHAnsi" w:hAnsi="Arial" w:cs="Arial"/>
          <w:color w:val="000000"/>
          <w:szCs w:val="24"/>
        </w:rPr>
        <w:t xml:space="preserve">The Challenge is open to all local authority and independent primary and secondary schools across Scotland, as well as, libraries and community groups. You can find out more information on the Challenge and also how schools can register to take part here: </w:t>
      </w:r>
      <w:hyperlink r:id="rId23" w:history="1">
        <w:r w:rsidRPr="007D7C74">
          <w:rPr>
            <w:rFonts w:ascii="Arial" w:eastAsiaTheme="minorHAnsi" w:hAnsi="Arial" w:cs="Arial"/>
            <w:color w:val="0000FF"/>
            <w:szCs w:val="24"/>
            <w:u w:val="single"/>
          </w:rPr>
          <w:t>https://www.readingchallenge.scot/</w:t>
        </w:r>
      </w:hyperlink>
    </w:p>
    <w:p w14:paraId="17E38DFA" w14:textId="6CB0D1E9" w:rsidR="007D7C74" w:rsidRPr="007D7C74" w:rsidRDefault="007D7C74" w:rsidP="007D7C74">
      <w:pPr>
        <w:autoSpaceDE w:val="0"/>
        <w:autoSpaceDN w:val="0"/>
        <w:adjustRightInd w:val="0"/>
        <w:rPr>
          <w:rFonts w:ascii="Arial" w:eastAsiaTheme="minorHAnsi" w:hAnsi="Arial" w:cs="Arial"/>
          <w:color w:val="000000"/>
          <w:szCs w:val="24"/>
        </w:rPr>
      </w:pPr>
      <w:r w:rsidRPr="007D7C74">
        <w:rPr>
          <w:rFonts w:ascii="Arial" w:eastAsiaTheme="minorHAnsi" w:hAnsi="Arial" w:cs="Arial"/>
          <w:color w:val="000000"/>
          <w:szCs w:val="24"/>
        </w:rPr>
        <w:t xml:space="preserve"> A reading app called </w:t>
      </w:r>
      <w:proofErr w:type="spellStart"/>
      <w:r w:rsidRPr="007D7C74">
        <w:rPr>
          <w:rFonts w:ascii="Arial" w:eastAsiaTheme="minorHAnsi" w:hAnsi="Arial" w:cs="Arial"/>
          <w:color w:val="000000"/>
          <w:szCs w:val="24"/>
        </w:rPr>
        <w:t>Bookzilla</w:t>
      </w:r>
      <w:proofErr w:type="spellEnd"/>
      <w:r w:rsidRPr="007D7C74">
        <w:rPr>
          <w:rFonts w:ascii="Arial" w:eastAsiaTheme="minorHAnsi" w:hAnsi="Arial" w:cs="Arial"/>
          <w:color w:val="000000"/>
          <w:szCs w:val="24"/>
        </w:rPr>
        <w:t xml:space="preserve">, aimed at S1-S3 pupils, helps them find and recommend books and to set themselves reading challenges. </w:t>
      </w:r>
    </w:p>
    <w:p w14:paraId="1C0157D6" w14:textId="77777777" w:rsidR="00A64B8F" w:rsidRDefault="00A64B8F" w:rsidP="00B761D8">
      <w:pPr>
        <w:spacing w:after="0" w:line="240" w:lineRule="auto"/>
        <w:jc w:val="both"/>
        <w:rPr>
          <w:rFonts w:ascii="Arial" w:hAnsi="Arial" w:cs="Arial"/>
          <w:szCs w:val="24"/>
        </w:rPr>
      </w:pPr>
    </w:p>
    <w:p w14:paraId="5671BC7F" w14:textId="77777777" w:rsidR="00AF5053" w:rsidRDefault="00AF5053" w:rsidP="00B761D8">
      <w:pPr>
        <w:spacing w:after="0" w:line="240" w:lineRule="auto"/>
        <w:jc w:val="both"/>
        <w:rPr>
          <w:rFonts w:ascii="Arial" w:hAnsi="Arial" w:cs="Arial"/>
          <w:szCs w:val="24"/>
        </w:rPr>
      </w:pPr>
    </w:p>
    <w:p w14:paraId="1A933986" w14:textId="77777777" w:rsidR="00A64B8F" w:rsidRPr="005F7B8A" w:rsidRDefault="00A64B8F" w:rsidP="00A64B8F">
      <w:pPr>
        <w:spacing w:after="0" w:line="240" w:lineRule="auto"/>
        <w:jc w:val="both"/>
        <w:rPr>
          <w:rFonts w:ascii="Arial" w:hAnsi="Arial" w:cs="Arial"/>
          <w:b/>
          <w:szCs w:val="24"/>
        </w:rPr>
      </w:pPr>
      <w:r w:rsidRPr="005F7B8A">
        <w:rPr>
          <w:rFonts w:ascii="Arial" w:hAnsi="Arial" w:cs="Arial"/>
          <w:b/>
          <w:szCs w:val="24"/>
        </w:rPr>
        <w:t>SCHOOL PARTNERSHIPS</w:t>
      </w:r>
    </w:p>
    <w:p w14:paraId="1DCD9849" w14:textId="77777777" w:rsidR="00A64B8F" w:rsidRPr="005F7B8A" w:rsidRDefault="00A64B8F" w:rsidP="00A64B8F">
      <w:pPr>
        <w:spacing w:after="0" w:line="240" w:lineRule="auto"/>
        <w:jc w:val="both"/>
        <w:rPr>
          <w:rFonts w:ascii="Arial" w:hAnsi="Arial" w:cs="Arial"/>
          <w:szCs w:val="24"/>
        </w:rPr>
      </w:pPr>
      <w:r w:rsidRPr="005F7B8A">
        <w:rPr>
          <w:rFonts w:ascii="Arial" w:hAnsi="Arial" w:cs="Arial"/>
          <w:szCs w:val="24"/>
        </w:rPr>
        <w:t>The school shares many partnerships with the local community.  These include:</w:t>
      </w:r>
    </w:p>
    <w:p w14:paraId="3691E7B2" w14:textId="77777777" w:rsidR="00A64B8F" w:rsidRPr="005F7B8A" w:rsidRDefault="00A64B8F" w:rsidP="00A64B8F">
      <w:pPr>
        <w:spacing w:after="0" w:line="240" w:lineRule="auto"/>
        <w:jc w:val="both"/>
        <w:rPr>
          <w:rFonts w:ascii="Arial" w:hAnsi="Arial" w:cs="Arial"/>
          <w:szCs w:val="24"/>
          <w:u w:val="single"/>
        </w:rPr>
      </w:pPr>
    </w:p>
    <w:p w14:paraId="351C73D2" w14:textId="77777777" w:rsidR="00A64B8F" w:rsidRPr="005F7B8A" w:rsidRDefault="00A64B8F" w:rsidP="00A64B8F">
      <w:pPr>
        <w:spacing w:after="0" w:line="240" w:lineRule="auto"/>
        <w:jc w:val="both"/>
        <w:rPr>
          <w:rFonts w:ascii="Arial" w:hAnsi="Arial" w:cs="Arial"/>
          <w:szCs w:val="24"/>
          <w:u w:val="single"/>
        </w:rPr>
      </w:pPr>
      <w:r w:rsidRPr="005F7B8A">
        <w:rPr>
          <w:rFonts w:ascii="Arial" w:hAnsi="Arial" w:cs="Arial"/>
          <w:szCs w:val="24"/>
          <w:u w:val="single"/>
        </w:rPr>
        <w:t>School Chaplain</w:t>
      </w:r>
    </w:p>
    <w:p w14:paraId="71BB2056" w14:textId="77777777" w:rsidR="00A64B8F" w:rsidRPr="005F7B8A" w:rsidRDefault="00A64B8F" w:rsidP="00A64B8F">
      <w:pPr>
        <w:spacing w:after="0" w:line="240" w:lineRule="auto"/>
        <w:jc w:val="both"/>
        <w:rPr>
          <w:rFonts w:ascii="Arial" w:hAnsi="Arial" w:cs="Arial"/>
          <w:snapToGrid w:val="0"/>
          <w:szCs w:val="24"/>
        </w:rPr>
      </w:pPr>
      <w:r w:rsidRPr="005F7B8A">
        <w:rPr>
          <w:rFonts w:ascii="Arial" w:hAnsi="Arial" w:cs="Arial"/>
          <w:snapToGrid w:val="0"/>
          <w:szCs w:val="24"/>
        </w:rPr>
        <w:t>At the present time, we are well served by a school minister of Clackmannan Parish Church.  End of term services are usually held in church at Christmas and Easter.</w:t>
      </w:r>
    </w:p>
    <w:p w14:paraId="526770CE" w14:textId="77777777" w:rsidR="00A64B8F" w:rsidRPr="005F7B8A" w:rsidRDefault="00A64B8F" w:rsidP="00A64B8F">
      <w:pPr>
        <w:spacing w:after="0" w:line="240" w:lineRule="auto"/>
        <w:jc w:val="both"/>
        <w:rPr>
          <w:rFonts w:ascii="Arial" w:hAnsi="Arial" w:cs="Arial"/>
          <w:snapToGrid w:val="0"/>
          <w:szCs w:val="24"/>
          <w:u w:val="single"/>
        </w:rPr>
      </w:pPr>
    </w:p>
    <w:p w14:paraId="3C6F7F4B" w14:textId="77777777" w:rsidR="00A64B8F" w:rsidRPr="005F7B8A" w:rsidRDefault="00A64B8F" w:rsidP="00A64B8F">
      <w:pPr>
        <w:spacing w:after="0" w:line="240" w:lineRule="auto"/>
        <w:jc w:val="both"/>
        <w:rPr>
          <w:rFonts w:ascii="Arial" w:hAnsi="Arial" w:cs="Arial"/>
          <w:snapToGrid w:val="0"/>
          <w:szCs w:val="24"/>
          <w:u w:val="single"/>
        </w:rPr>
      </w:pPr>
      <w:r w:rsidRPr="005F7B8A">
        <w:rPr>
          <w:rFonts w:ascii="Arial" w:hAnsi="Arial" w:cs="Arial"/>
          <w:snapToGrid w:val="0"/>
          <w:szCs w:val="24"/>
          <w:u w:val="single"/>
        </w:rPr>
        <w:t>Active Schools</w:t>
      </w:r>
    </w:p>
    <w:p w14:paraId="0A15310C" w14:textId="77777777" w:rsidR="00A64B8F" w:rsidRPr="005F7B8A" w:rsidRDefault="00A64B8F" w:rsidP="00A64B8F">
      <w:pPr>
        <w:spacing w:after="0" w:line="240" w:lineRule="auto"/>
        <w:jc w:val="both"/>
        <w:rPr>
          <w:rFonts w:ascii="Arial" w:hAnsi="Arial" w:cs="Arial"/>
          <w:snapToGrid w:val="0"/>
          <w:szCs w:val="24"/>
        </w:rPr>
      </w:pPr>
      <w:r w:rsidRPr="005F7B8A">
        <w:rPr>
          <w:rFonts w:ascii="Arial" w:hAnsi="Arial" w:cs="Arial"/>
          <w:snapToGrid w:val="0"/>
          <w:szCs w:val="24"/>
        </w:rPr>
        <w:t xml:space="preserve">As a Health Promoting school and our commitment to encouraging healthy choices, we are keen to participate in all sporting events hosted by Clackmannanshire’s Active School’s team.  Our Co-ordinator, Anne Hunter, supports training in Young Leaders, and is part of our Health Promoting School Group.  We have been recognised for attending all events for the past two years and have </w:t>
      </w:r>
      <w:r w:rsidR="00D96931" w:rsidRPr="005F7B8A">
        <w:rPr>
          <w:rFonts w:ascii="Arial" w:hAnsi="Arial" w:cs="Arial"/>
          <w:snapToGrid w:val="0"/>
          <w:szCs w:val="24"/>
        </w:rPr>
        <w:t>achieved</w:t>
      </w:r>
      <w:r w:rsidRPr="005F7B8A">
        <w:rPr>
          <w:rFonts w:ascii="Arial" w:hAnsi="Arial" w:cs="Arial"/>
          <w:snapToGrid w:val="0"/>
          <w:szCs w:val="24"/>
        </w:rPr>
        <w:t xml:space="preserve"> the Gold School Sports Award.</w:t>
      </w:r>
    </w:p>
    <w:p w14:paraId="7CBEED82" w14:textId="77777777" w:rsidR="00A64B8F" w:rsidRPr="005F7B8A" w:rsidRDefault="00A64B8F" w:rsidP="00A64B8F">
      <w:pPr>
        <w:spacing w:after="0" w:line="240" w:lineRule="auto"/>
        <w:jc w:val="both"/>
        <w:rPr>
          <w:rFonts w:ascii="Arial" w:hAnsi="Arial" w:cs="Arial"/>
          <w:snapToGrid w:val="0"/>
          <w:szCs w:val="24"/>
        </w:rPr>
      </w:pPr>
    </w:p>
    <w:p w14:paraId="56F175E4" w14:textId="77777777" w:rsidR="00A64B8F" w:rsidRPr="005F7B8A" w:rsidRDefault="00A64B8F" w:rsidP="00A64B8F">
      <w:pPr>
        <w:spacing w:after="0" w:line="240" w:lineRule="auto"/>
        <w:jc w:val="both"/>
        <w:rPr>
          <w:rFonts w:ascii="Arial" w:hAnsi="Arial" w:cs="Arial"/>
          <w:snapToGrid w:val="0"/>
          <w:szCs w:val="24"/>
          <w:u w:val="single"/>
        </w:rPr>
      </w:pPr>
      <w:r w:rsidRPr="005F7B8A">
        <w:rPr>
          <w:rFonts w:ascii="Arial" w:hAnsi="Arial" w:cs="Arial"/>
          <w:snapToGrid w:val="0"/>
          <w:szCs w:val="24"/>
          <w:u w:val="single"/>
        </w:rPr>
        <w:t>Clackmannan Development Trust</w:t>
      </w:r>
    </w:p>
    <w:p w14:paraId="523F49D4" w14:textId="77777777" w:rsidR="00A64B8F" w:rsidRPr="005F7B8A" w:rsidRDefault="00A64B8F" w:rsidP="00A64B8F">
      <w:pPr>
        <w:spacing w:after="0" w:line="240" w:lineRule="auto"/>
        <w:rPr>
          <w:rFonts w:ascii="Arial" w:hAnsi="Arial" w:cs="Arial"/>
          <w:snapToGrid w:val="0"/>
          <w:szCs w:val="24"/>
        </w:rPr>
      </w:pPr>
      <w:r w:rsidRPr="005F7B8A">
        <w:rPr>
          <w:rFonts w:ascii="Arial" w:hAnsi="Arial" w:cs="Arial"/>
          <w:snapToGrid w:val="0"/>
          <w:szCs w:val="24"/>
        </w:rPr>
        <w:t>We are actively involved with Clackmannan Development Trust, assisting them with various projects within the community.  Clackmannan Development Trust is run by a group of local residents and its aims are to make Clackmannan a better place to live, work and visit, and to foster civic pride among the people of our historic town.</w:t>
      </w:r>
    </w:p>
    <w:p w14:paraId="6E36661F" w14:textId="77777777" w:rsidR="00A64B8F" w:rsidRPr="005F7B8A" w:rsidRDefault="00A64B8F" w:rsidP="00A64B8F">
      <w:pPr>
        <w:spacing w:after="0" w:line="240" w:lineRule="auto"/>
        <w:rPr>
          <w:rFonts w:ascii="Arial" w:hAnsi="Arial" w:cs="Arial"/>
          <w:snapToGrid w:val="0"/>
          <w:szCs w:val="24"/>
        </w:rPr>
      </w:pPr>
    </w:p>
    <w:p w14:paraId="387CCC46" w14:textId="77777777" w:rsidR="00A64B8F" w:rsidRPr="005F7B8A" w:rsidRDefault="00A64B8F" w:rsidP="00A64B8F">
      <w:pPr>
        <w:spacing w:after="0" w:line="240" w:lineRule="auto"/>
        <w:rPr>
          <w:rFonts w:ascii="Arial" w:hAnsi="Arial" w:cs="Arial"/>
          <w:snapToGrid w:val="0"/>
          <w:szCs w:val="24"/>
          <w:u w:val="single"/>
        </w:rPr>
      </w:pPr>
      <w:r w:rsidRPr="005F7B8A">
        <w:rPr>
          <w:rFonts w:ascii="Arial" w:hAnsi="Arial" w:cs="Arial"/>
          <w:snapToGrid w:val="0"/>
          <w:szCs w:val="24"/>
          <w:u w:val="single"/>
        </w:rPr>
        <w:t>Clackmannanshire Credit Union</w:t>
      </w:r>
    </w:p>
    <w:p w14:paraId="24EB2F25" w14:textId="77777777" w:rsidR="00A64B8F" w:rsidRPr="005F7B8A" w:rsidRDefault="00A64B8F" w:rsidP="00A64B8F">
      <w:pPr>
        <w:spacing w:after="0" w:line="240" w:lineRule="auto"/>
        <w:rPr>
          <w:rStyle w:val="Strong"/>
          <w:rFonts w:ascii="Arial" w:hAnsi="Arial" w:cs="Arial"/>
          <w:color w:val="FFFFFF"/>
          <w:szCs w:val="24"/>
          <w:shd w:val="clear" w:color="auto" w:fill="561111"/>
        </w:rPr>
      </w:pPr>
      <w:r w:rsidRPr="005F7B8A">
        <w:rPr>
          <w:rFonts w:ascii="Arial" w:hAnsi="Arial" w:cs="Arial"/>
          <w:color w:val="000000"/>
          <w:szCs w:val="24"/>
        </w:rPr>
        <w:t xml:space="preserve">Clackmannanshire Credit Union serves all people who live or work in Clackmannanshire, the city of Stirling or Kincardine (on Forth).  A Credit Union is a financial co-operative, owned and managed by its members, which provides a secure facility for saving and access to affordable </w:t>
      </w:r>
      <w:r w:rsidR="00F4073E">
        <w:rPr>
          <w:rFonts w:ascii="Arial" w:hAnsi="Arial" w:cs="Arial"/>
          <w:color w:val="000000"/>
          <w:szCs w:val="24"/>
        </w:rPr>
        <w:t>b</w:t>
      </w:r>
      <w:r w:rsidRPr="005F7B8A">
        <w:rPr>
          <w:rFonts w:ascii="Arial" w:hAnsi="Arial" w:cs="Arial"/>
          <w:color w:val="000000"/>
          <w:szCs w:val="24"/>
        </w:rPr>
        <w:t xml:space="preserve">orrowing.  We work alongside the staff of Clackmannanshire Credit Union by running a school service open to parents and pupils called Supersavers. </w:t>
      </w:r>
    </w:p>
    <w:p w14:paraId="38645DC7" w14:textId="77777777" w:rsidR="00A64B8F" w:rsidRPr="005F7B8A" w:rsidRDefault="00A64B8F" w:rsidP="00A64B8F">
      <w:pPr>
        <w:spacing w:after="0" w:line="240" w:lineRule="auto"/>
        <w:jc w:val="both"/>
        <w:rPr>
          <w:rFonts w:ascii="Arial" w:hAnsi="Arial" w:cs="Arial"/>
          <w:snapToGrid w:val="0"/>
          <w:szCs w:val="24"/>
          <w:u w:val="single"/>
        </w:rPr>
      </w:pPr>
    </w:p>
    <w:p w14:paraId="0BBB0F76" w14:textId="77777777" w:rsidR="00A64B8F" w:rsidRPr="005F7B8A" w:rsidRDefault="00A64B8F" w:rsidP="00A64B8F">
      <w:pPr>
        <w:spacing w:after="0" w:line="240" w:lineRule="auto"/>
        <w:jc w:val="both"/>
        <w:rPr>
          <w:rFonts w:ascii="Arial" w:hAnsi="Arial" w:cs="Arial"/>
          <w:snapToGrid w:val="0"/>
          <w:szCs w:val="24"/>
          <w:u w:val="single"/>
        </w:rPr>
      </w:pPr>
      <w:r w:rsidRPr="005F7B8A">
        <w:rPr>
          <w:rFonts w:ascii="Arial" w:hAnsi="Arial" w:cs="Arial"/>
          <w:snapToGrid w:val="0"/>
          <w:szCs w:val="24"/>
          <w:u w:val="single"/>
        </w:rPr>
        <w:t>School Health Service</w:t>
      </w:r>
    </w:p>
    <w:p w14:paraId="72EF56DD" w14:textId="77777777" w:rsidR="00A64B8F" w:rsidRPr="005F7B8A"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roofErr w:type="spellStart"/>
      <w:r w:rsidRPr="005F7B8A">
        <w:rPr>
          <w:rFonts w:ascii="Arial" w:hAnsi="Arial" w:cs="Arial"/>
          <w:snapToGrid w:val="0"/>
          <w:color w:val="000000"/>
          <w:szCs w:val="24"/>
        </w:rPr>
        <w:t>Forth</w:t>
      </w:r>
      <w:proofErr w:type="spellEnd"/>
      <w:r w:rsidRPr="005F7B8A">
        <w:rPr>
          <w:rFonts w:ascii="Arial" w:hAnsi="Arial" w:cs="Arial"/>
          <w:snapToGrid w:val="0"/>
          <w:color w:val="000000"/>
          <w:szCs w:val="24"/>
        </w:rPr>
        <w:t xml:space="preserve"> Valley NHS Board fulfils a statutory obligation to provide a health service for all school-age children in Clackmannanshire.  The aim of the service is to make sure that all children are in the best possible health to benefit from their education and to provide the Education Authority with advice about the spread of infections and the promotion of good health.  This service is provided by staff from </w:t>
      </w:r>
      <w:proofErr w:type="spellStart"/>
      <w:r w:rsidRPr="005F7B8A">
        <w:rPr>
          <w:rFonts w:ascii="Arial" w:hAnsi="Arial" w:cs="Arial"/>
          <w:snapToGrid w:val="0"/>
          <w:color w:val="000000"/>
          <w:szCs w:val="24"/>
        </w:rPr>
        <w:t>Forth</w:t>
      </w:r>
      <w:proofErr w:type="spellEnd"/>
      <w:r w:rsidRPr="005F7B8A">
        <w:rPr>
          <w:rFonts w:ascii="Arial" w:hAnsi="Arial" w:cs="Arial"/>
          <w:snapToGrid w:val="0"/>
          <w:color w:val="000000"/>
          <w:szCs w:val="24"/>
        </w:rPr>
        <w:t xml:space="preserve"> Valley Primary Care NHS Trust.</w:t>
      </w:r>
    </w:p>
    <w:p w14:paraId="135E58C4" w14:textId="77777777" w:rsidR="00A64B8F" w:rsidRPr="005F7B8A"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00918A3" w14:textId="77777777" w:rsidR="00A64B8F" w:rsidRPr="005F7B8A"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During P1 parents will be asked to complete a health questionnaire and will be given the opportunity to ask to meet the named nurse for the school.  Vision Screening is carried out at pre-school by a specialist service.  Hearing is no longer screened in school but any concerns about your child’s hearing should be discussed with the school doctor who can arrange a fast track referral to the audiology department.  During their time at school, children are offered various immunisations and parents are asked for written consent for these.</w:t>
      </w:r>
    </w:p>
    <w:p w14:paraId="62EBF9A1" w14:textId="77777777" w:rsidR="00A64B8F" w:rsidRPr="005F7B8A"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color w:val="000000"/>
          <w:szCs w:val="24"/>
        </w:rPr>
      </w:pPr>
    </w:p>
    <w:p w14:paraId="58B9EC71" w14:textId="77777777" w:rsidR="00A64B8F"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Parents and school staff, with parental consent, can request a consultation with the school nurse </w:t>
      </w:r>
      <w:r>
        <w:rPr>
          <w:rFonts w:ascii="Arial" w:hAnsi="Arial" w:cs="Arial"/>
          <w:snapToGrid w:val="0"/>
          <w:color w:val="000000"/>
          <w:szCs w:val="24"/>
        </w:rPr>
        <w:t>at any time.</w:t>
      </w:r>
    </w:p>
    <w:p w14:paraId="61B6B3CE" w14:textId="77777777" w:rsidR="002C6956" w:rsidRDefault="002C6956"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91CC36C" w14:textId="77777777" w:rsidR="002C6956" w:rsidRDefault="002C6956"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F81DB0E" w14:textId="77777777" w:rsidR="002C6956" w:rsidRDefault="002C6956"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A6B58E7" w14:textId="77777777" w:rsidR="007431F9" w:rsidRPr="005F7B8A" w:rsidRDefault="007431F9" w:rsidP="00A64B8F">
      <w:pPr>
        <w:spacing w:after="0" w:line="240" w:lineRule="auto"/>
        <w:jc w:val="both"/>
        <w:rPr>
          <w:rFonts w:ascii="Arial" w:hAnsi="Arial" w:cs="Arial"/>
          <w:b/>
          <w:szCs w:val="24"/>
          <w:u w:val="single"/>
        </w:rPr>
      </w:pPr>
      <w:r w:rsidRPr="005F7B8A">
        <w:rPr>
          <w:rFonts w:ascii="Arial" w:hAnsi="Arial" w:cs="Arial"/>
          <w:b/>
          <w:szCs w:val="24"/>
          <w:u w:val="single"/>
        </w:rPr>
        <w:t>ASSESSMENT</w:t>
      </w:r>
      <w:r w:rsidR="00333DA2" w:rsidRPr="005F7B8A">
        <w:rPr>
          <w:rFonts w:ascii="Arial" w:hAnsi="Arial" w:cs="Arial"/>
          <w:b/>
          <w:szCs w:val="24"/>
          <w:u w:val="single"/>
        </w:rPr>
        <w:t xml:space="preserve"> AND REPORTING</w:t>
      </w:r>
    </w:p>
    <w:p w14:paraId="709E88E4" w14:textId="77777777" w:rsidR="00E014E1" w:rsidRPr="005F7B8A" w:rsidRDefault="00E014E1" w:rsidP="00B761D8">
      <w:pPr>
        <w:spacing w:after="0" w:line="240" w:lineRule="auto"/>
        <w:ind w:left="720"/>
        <w:jc w:val="both"/>
        <w:rPr>
          <w:rFonts w:ascii="Arial" w:hAnsi="Arial" w:cs="Arial"/>
          <w:b/>
          <w:szCs w:val="24"/>
          <w:u w:val="single"/>
        </w:rPr>
      </w:pPr>
    </w:p>
    <w:p w14:paraId="4151B353" w14:textId="77777777" w:rsidR="005035B5" w:rsidRPr="005F7B8A" w:rsidRDefault="001D7C03" w:rsidP="00B761D8">
      <w:pPr>
        <w:spacing w:after="0" w:line="240" w:lineRule="auto"/>
        <w:jc w:val="both"/>
        <w:rPr>
          <w:rFonts w:ascii="Arial" w:hAnsi="Arial" w:cs="Arial"/>
          <w:b/>
          <w:szCs w:val="24"/>
          <w:u w:val="single"/>
        </w:rPr>
      </w:pPr>
      <w:r w:rsidRPr="005F7B8A">
        <w:rPr>
          <w:rFonts w:ascii="Arial" w:hAnsi="Arial" w:cs="Arial"/>
          <w:b/>
          <w:szCs w:val="24"/>
          <w:u w:val="single"/>
        </w:rPr>
        <w:t>Assessment:</w:t>
      </w:r>
    </w:p>
    <w:p w14:paraId="048D2F95" w14:textId="77777777" w:rsidR="001D7C03" w:rsidRPr="005F7B8A" w:rsidRDefault="001D7C03" w:rsidP="00B761D8">
      <w:pPr>
        <w:spacing w:after="0" w:line="240" w:lineRule="auto"/>
        <w:jc w:val="both"/>
        <w:rPr>
          <w:rFonts w:ascii="Arial" w:hAnsi="Arial" w:cs="Arial"/>
          <w:szCs w:val="24"/>
        </w:rPr>
      </w:pPr>
      <w:r w:rsidRPr="005F7B8A">
        <w:rPr>
          <w:rFonts w:ascii="Arial" w:hAnsi="Arial" w:cs="Arial"/>
          <w:szCs w:val="24"/>
        </w:rPr>
        <w:t xml:space="preserve">Formative assessment which include learning conversations, observations, peer and </w:t>
      </w:r>
      <w:proofErr w:type="spellStart"/>
      <w:r w:rsidRPr="005F7B8A">
        <w:rPr>
          <w:rFonts w:ascii="Arial" w:hAnsi="Arial" w:cs="Arial"/>
          <w:szCs w:val="24"/>
        </w:rPr>
        <w:t>self assessments</w:t>
      </w:r>
      <w:proofErr w:type="spellEnd"/>
      <w:r w:rsidRPr="005F7B8A">
        <w:rPr>
          <w:rFonts w:ascii="Arial" w:hAnsi="Arial" w:cs="Arial"/>
          <w:szCs w:val="24"/>
        </w:rPr>
        <w:t xml:space="preserve"> are an integral part of learning and teaching.  This ongoing assessment enables staff to adapt planned learning experiences to both challenge and support learners.</w:t>
      </w:r>
    </w:p>
    <w:p w14:paraId="3C3E8E87" w14:textId="77777777" w:rsidR="001D7C03" w:rsidRPr="005F7B8A" w:rsidRDefault="001D7C03" w:rsidP="00B761D8">
      <w:pPr>
        <w:spacing w:after="0" w:line="240" w:lineRule="auto"/>
        <w:jc w:val="both"/>
        <w:rPr>
          <w:rFonts w:ascii="Arial" w:hAnsi="Arial" w:cs="Arial"/>
          <w:szCs w:val="24"/>
        </w:rPr>
      </w:pPr>
      <w:r w:rsidRPr="005F7B8A">
        <w:rPr>
          <w:rFonts w:ascii="Arial" w:hAnsi="Arial" w:cs="Arial"/>
          <w:szCs w:val="24"/>
        </w:rPr>
        <w:t xml:space="preserve">Children’s attainment is monitored and tracked as part of assessing pupil’s progress which informs future planning.  </w:t>
      </w:r>
      <w:r w:rsidR="00B633BA" w:rsidRPr="005F7B8A">
        <w:rPr>
          <w:rFonts w:ascii="Arial" w:hAnsi="Arial" w:cs="Arial"/>
          <w:szCs w:val="24"/>
        </w:rPr>
        <w:t xml:space="preserve">Scottish National Standardised Assessments (SNSA) </w:t>
      </w:r>
      <w:r w:rsidR="00A64B8F">
        <w:rPr>
          <w:rFonts w:ascii="Arial" w:hAnsi="Arial" w:cs="Arial"/>
          <w:szCs w:val="24"/>
        </w:rPr>
        <w:t xml:space="preserve">were introduced in session 2017/18 and are helpful to learning and teaching. </w:t>
      </w:r>
      <w:r w:rsidR="00AE2ACF" w:rsidRPr="005F7B8A">
        <w:rPr>
          <w:rFonts w:ascii="Arial" w:hAnsi="Arial" w:cs="Arial"/>
          <w:szCs w:val="24"/>
        </w:rPr>
        <w:t xml:space="preserve">No one piece of information is taken in isolation </w:t>
      </w:r>
      <w:r w:rsidR="00A64B8F">
        <w:rPr>
          <w:rFonts w:ascii="Arial" w:hAnsi="Arial" w:cs="Arial"/>
          <w:szCs w:val="24"/>
        </w:rPr>
        <w:t xml:space="preserve">though </w:t>
      </w:r>
      <w:r w:rsidR="00AE2ACF" w:rsidRPr="005F7B8A">
        <w:rPr>
          <w:rFonts w:ascii="Arial" w:hAnsi="Arial" w:cs="Arial"/>
          <w:szCs w:val="24"/>
        </w:rPr>
        <w:t>and the combination of formative and summative assessment information ensures we best meet the needs of all children.</w:t>
      </w:r>
    </w:p>
    <w:p w14:paraId="387A785A" w14:textId="77777777" w:rsidR="00AE2ACF" w:rsidRPr="005F7B8A" w:rsidRDefault="00AE2ACF" w:rsidP="00B761D8">
      <w:pPr>
        <w:spacing w:after="0" w:line="240" w:lineRule="auto"/>
        <w:jc w:val="both"/>
        <w:rPr>
          <w:rFonts w:ascii="Arial" w:hAnsi="Arial" w:cs="Arial"/>
          <w:szCs w:val="24"/>
        </w:rPr>
      </w:pPr>
      <w:r w:rsidRPr="005F7B8A">
        <w:rPr>
          <w:rFonts w:ascii="Arial" w:hAnsi="Arial" w:cs="Arial"/>
          <w:szCs w:val="24"/>
        </w:rPr>
        <w:t>Staff</w:t>
      </w:r>
      <w:r w:rsidR="00E014E1" w:rsidRPr="005F7B8A">
        <w:rPr>
          <w:rFonts w:ascii="Arial" w:hAnsi="Arial" w:cs="Arial"/>
          <w:szCs w:val="24"/>
        </w:rPr>
        <w:t xml:space="preserve"> </w:t>
      </w:r>
      <w:r w:rsidRPr="005F7B8A">
        <w:rPr>
          <w:rFonts w:ascii="Arial" w:hAnsi="Arial" w:cs="Arial"/>
          <w:szCs w:val="24"/>
        </w:rPr>
        <w:t>are engaged in moderating standards within scho</w:t>
      </w:r>
      <w:r w:rsidR="00DF642F" w:rsidRPr="005F7B8A">
        <w:rPr>
          <w:rFonts w:ascii="Arial" w:hAnsi="Arial" w:cs="Arial"/>
          <w:szCs w:val="24"/>
        </w:rPr>
        <w:t xml:space="preserve">ol, as part of the </w:t>
      </w:r>
      <w:proofErr w:type="spellStart"/>
      <w:r w:rsidR="00BE25EC" w:rsidRPr="005F7B8A">
        <w:rPr>
          <w:rFonts w:ascii="Arial" w:hAnsi="Arial" w:cs="Arial"/>
          <w:szCs w:val="24"/>
        </w:rPr>
        <w:t>Lornshill</w:t>
      </w:r>
      <w:proofErr w:type="spellEnd"/>
      <w:r w:rsidR="00DF642F" w:rsidRPr="005F7B8A">
        <w:rPr>
          <w:rFonts w:ascii="Arial" w:hAnsi="Arial" w:cs="Arial"/>
          <w:szCs w:val="24"/>
        </w:rPr>
        <w:t xml:space="preserve"> Learning Community</w:t>
      </w:r>
      <w:r w:rsidRPr="005F7B8A">
        <w:rPr>
          <w:rFonts w:ascii="Arial" w:hAnsi="Arial" w:cs="Arial"/>
          <w:szCs w:val="24"/>
        </w:rPr>
        <w:t xml:space="preserve"> and at Local Authority level throughout the year.</w:t>
      </w:r>
    </w:p>
    <w:p w14:paraId="508C98E9" w14:textId="77777777" w:rsidR="00020D3E" w:rsidRPr="005F7B8A" w:rsidRDefault="00020D3E" w:rsidP="00B761D8">
      <w:pPr>
        <w:spacing w:after="0" w:line="240" w:lineRule="auto"/>
        <w:jc w:val="both"/>
        <w:rPr>
          <w:rFonts w:ascii="Arial" w:hAnsi="Arial" w:cs="Arial"/>
          <w:b/>
          <w:color w:val="FF0000"/>
          <w:szCs w:val="24"/>
          <w:u w:val="single"/>
        </w:rPr>
      </w:pPr>
    </w:p>
    <w:p w14:paraId="0030964D" w14:textId="77777777" w:rsidR="00DB3128" w:rsidRPr="005F7B8A" w:rsidRDefault="00DB3128" w:rsidP="00B761D8">
      <w:pPr>
        <w:spacing w:after="0" w:line="240" w:lineRule="auto"/>
        <w:jc w:val="both"/>
        <w:rPr>
          <w:rFonts w:ascii="Arial" w:hAnsi="Arial" w:cs="Arial"/>
          <w:b/>
          <w:szCs w:val="24"/>
          <w:u w:val="single"/>
        </w:rPr>
      </w:pPr>
      <w:r w:rsidRPr="005F7B8A">
        <w:rPr>
          <w:rFonts w:ascii="Arial" w:hAnsi="Arial" w:cs="Arial"/>
          <w:b/>
          <w:szCs w:val="24"/>
          <w:u w:val="single"/>
        </w:rPr>
        <w:t>Reporting</w:t>
      </w:r>
    </w:p>
    <w:p w14:paraId="3C8C949C" w14:textId="77777777" w:rsidR="00020D3E" w:rsidRPr="005F7B8A" w:rsidRDefault="00AE2AC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zCs w:val="24"/>
          <w:u w:val="single"/>
        </w:rPr>
      </w:pPr>
      <w:r w:rsidRPr="005F7B8A">
        <w:rPr>
          <w:rFonts w:ascii="Arial" w:hAnsi="Arial" w:cs="Arial"/>
          <w:snapToGrid w:val="0"/>
          <w:szCs w:val="24"/>
        </w:rPr>
        <w:t>One to one consu</w:t>
      </w:r>
      <w:r w:rsidR="0010288C" w:rsidRPr="005F7B8A">
        <w:rPr>
          <w:rFonts w:ascii="Arial" w:hAnsi="Arial" w:cs="Arial"/>
          <w:snapToGrid w:val="0"/>
          <w:szCs w:val="24"/>
        </w:rPr>
        <w:t xml:space="preserve">ltations are held </w:t>
      </w:r>
      <w:r w:rsidR="002E6CD4" w:rsidRPr="005F7B8A">
        <w:rPr>
          <w:rFonts w:ascii="Arial" w:hAnsi="Arial" w:cs="Arial"/>
          <w:snapToGrid w:val="0"/>
          <w:szCs w:val="24"/>
        </w:rPr>
        <w:t xml:space="preserve">twice a year </w:t>
      </w:r>
      <w:r w:rsidR="0010288C" w:rsidRPr="005F7B8A">
        <w:rPr>
          <w:rFonts w:ascii="Arial" w:hAnsi="Arial" w:cs="Arial"/>
          <w:snapToGrid w:val="0"/>
          <w:szCs w:val="24"/>
        </w:rPr>
        <w:t>to</w:t>
      </w:r>
      <w:r w:rsidRPr="005F7B8A">
        <w:rPr>
          <w:rFonts w:ascii="Arial" w:hAnsi="Arial" w:cs="Arial"/>
          <w:snapToGrid w:val="0"/>
          <w:szCs w:val="24"/>
        </w:rPr>
        <w:t xml:space="preserve"> discuss your child’</w:t>
      </w:r>
      <w:r w:rsidR="0010288C" w:rsidRPr="005F7B8A">
        <w:rPr>
          <w:rFonts w:ascii="Arial" w:hAnsi="Arial" w:cs="Arial"/>
          <w:snapToGrid w:val="0"/>
          <w:szCs w:val="24"/>
        </w:rPr>
        <w:t xml:space="preserve">s progress and achievements.  An </w:t>
      </w:r>
      <w:r w:rsidRPr="005F7B8A">
        <w:rPr>
          <w:rFonts w:ascii="Arial" w:hAnsi="Arial" w:cs="Arial"/>
          <w:snapToGrid w:val="0"/>
          <w:szCs w:val="24"/>
        </w:rPr>
        <w:t xml:space="preserve">end of session report is issued in June.  Children in P7 will </w:t>
      </w:r>
      <w:r w:rsidR="00020D3E" w:rsidRPr="005F7B8A">
        <w:rPr>
          <w:rFonts w:ascii="Arial" w:hAnsi="Arial" w:cs="Arial"/>
          <w:snapToGrid w:val="0"/>
          <w:szCs w:val="24"/>
        </w:rPr>
        <w:t>also create a profile which evidences their achievements and successes over the year.</w:t>
      </w:r>
      <w:r w:rsidR="00A64B8F">
        <w:rPr>
          <w:rFonts w:ascii="Arial" w:hAnsi="Arial" w:cs="Arial"/>
          <w:snapToGrid w:val="0"/>
          <w:szCs w:val="24"/>
        </w:rPr>
        <w:t xml:space="preserve"> P7 parents are invited in to share their child’s profile. </w:t>
      </w:r>
      <w:r w:rsidR="00020D3E" w:rsidRPr="005F7B8A">
        <w:rPr>
          <w:rFonts w:ascii="Arial" w:hAnsi="Arial" w:cs="Arial"/>
          <w:snapToGrid w:val="0"/>
          <w:szCs w:val="24"/>
        </w:rPr>
        <w:t>Parents are able to meet with class teachers throughout the year to discuss their child’s progress and should contact the school office so that a mutually suitable appointment can be arranged.</w:t>
      </w:r>
    </w:p>
    <w:p w14:paraId="779F8E76" w14:textId="77777777" w:rsidR="008356A5" w:rsidRDefault="008356A5" w:rsidP="00B761D8">
      <w:pPr>
        <w:spacing w:after="0" w:line="240" w:lineRule="auto"/>
        <w:jc w:val="both"/>
        <w:rPr>
          <w:rFonts w:ascii="Arial" w:hAnsi="Arial" w:cs="Arial"/>
          <w:b/>
          <w:szCs w:val="24"/>
          <w:u w:val="single"/>
        </w:rPr>
      </w:pPr>
    </w:p>
    <w:p w14:paraId="27599F2C" w14:textId="77777777" w:rsidR="00947189" w:rsidRPr="005F7B8A" w:rsidRDefault="00947189" w:rsidP="00B761D8">
      <w:pPr>
        <w:spacing w:after="0" w:line="240" w:lineRule="auto"/>
        <w:jc w:val="both"/>
        <w:rPr>
          <w:rFonts w:ascii="Arial" w:hAnsi="Arial" w:cs="Arial"/>
          <w:b/>
          <w:szCs w:val="24"/>
          <w:u w:val="single"/>
        </w:rPr>
      </w:pPr>
    </w:p>
    <w:p w14:paraId="7DC07148" w14:textId="77777777" w:rsidR="00D73FCF" w:rsidRPr="005F7B8A" w:rsidRDefault="00020D3E" w:rsidP="00A64B8F">
      <w:pPr>
        <w:spacing w:after="0" w:line="240" w:lineRule="auto"/>
        <w:jc w:val="both"/>
        <w:rPr>
          <w:rFonts w:ascii="Arial" w:hAnsi="Arial" w:cs="Arial"/>
          <w:b/>
          <w:szCs w:val="24"/>
          <w:u w:val="single"/>
        </w:rPr>
      </w:pPr>
      <w:r w:rsidRPr="005F7B8A">
        <w:rPr>
          <w:rFonts w:ascii="Arial" w:hAnsi="Arial" w:cs="Arial"/>
          <w:b/>
          <w:szCs w:val="24"/>
          <w:u w:val="single"/>
        </w:rPr>
        <w:t>T</w:t>
      </w:r>
      <w:r w:rsidR="008356A5" w:rsidRPr="005F7B8A">
        <w:rPr>
          <w:rFonts w:ascii="Arial" w:hAnsi="Arial" w:cs="Arial"/>
          <w:b/>
          <w:szCs w:val="24"/>
          <w:u w:val="single"/>
        </w:rPr>
        <w:t>RANSITIONS</w:t>
      </w:r>
    </w:p>
    <w:p w14:paraId="6198367D" w14:textId="77777777" w:rsidR="00D73FCF" w:rsidRPr="005F7B8A" w:rsidRDefault="00D73FCF" w:rsidP="00B761D8">
      <w:pPr>
        <w:spacing w:after="0" w:line="240" w:lineRule="auto"/>
        <w:jc w:val="both"/>
        <w:rPr>
          <w:rFonts w:ascii="Arial" w:hAnsi="Arial" w:cs="Arial"/>
          <w:szCs w:val="24"/>
        </w:rPr>
      </w:pPr>
      <w:r w:rsidRPr="005F7B8A">
        <w:rPr>
          <w:rFonts w:ascii="Arial" w:hAnsi="Arial" w:cs="Arial"/>
          <w:szCs w:val="24"/>
        </w:rPr>
        <w:t>Your child will be involved in transition throughout their school life as they move from stage to stage.  Two key transition times are however, Nursery – P1 and P7 – Secondary school.</w:t>
      </w:r>
    </w:p>
    <w:p w14:paraId="7818863E" w14:textId="77777777" w:rsidR="003B3563" w:rsidRPr="005F7B8A" w:rsidRDefault="003B3563" w:rsidP="00B761D8">
      <w:pPr>
        <w:spacing w:after="0" w:line="240" w:lineRule="auto"/>
        <w:jc w:val="both"/>
        <w:rPr>
          <w:rFonts w:ascii="Arial" w:hAnsi="Arial" w:cs="Arial"/>
          <w:b/>
          <w:szCs w:val="24"/>
        </w:rPr>
      </w:pPr>
    </w:p>
    <w:p w14:paraId="77E8D560" w14:textId="77777777" w:rsidR="00D73FCF" w:rsidRPr="005F7B8A" w:rsidRDefault="00D73FCF" w:rsidP="00B761D8">
      <w:pPr>
        <w:spacing w:after="0" w:line="240" w:lineRule="auto"/>
        <w:jc w:val="both"/>
        <w:rPr>
          <w:rFonts w:ascii="Arial" w:hAnsi="Arial" w:cs="Arial"/>
          <w:b/>
          <w:szCs w:val="24"/>
        </w:rPr>
      </w:pPr>
      <w:r w:rsidRPr="005F7B8A">
        <w:rPr>
          <w:rFonts w:ascii="Arial" w:hAnsi="Arial" w:cs="Arial"/>
          <w:b/>
          <w:szCs w:val="24"/>
        </w:rPr>
        <w:t>Nursery – P1</w:t>
      </w:r>
    </w:p>
    <w:p w14:paraId="421FF7FB" w14:textId="77777777" w:rsidR="00D73FCF" w:rsidRPr="005F7B8A" w:rsidRDefault="0010288C" w:rsidP="00B761D8">
      <w:pPr>
        <w:spacing w:after="0" w:line="240" w:lineRule="auto"/>
        <w:jc w:val="both"/>
        <w:rPr>
          <w:rFonts w:ascii="Arial" w:hAnsi="Arial" w:cs="Arial"/>
          <w:szCs w:val="24"/>
        </w:rPr>
      </w:pPr>
      <w:r w:rsidRPr="005F7B8A">
        <w:rPr>
          <w:rFonts w:ascii="Arial" w:hAnsi="Arial" w:cs="Arial"/>
          <w:szCs w:val="24"/>
        </w:rPr>
        <w:t xml:space="preserve">A planned and </w:t>
      </w:r>
      <w:r w:rsidR="00020D3E" w:rsidRPr="005F7B8A">
        <w:rPr>
          <w:rFonts w:ascii="Arial" w:hAnsi="Arial" w:cs="Arial"/>
          <w:szCs w:val="24"/>
        </w:rPr>
        <w:t xml:space="preserve">comprehensive approach to </w:t>
      </w:r>
      <w:r w:rsidR="00D73FCF" w:rsidRPr="005F7B8A">
        <w:rPr>
          <w:rFonts w:ascii="Arial" w:hAnsi="Arial" w:cs="Arial"/>
          <w:szCs w:val="24"/>
        </w:rPr>
        <w:t>transition between our Nursery and Primary 1</w:t>
      </w:r>
      <w:r w:rsidRPr="005F7B8A">
        <w:rPr>
          <w:rFonts w:ascii="Arial" w:hAnsi="Arial" w:cs="Arial"/>
          <w:szCs w:val="24"/>
        </w:rPr>
        <w:t xml:space="preserve"> will take place</w:t>
      </w:r>
      <w:r w:rsidR="00D73FCF" w:rsidRPr="005F7B8A">
        <w:rPr>
          <w:rFonts w:ascii="Arial" w:hAnsi="Arial" w:cs="Arial"/>
          <w:szCs w:val="24"/>
        </w:rPr>
        <w:t xml:space="preserve">.  </w:t>
      </w:r>
      <w:r w:rsidR="00020D3E" w:rsidRPr="005F7B8A">
        <w:rPr>
          <w:rFonts w:ascii="Arial" w:hAnsi="Arial" w:cs="Arial"/>
          <w:szCs w:val="24"/>
        </w:rPr>
        <w:t>Throughout the year staff plan and work together to provide joined learning experiences</w:t>
      </w:r>
      <w:r w:rsidRPr="005F7B8A">
        <w:rPr>
          <w:rFonts w:ascii="Arial" w:hAnsi="Arial" w:cs="Arial"/>
          <w:szCs w:val="24"/>
        </w:rPr>
        <w:t>, within Early Level,</w:t>
      </w:r>
      <w:r w:rsidR="00020D3E" w:rsidRPr="005F7B8A">
        <w:rPr>
          <w:rFonts w:ascii="Arial" w:hAnsi="Arial" w:cs="Arial"/>
          <w:szCs w:val="24"/>
        </w:rPr>
        <w:t xml:space="preserve"> so that the transition is seamless and effective.  Nursery children have</w:t>
      </w:r>
      <w:r w:rsidR="00D73FCF" w:rsidRPr="005F7B8A">
        <w:rPr>
          <w:rFonts w:ascii="Arial" w:hAnsi="Arial" w:cs="Arial"/>
          <w:szCs w:val="24"/>
        </w:rPr>
        <w:t xml:space="preserve"> access </w:t>
      </w:r>
      <w:r w:rsidR="00020D3E" w:rsidRPr="005F7B8A">
        <w:rPr>
          <w:rFonts w:ascii="Arial" w:hAnsi="Arial" w:cs="Arial"/>
          <w:szCs w:val="24"/>
        </w:rPr>
        <w:t xml:space="preserve">to P1 </w:t>
      </w:r>
      <w:r w:rsidR="00D73FCF" w:rsidRPr="005F7B8A">
        <w:rPr>
          <w:rFonts w:ascii="Arial" w:hAnsi="Arial" w:cs="Arial"/>
          <w:szCs w:val="24"/>
        </w:rPr>
        <w:t>classrooms, experience activities and</w:t>
      </w:r>
      <w:r w:rsidR="00020D3E" w:rsidRPr="005F7B8A">
        <w:rPr>
          <w:rFonts w:ascii="Arial" w:hAnsi="Arial" w:cs="Arial"/>
          <w:szCs w:val="24"/>
        </w:rPr>
        <w:t xml:space="preserve"> are very much part of the early years team.</w:t>
      </w:r>
    </w:p>
    <w:p w14:paraId="65FA2943" w14:textId="77777777" w:rsidR="00D73FCF" w:rsidRPr="005F7B8A" w:rsidRDefault="00D73FCF" w:rsidP="00B761D8">
      <w:pPr>
        <w:spacing w:after="0" w:line="240" w:lineRule="auto"/>
        <w:jc w:val="both"/>
        <w:rPr>
          <w:rFonts w:ascii="Arial" w:hAnsi="Arial" w:cs="Arial"/>
          <w:szCs w:val="24"/>
        </w:rPr>
      </w:pPr>
      <w:r w:rsidRPr="005F7B8A">
        <w:rPr>
          <w:rFonts w:ascii="Arial" w:hAnsi="Arial" w:cs="Arial"/>
          <w:szCs w:val="24"/>
        </w:rPr>
        <w:t>Staff have time to discuss and pass on valuable information on progress and achievement as well as individual details about personalities and preferences.</w:t>
      </w:r>
    </w:p>
    <w:p w14:paraId="44F69B9A" w14:textId="77777777" w:rsidR="0005643C" w:rsidRPr="005F7B8A" w:rsidRDefault="0005643C" w:rsidP="00B761D8">
      <w:pPr>
        <w:spacing w:after="0" w:line="240" w:lineRule="auto"/>
        <w:jc w:val="both"/>
        <w:rPr>
          <w:rFonts w:ascii="Arial" w:hAnsi="Arial" w:cs="Arial"/>
          <w:b/>
          <w:szCs w:val="24"/>
        </w:rPr>
      </w:pPr>
    </w:p>
    <w:p w14:paraId="5F07D11E" w14:textId="77777777" w:rsidR="0005643C" w:rsidRPr="005F7B8A" w:rsidRDefault="0005643C" w:rsidP="00B761D8">
      <w:pPr>
        <w:spacing w:after="0" w:line="240" w:lineRule="auto"/>
        <w:jc w:val="both"/>
        <w:rPr>
          <w:rFonts w:ascii="Arial" w:hAnsi="Arial" w:cs="Arial"/>
          <w:b/>
          <w:szCs w:val="24"/>
        </w:rPr>
      </w:pPr>
    </w:p>
    <w:p w14:paraId="1678A9C9" w14:textId="77777777" w:rsidR="00D73FCF" w:rsidRPr="005F7B8A" w:rsidRDefault="00D73FCF" w:rsidP="00B761D8">
      <w:pPr>
        <w:spacing w:after="0" w:line="240" w:lineRule="auto"/>
        <w:jc w:val="both"/>
        <w:rPr>
          <w:rFonts w:ascii="Arial" w:hAnsi="Arial" w:cs="Arial"/>
          <w:b/>
          <w:szCs w:val="24"/>
        </w:rPr>
      </w:pPr>
      <w:r w:rsidRPr="005F7B8A">
        <w:rPr>
          <w:rFonts w:ascii="Arial" w:hAnsi="Arial" w:cs="Arial"/>
          <w:b/>
          <w:szCs w:val="24"/>
        </w:rPr>
        <w:t>P7 – Secondary</w:t>
      </w:r>
    </w:p>
    <w:p w14:paraId="0F0CC32F" w14:textId="77777777" w:rsidR="00D73FCF" w:rsidRPr="005F7B8A" w:rsidRDefault="00D73FCF" w:rsidP="00B761D8">
      <w:pPr>
        <w:spacing w:after="0" w:line="240" w:lineRule="auto"/>
        <w:jc w:val="both"/>
        <w:rPr>
          <w:rFonts w:ascii="Arial" w:hAnsi="Arial" w:cs="Arial"/>
          <w:szCs w:val="24"/>
        </w:rPr>
      </w:pPr>
      <w:r w:rsidRPr="005F7B8A">
        <w:rPr>
          <w:rFonts w:ascii="Arial" w:hAnsi="Arial" w:cs="Arial"/>
          <w:szCs w:val="24"/>
        </w:rPr>
        <w:t xml:space="preserve">We have close working relationships with </w:t>
      </w:r>
      <w:r w:rsidR="00BE25EC" w:rsidRPr="005F7B8A">
        <w:rPr>
          <w:rFonts w:ascii="Arial" w:hAnsi="Arial" w:cs="Arial"/>
          <w:szCs w:val="24"/>
        </w:rPr>
        <w:t xml:space="preserve">our link Secondary School, </w:t>
      </w:r>
      <w:proofErr w:type="spellStart"/>
      <w:r w:rsidR="00BE25EC" w:rsidRPr="005F7B8A">
        <w:rPr>
          <w:rFonts w:ascii="Arial" w:hAnsi="Arial" w:cs="Arial"/>
          <w:szCs w:val="24"/>
        </w:rPr>
        <w:t>Lornshill</w:t>
      </w:r>
      <w:proofErr w:type="spellEnd"/>
      <w:r w:rsidRPr="005F7B8A">
        <w:rPr>
          <w:rFonts w:ascii="Arial" w:hAnsi="Arial" w:cs="Arial"/>
          <w:szCs w:val="24"/>
        </w:rPr>
        <w:t xml:space="preserve"> Academy.  </w:t>
      </w:r>
      <w:r w:rsidR="00CE67D8" w:rsidRPr="005F7B8A">
        <w:rPr>
          <w:rFonts w:ascii="Arial" w:hAnsi="Arial" w:cs="Arial"/>
          <w:szCs w:val="24"/>
        </w:rPr>
        <w:t xml:space="preserve">A comprehensive transition programme is well established to meet the needs of all children.  This includes planned curriculum visits to </w:t>
      </w:r>
      <w:proofErr w:type="spellStart"/>
      <w:r w:rsidR="00BE25EC" w:rsidRPr="005F7B8A">
        <w:rPr>
          <w:rFonts w:ascii="Arial" w:hAnsi="Arial" w:cs="Arial"/>
          <w:szCs w:val="24"/>
        </w:rPr>
        <w:t>Lornshill</w:t>
      </w:r>
      <w:proofErr w:type="spellEnd"/>
      <w:r w:rsidR="00CE67D8" w:rsidRPr="005F7B8A">
        <w:rPr>
          <w:rFonts w:ascii="Arial" w:hAnsi="Arial" w:cs="Arial"/>
          <w:szCs w:val="24"/>
        </w:rPr>
        <w:t xml:space="preserve"> Academy, se</w:t>
      </w:r>
      <w:r w:rsidR="00DF642F" w:rsidRPr="005F7B8A">
        <w:rPr>
          <w:rFonts w:ascii="Arial" w:hAnsi="Arial" w:cs="Arial"/>
          <w:szCs w:val="24"/>
        </w:rPr>
        <w:t xml:space="preserve">condary staff visiting </w:t>
      </w:r>
      <w:r w:rsidR="00BE25EC" w:rsidRPr="005F7B8A">
        <w:rPr>
          <w:rFonts w:ascii="Arial" w:hAnsi="Arial" w:cs="Arial"/>
          <w:szCs w:val="24"/>
        </w:rPr>
        <w:t>Clackmannan</w:t>
      </w:r>
      <w:r w:rsidR="00CE67D8" w:rsidRPr="005F7B8A">
        <w:rPr>
          <w:rFonts w:ascii="Arial" w:hAnsi="Arial" w:cs="Arial"/>
          <w:szCs w:val="24"/>
        </w:rPr>
        <w:t xml:space="preserve"> to teach lessons and Guidance staff spending time with children and meeting with class teachers for transition information to be shared. </w:t>
      </w:r>
    </w:p>
    <w:p w14:paraId="41508A3C" w14:textId="77777777" w:rsidR="003B3563" w:rsidRPr="005F7B8A" w:rsidRDefault="003B3563" w:rsidP="00B761D8">
      <w:pPr>
        <w:spacing w:after="0" w:line="240" w:lineRule="auto"/>
        <w:jc w:val="both"/>
        <w:rPr>
          <w:rFonts w:ascii="Arial" w:hAnsi="Arial" w:cs="Arial"/>
          <w:szCs w:val="24"/>
        </w:rPr>
      </w:pPr>
    </w:p>
    <w:p w14:paraId="6A40F57F" w14:textId="77777777" w:rsidR="00CB1084" w:rsidRPr="005F7B8A" w:rsidRDefault="00CB1084" w:rsidP="00B761D8">
      <w:pPr>
        <w:spacing w:after="0" w:line="240" w:lineRule="auto"/>
        <w:jc w:val="both"/>
        <w:rPr>
          <w:rFonts w:ascii="Arial" w:hAnsi="Arial" w:cs="Arial"/>
          <w:b/>
          <w:szCs w:val="24"/>
        </w:rPr>
      </w:pPr>
      <w:r w:rsidRPr="005F7B8A">
        <w:rPr>
          <w:rFonts w:ascii="Arial" w:hAnsi="Arial" w:cs="Arial"/>
          <w:szCs w:val="24"/>
        </w:rPr>
        <w:t xml:space="preserve">A meeting is also arranged by </w:t>
      </w:r>
      <w:proofErr w:type="spellStart"/>
      <w:r w:rsidR="00BE25EC" w:rsidRPr="005F7B8A">
        <w:rPr>
          <w:rFonts w:ascii="Arial" w:hAnsi="Arial" w:cs="Arial"/>
          <w:szCs w:val="24"/>
        </w:rPr>
        <w:t>Lornshill</w:t>
      </w:r>
      <w:proofErr w:type="spellEnd"/>
      <w:r w:rsidR="00CE67D8" w:rsidRPr="005F7B8A">
        <w:rPr>
          <w:rFonts w:ascii="Arial" w:hAnsi="Arial" w:cs="Arial"/>
          <w:szCs w:val="24"/>
        </w:rPr>
        <w:t xml:space="preserve"> Academy for parents to attend for further </w:t>
      </w:r>
      <w:r w:rsidRPr="005F7B8A">
        <w:rPr>
          <w:rFonts w:ascii="Arial" w:hAnsi="Arial" w:cs="Arial"/>
          <w:szCs w:val="24"/>
        </w:rPr>
        <w:t>information regardin</w:t>
      </w:r>
      <w:r w:rsidR="00CE67D8" w:rsidRPr="005F7B8A">
        <w:rPr>
          <w:rFonts w:ascii="Arial" w:hAnsi="Arial" w:cs="Arial"/>
          <w:szCs w:val="24"/>
        </w:rPr>
        <w:t xml:space="preserve">g their child’s transition in </w:t>
      </w:r>
      <w:proofErr w:type="spellStart"/>
      <w:r w:rsidR="00BE25EC" w:rsidRPr="005F7B8A">
        <w:rPr>
          <w:rFonts w:ascii="Arial" w:hAnsi="Arial" w:cs="Arial"/>
          <w:szCs w:val="24"/>
        </w:rPr>
        <w:t>Lornshill</w:t>
      </w:r>
      <w:proofErr w:type="spellEnd"/>
      <w:r w:rsidR="00CE67D8" w:rsidRPr="005F7B8A">
        <w:rPr>
          <w:rFonts w:ascii="Arial" w:hAnsi="Arial" w:cs="Arial"/>
          <w:szCs w:val="24"/>
        </w:rPr>
        <w:t xml:space="preserve"> Academy.</w:t>
      </w:r>
    </w:p>
    <w:p w14:paraId="43D6B1D6" w14:textId="77777777" w:rsidR="00E014E1" w:rsidRPr="005F7B8A" w:rsidRDefault="00E014E1" w:rsidP="00B761D8">
      <w:pPr>
        <w:spacing w:after="0" w:line="240" w:lineRule="auto"/>
        <w:jc w:val="both"/>
        <w:rPr>
          <w:rFonts w:ascii="Arial" w:hAnsi="Arial" w:cs="Arial"/>
          <w:szCs w:val="24"/>
        </w:rPr>
      </w:pPr>
    </w:p>
    <w:p w14:paraId="614AA56F" w14:textId="77777777" w:rsidR="00D73FCF" w:rsidRPr="005F7B8A" w:rsidRDefault="00CE67D8" w:rsidP="00B761D8">
      <w:pPr>
        <w:spacing w:after="0" w:line="240" w:lineRule="auto"/>
        <w:jc w:val="both"/>
        <w:rPr>
          <w:rFonts w:ascii="Arial" w:hAnsi="Arial" w:cs="Arial"/>
          <w:szCs w:val="24"/>
        </w:rPr>
      </w:pPr>
      <w:r w:rsidRPr="005F7B8A">
        <w:rPr>
          <w:rFonts w:ascii="Arial" w:hAnsi="Arial" w:cs="Arial"/>
          <w:szCs w:val="24"/>
        </w:rPr>
        <w:t>Enhanced transitions are made for groups or individual children who require further support.</w:t>
      </w:r>
    </w:p>
    <w:p w14:paraId="17DBC151" w14:textId="77777777" w:rsidR="00114719" w:rsidRDefault="0011471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647898F1" w14:textId="77777777" w:rsidR="00D73FCF" w:rsidRPr="005F7B8A" w:rsidRDefault="00D73FC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At the end of P7 pupils normally transfer to:-</w:t>
      </w:r>
    </w:p>
    <w:p w14:paraId="5DCF4D49" w14:textId="77777777" w:rsidR="00CE67D8" w:rsidRPr="005F7B8A" w:rsidRDefault="00BE25E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roofErr w:type="spellStart"/>
      <w:r w:rsidRPr="005F7B8A">
        <w:rPr>
          <w:rFonts w:ascii="Arial" w:hAnsi="Arial" w:cs="Arial"/>
          <w:b/>
          <w:snapToGrid w:val="0"/>
          <w:color w:val="000000"/>
          <w:szCs w:val="24"/>
        </w:rPr>
        <w:t>Lornshill</w:t>
      </w:r>
      <w:proofErr w:type="spellEnd"/>
      <w:r w:rsidRPr="005F7B8A">
        <w:rPr>
          <w:rFonts w:ascii="Arial" w:hAnsi="Arial" w:cs="Arial"/>
          <w:b/>
          <w:snapToGrid w:val="0"/>
          <w:color w:val="000000"/>
          <w:szCs w:val="24"/>
        </w:rPr>
        <w:t xml:space="preserve"> Academy</w:t>
      </w:r>
      <w:r w:rsidR="00D73FCF" w:rsidRPr="005F7B8A">
        <w:rPr>
          <w:rFonts w:ascii="Arial" w:hAnsi="Arial" w:cs="Arial"/>
          <w:snapToGrid w:val="0"/>
          <w:color w:val="000000"/>
          <w:szCs w:val="24"/>
        </w:rPr>
        <w:t>,</w:t>
      </w:r>
    </w:p>
    <w:p w14:paraId="6515804D" w14:textId="77777777" w:rsidR="00CE67D8" w:rsidRPr="005F7B8A" w:rsidRDefault="00BE25E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roofErr w:type="spellStart"/>
      <w:r w:rsidRPr="005F7B8A">
        <w:rPr>
          <w:rFonts w:ascii="Arial" w:hAnsi="Arial" w:cs="Arial"/>
          <w:snapToGrid w:val="0"/>
          <w:color w:val="000000"/>
          <w:szCs w:val="24"/>
        </w:rPr>
        <w:t>Tullibody</w:t>
      </w:r>
      <w:proofErr w:type="spellEnd"/>
      <w:r w:rsidRPr="005F7B8A">
        <w:rPr>
          <w:rFonts w:ascii="Arial" w:hAnsi="Arial" w:cs="Arial"/>
          <w:snapToGrid w:val="0"/>
          <w:color w:val="000000"/>
          <w:szCs w:val="24"/>
        </w:rPr>
        <w:t xml:space="preserve"> Road,</w:t>
      </w:r>
    </w:p>
    <w:p w14:paraId="0D4766D1" w14:textId="77777777" w:rsidR="00D73FCF" w:rsidRPr="005F7B8A" w:rsidRDefault="009E372D"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roofErr w:type="spellStart"/>
      <w:r w:rsidRPr="005F7B8A">
        <w:rPr>
          <w:rFonts w:ascii="Arial" w:hAnsi="Arial" w:cs="Arial"/>
          <w:snapToGrid w:val="0"/>
          <w:color w:val="000000"/>
          <w:szCs w:val="24"/>
        </w:rPr>
        <w:t>Alloa</w:t>
      </w:r>
      <w:proofErr w:type="spellEnd"/>
      <w:r w:rsidRPr="005F7B8A">
        <w:rPr>
          <w:rFonts w:ascii="Arial" w:hAnsi="Arial" w:cs="Arial"/>
          <w:snapToGrid w:val="0"/>
          <w:color w:val="000000"/>
          <w:szCs w:val="24"/>
        </w:rPr>
        <w:t>, FK10 2ES</w:t>
      </w:r>
    </w:p>
    <w:p w14:paraId="490D3324" w14:textId="77777777" w:rsidR="00D73FCF" w:rsidRDefault="009E372D"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Telephone No. (01259)  214331</w:t>
      </w:r>
    </w:p>
    <w:p w14:paraId="6F8BD81B"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2613E9C1"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446AE687"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r w:rsidRPr="00A42CD8">
        <w:rPr>
          <w:rFonts w:ascii="Arial" w:hAnsi="Arial" w:cs="Arial"/>
          <w:b/>
          <w:snapToGrid w:val="0"/>
          <w:color w:val="000000"/>
          <w:szCs w:val="24"/>
        </w:rPr>
        <w:t>PEEP SESSIONS</w:t>
      </w:r>
      <w:r>
        <w:rPr>
          <w:rFonts w:ascii="Arial" w:hAnsi="Arial" w:cs="Arial"/>
          <w:b/>
          <w:snapToGrid w:val="0"/>
          <w:color w:val="000000"/>
          <w:szCs w:val="24"/>
        </w:rPr>
        <w:t xml:space="preserve"> IN NURSERY</w:t>
      </w:r>
    </w:p>
    <w:p w14:paraId="49EB6125"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A42CD8">
        <w:rPr>
          <w:rFonts w:ascii="Arial" w:hAnsi="Arial" w:cs="Arial"/>
          <w:snapToGrid w:val="0"/>
          <w:color w:val="000000"/>
          <w:szCs w:val="24"/>
        </w:rPr>
        <w:t>Our nursery staff hold PEEP sessions during the year consisting of 6 week blocks.</w:t>
      </w:r>
      <w:r>
        <w:rPr>
          <w:rFonts w:ascii="Arial" w:hAnsi="Arial" w:cs="Arial"/>
          <w:snapToGrid w:val="0"/>
          <w:color w:val="000000"/>
          <w:szCs w:val="24"/>
        </w:rPr>
        <w:t xml:space="preserve">  These</w:t>
      </w:r>
    </w:p>
    <w:p w14:paraId="232FD197"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 xml:space="preserve">sessions are </w:t>
      </w:r>
      <w:r w:rsidR="00DF43EC">
        <w:rPr>
          <w:rFonts w:ascii="Arial" w:hAnsi="Arial" w:cs="Arial"/>
          <w:snapToGrid w:val="0"/>
          <w:color w:val="000000"/>
          <w:szCs w:val="24"/>
        </w:rPr>
        <w:t>designed to support</w:t>
      </w:r>
      <w:r>
        <w:rPr>
          <w:rFonts w:ascii="Arial" w:hAnsi="Arial" w:cs="Arial"/>
          <w:snapToGrid w:val="0"/>
          <w:color w:val="000000"/>
          <w:szCs w:val="24"/>
        </w:rPr>
        <w:t xml:space="preserve"> parents and children to learn together.  Topics </w:t>
      </w:r>
    </w:p>
    <w:p w14:paraId="3BAF289A"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 xml:space="preserve">are discussed and chosen by the parents i.e. behaviour, routines, sensory play and </w:t>
      </w:r>
    </w:p>
    <w:p w14:paraId="6BCFBAAB"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expressing stories through play. Sessions are for one hou</w:t>
      </w:r>
      <w:r w:rsidR="00DF43EC">
        <w:rPr>
          <w:rFonts w:ascii="Arial" w:hAnsi="Arial" w:cs="Arial"/>
          <w:snapToGrid w:val="0"/>
          <w:color w:val="000000"/>
          <w:szCs w:val="24"/>
        </w:rPr>
        <w:t xml:space="preserve">r per week and presented by </w:t>
      </w:r>
    </w:p>
    <w:p w14:paraId="7481FED1" w14:textId="77777777" w:rsidR="00A42CD8" w:rsidRPr="00A42CD8" w:rsidRDefault="00DF43E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 xml:space="preserve">specifically </w:t>
      </w:r>
      <w:r w:rsidR="00A42CD8">
        <w:rPr>
          <w:rFonts w:ascii="Arial" w:hAnsi="Arial" w:cs="Arial"/>
          <w:snapToGrid w:val="0"/>
          <w:color w:val="000000"/>
          <w:szCs w:val="24"/>
        </w:rPr>
        <w:t>trained members of nursery staff.</w:t>
      </w:r>
    </w:p>
    <w:p w14:paraId="1037B8A3" w14:textId="77777777" w:rsidR="00A42CD8" w:rsidRDefault="00A42CD8" w:rsidP="00A64B8F">
      <w:pPr>
        <w:spacing w:after="0" w:line="240" w:lineRule="auto"/>
        <w:jc w:val="both"/>
        <w:rPr>
          <w:rFonts w:ascii="Arial" w:hAnsi="Arial" w:cs="Arial"/>
          <w:b/>
          <w:szCs w:val="24"/>
          <w:u w:val="single"/>
        </w:rPr>
      </w:pPr>
    </w:p>
    <w:p w14:paraId="687C6DE0" w14:textId="77777777" w:rsidR="00A42CD8" w:rsidRDefault="00A42CD8" w:rsidP="00A64B8F">
      <w:pPr>
        <w:spacing w:after="0" w:line="240" w:lineRule="auto"/>
        <w:jc w:val="both"/>
        <w:rPr>
          <w:rFonts w:ascii="Arial" w:hAnsi="Arial" w:cs="Arial"/>
          <w:b/>
          <w:szCs w:val="24"/>
          <w:u w:val="single"/>
        </w:rPr>
      </w:pPr>
    </w:p>
    <w:p w14:paraId="36CC79AB" w14:textId="77777777" w:rsidR="00D73FCF" w:rsidRPr="005F7B8A" w:rsidRDefault="00333DA2" w:rsidP="00A64B8F">
      <w:pPr>
        <w:spacing w:after="0" w:line="240" w:lineRule="auto"/>
        <w:jc w:val="both"/>
        <w:rPr>
          <w:rFonts w:ascii="Arial" w:hAnsi="Arial" w:cs="Arial"/>
          <w:b/>
          <w:szCs w:val="24"/>
          <w:u w:val="single"/>
        </w:rPr>
      </w:pPr>
      <w:r w:rsidRPr="005F7B8A">
        <w:rPr>
          <w:rFonts w:ascii="Arial" w:hAnsi="Arial" w:cs="Arial"/>
          <w:b/>
          <w:szCs w:val="24"/>
          <w:u w:val="single"/>
        </w:rPr>
        <w:t>SUPPORT FOR PUPILS</w:t>
      </w:r>
    </w:p>
    <w:p w14:paraId="5B2F9378" w14:textId="77777777" w:rsidR="00E014E1" w:rsidRPr="005F7B8A" w:rsidRDefault="00E014E1" w:rsidP="00B761D8">
      <w:pPr>
        <w:spacing w:after="0" w:line="240" w:lineRule="auto"/>
        <w:ind w:left="720"/>
        <w:jc w:val="both"/>
        <w:rPr>
          <w:rFonts w:ascii="Arial" w:hAnsi="Arial" w:cs="Arial"/>
          <w:b/>
          <w:szCs w:val="24"/>
          <w:u w:val="single"/>
        </w:rPr>
      </w:pPr>
    </w:p>
    <w:p w14:paraId="3B3BD4B4" w14:textId="77777777" w:rsidR="00D73FCF" w:rsidRPr="005F7B8A" w:rsidRDefault="00D73FC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Children have the right to be valued, to be treated with respect a</w:t>
      </w:r>
      <w:r w:rsidR="00333DA2" w:rsidRPr="005F7B8A">
        <w:rPr>
          <w:rFonts w:ascii="Arial" w:hAnsi="Arial" w:cs="Arial"/>
          <w:snapToGrid w:val="0"/>
          <w:color w:val="000000"/>
          <w:szCs w:val="24"/>
        </w:rPr>
        <w:t xml:space="preserve">nd to have their individual </w:t>
      </w:r>
      <w:r w:rsidRPr="005F7B8A">
        <w:rPr>
          <w:rFonts w:ascii="Arial" w:hAnsi="Arial" w:cs="Arial"/>
          <w:snapToGrid w:val="0"/>
          <w:color w:val="000000"/>
          <w:szCs w:val="24"/>
        </w:rPr>
        <w:t>needs met.</w:t>
      </w:r>
    </w:p>
    <w:p w14:paraId="58E6DD4E" w14:textId="77777777" w:rsidR="00E014E1" w:rsidRPr="005F7B8A" w:rsidRDefault="00E014E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F5E48E3" w14:textId="77777777" w:rsidR="003B3563" w:rsidRPr="005F7B8A" w:rsidRDefault="00333DA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As part of the Getting It Right For Ev</w:t>
      </w:r>
      <w:r w:rsidR="00DF642F" w:rsidRPr="005F7B8A">
        <w:rPr>
          <w:rFonts w:ascii="Arial" w:hAnsi="Arial" w:cs="Arial"/>
          <w:snapToGrid w:val="0"/>
          <w:color w:val="000000"/>
          <w:szCs w:val="24"/>
        </w:rPr>
        <w:t xml:space="preserve">ery Child (GIRFEC), </w:t>
      </w:r>
      <w:r w:rsidR="009E372D" w:rsidRPr="005F7B8A">
        <w:rPr>
          <w:rFonts w:ascii="Arial" w:hAnsi="Arial" w:cs="Arial"/>
          <w:snapToGrid w:val="0"/>
          <w:color w:val="000000"/>
          <w:szCs w:val="24"/>
        </w:rPr>
        <w:t>Clackmannan</w:t>
      </w:r>
      <w:r w:rsidRPr="005F7B8A">
        <w:rPr>
          <w:rFonts w:ascii="Arial" w:hAnsi="Arial" w:cs="Arial"/>
          <w:snapToGrid w:val="0"/>
          <w:color w:val="000000"/>
          <w:szCs w:val="24"/>
        </w:rPr>
        <w:t xml:space="preserve"> is committed to ensuring that we access and coordinate support and partnership agencies to plan and implement support for children and families.  This comprehensive approach ensures that we support children and young people to a high standard.</w:t>
      </w:r>
    </w:p>
    <w:p w14:paraId="7D3BEE8F" w14:textId="77777777" w:rsidR="00E014E1" w:rsidRPr="005F7B8A" w:rsidRDefault="00E014E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1F9C1D3" w14:textId="77777777" w:rsidR="003B3563" w:rsidRPr="005F7B8A" w:rsidRDefault="003B3563" w:rsidP="6F6058F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rPr>
      </w:pPr>
      <w:r w:rsidRPr="6F6058F1">
        <w:rPr>
          <w:rFonts w:ascii="Arial" w:hAnsi="Arial" w:cs="Arial"/>
          <w:snapToGrid w:val="0"/>
          <w:color w:val="000000"/>
        </w:rPr>
        <w:t>Several support services are rea</w:t>
      </w:r>
      <w:r w:rsidR="0046616A" w:rsidRPr="6F6058F1">
        <w:rPr>
          <w:rFonts w:ascii="Arial" w:hAnsi="Arial" w:cs="Arial"/>
          <w:snapToGrid w:val="0"/>
          <w:color w:val="000000"/>
        </w:rPr>
        <w:t>dily available to the school. Clackm</w:t>
      </w:r>
      <w:r w:rsidR="00827B0A" w:rsidRPr="6F6058F1">
        <w:rPr>
          <w:rFonts w:ascii="Arial" w:hAnsi="Arial" w:cs="Arial"/>
          <w:snapToGrid w:val="0"/>
          <w:color w:val="000000"/>
        </w:rPr>
        <w:t>annanshire Education Service provide</w:t>
      </w:r>
      <w:r w:rsidR="00DA7863" w:rsidRPr="6F6058F1">
        <w:rPr>
          <w:rFonts w:ascii="Arial" w:hAnsi="Arial" w:cs="Arial"/>
          <w:snapToGrid w:val="0"/>
          <w:color w:val="000000"/>
        </w:rPr>
        <w:t>s</w:t>
      </w:r>
      <w:r w:rsidR="00827B0A" w:rsidRPr="6F6058F1">
        <w:rPr>
          <w:rFonts w:ascii="Arial" w:hAnsi="Arial" w:cs="Arial"/>
          <w:snapToGrid w:val="0"/>
          <w:color w:val="000000"/>
        </w:rPr>
        <w:t xml:space="preserve"> </w:t>
      </w:r>
      <w:r w:rsidR="0046616A" w:rsidRPr="6F6058F1">
        <w:rPr>
          <w:rFonts w:ascii="Arial" w:hAnsi="Arial" w:cs="Arial"/>
          <w:snapToGrid w:val="0"/>
          <w:color w:val="000000"/>
        </w:rPr>
        <w:t>advice and support regarding overall issues of quality and effectiveness.  Other services</w:t>
      </w:r>
      <w:r w:rsidR="00827B0A" w:rsidRPr="6F6058F1">
        <w:rPr>
          <w:rFonts w:ascii="Arial" w:hAnsi="Arial" w:cs="Arial"/>
          <w:snapToGrid w:val="0"/>
          <w:color w:val="000000"/>
        </w:rPr>
        <w:t xml:space="preserve"> </w:t>
      </w:r>
      <w:r w:rsidRPr="6F6058F1">
        <w:rPr>
          <w:rFonts w:ascii="Arial" w:hAnsi="Arial" w:cs="Arial"/>
          <w:snapToGrid w:val="0"/>
          <w:color w:val="000000"/>
        </w:rPr>
        <w:t xml:space="preserve">provide advice and/or assistance about how best to meet the needs of an individual child or group of children.   Staff from the Primary and Secondary Schools Support Service offer experience in working with children with social, emotional or behavioural difficulties;  staff from Psychological Services provide assessments of and support for a range of </w:t>
      </w:r>
      <w:r w:rsidR="008C0725" w:rsidRPr="6F6058F1">
        <w:rPr>
          <w:rFonts w:ascii="Arial" w:hAnsi="Arial" w:cs="Arial"/>
          <w:snapToGrid w:val="0"/>
          <w:color w:val="000000"/>
        </w:rPr>
        <w:t>pupil needs;  and the school can link with social services over matters of family and child welfare.</w:t>
      </w:r>
      <w:r w:rsidR="00333DA2" w:rsidRPr="6F6058F1">
        <w:rPr>
          <w:rFonts w:ascii="Arial" w:hAnsi="Arial" w:cs="Arial"/>
          <w:snapToGrid w:val="0"/>
          <w:color w:val="000000"/>
        </w:rPr>
        <w:t xml:space="preserve">   Attendance and Welfare staff</w:t>
      </w:r>
      <w:r w:rsidR="00827B0A" w:rsidRPr="6F6058F1">
        <w:rPr>
          <w:rFonts w:ascii="Arial" w:hAnsi="Arial" w:cs="Arial"/>
          <w:snapToGrid w:val="0"/>
          <w:color w:val="000000"/>
        </w:rPr>
        <w:t xml:space="preserve"> </w:t>
      </w:r>
      <w:r w:rsidR="008C0725" w:rsidRPr="6F6058F1">
        <w:rPr>
          <w:rFonts w:ascii="Arial" w:hAnsi="Arial" w:cs="Arial"/>
          <w:snapToGrid w:val="0"/>
          <w:color w:val="000000"/>
        </w:rPr>
        <w:t>support pupils’ attendance at school.</w:t>
      </w:r>
    </w:p>
    <w:p w14:paraId="48F2C256" w14:textId="77777777" w:rsidR="00D73FCF" w:rsidRPr="005F7B8A" w:rsidRDefault="00D73FC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For advice and/or further information please contac</w:t>
      </w:r>
      <w:r w:rsidR="00404957" w:rsidRPr="005F7B8A">
        <w:rPr>
          <w:rFonts w:ascii="Arial" w:hAnsi="Arial" w:cs="Arial"/>
          <w:snapToGrid w:val="0"/>
          <w:color w:val="000000"/>
          <w:szCs w:val="24"/>
        </w:rPr>
        <w:t>t</w:t>
      </w:r>
      <w:r w:rsidR="007071DA" w:rsidRPr="005F7B8A">
        <w:rPr>
          <w:rFonts w:ascii="Arial" w:hAnsi="Arial" w:cs="Arial"/>
          <w:snapToGrid w:val="0"/>
          <w:color w:val="000000"/>
          <w:szCs w:val="24"/>
        </w:rPr>
        <w:t xml:space="preserve"> </w:t>
      </w:r>
      <w:r w:rsidR="009F7D23">
        <w:rPr>
          <w:rFonts w:ascii="Arial" w:hAnsi="Arial" w:cs="Arial"/>
          <w:snapToGrid w:val="0"/>
          <w:color w:val="000000"/>
          <w:szCs w:val="24"/>
        </w:rPr>
        <w:t xml:space="preserve">Our </w:t>
      </w:r>
      <w:r w:rsidR="007071DA" w:rsidRPr="005F7B8A">
        <w:rPr>
          <w:rFonts w:ascii="Arial" w:hAnsi="Arial" w:cs="Arial"/>
          <w:snapToGrid w:val="0"/>
          <w:color w:val="000000"/>
          <w:szCs w:val="24"/>
        </w:rPr>
        <w:t>Improving Outcomes Team Leader, ASN at</w:t>
      </w:r>
      <w:r w:rsidRPr="005F7B8A">
        <w:rPr>
          <w:rFonts w:ascii="Arial" w:hAnsi="Arial" w:cs="Arial"/>
          <w:snapToGrid w:val="0"/>
          <w:color w:val="000000"/>
          <w:szCs w:val="24"/>
        </w:rPr>
        <w:t xml:space="preserve"> </w:t>
      </w:r>
      <w:proofErr w:type="spellStart"/>
      <w:r w:rsidRPr="005F7B8A">
        <w:rPr>
          <w:rFonts w:ascii="Arial" w:hAnsi="Arial" w:cs="Arial"/>
          <w:snapToGrid w:val="0"/>
          <w:color w:val="000000"/>
          <w:szCs w:val="24"/>
        </w:rPr>
        <w:t>Kilncraigs</w:t>
      </w:r>
      <w:proofErr w:type="spellEnd"/>
      <w:r w:rsidRPr="005F7B8A">
        <w:rPr>
          <w:rFonts w:ascii="Arial" w:hAnsi="Arial" w:cs="Arial"/>
          <w:snapToGrid w:val="0"/>
          <w:color w:val="000000"/>
          <w:szCs w:val="24"/>
        </w:rPr>
        <w:t xml:space="preserve">, </w:t>
      </w:r>
      <w:proofErr w:type="spellStart"/>
      <w:r w:rsidRPr="005F7B8A">
        <w:rPr>
          <w:rFonts w:ascii="Arial" w:hAnsi="Arial" w:cs="Arial"/>
          <w:snapToGrid w:val="0"/>
          <w:color w:val="000000"/>
          <w:szCs w:val="24"/>
        </w:rPr>
        <w:t>Alloa</w:t>
      </w:r>
      <w:proofErr w:type="spellEnd"/>
      <w:r w:rsidRPr="005F7B8A">
        <w:rPr>
          <w:rFonts w:ascii="Arial" w:hAnsi="Arial" w:cs="Arial"/>
          <w:snapToGrid w:val="0"/>
          <w:color w:val="000000"/>
          <w:szCs w:val="24"/>
        </w:rPr>
        <w:t>, FK10 1EB.</w:t>
      </w:r>
    </w:p>
    <w:p w14:paraId="3B88899E" w14:textId="77777777" w:rsidR="00BA45C3" w:rsidRPr="005F7B8A" w:rsidRDefault="00BA45C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p>
    <w:p w14:paraId="69E2BB2B" w14:textId="77777777" w:rsidR="00F4073E" w:rsidRDefault="00F4073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p>
    <w:p w14:paraId="57C0D796" w14:textId="77777777" w:rsidR="00F4073E" w:rsidRDefault="00F4073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p>
    <w:p w14:paraId="0D142F6F" w14:textId="77777777" w:rsidR="00F4073E" w:rsidRDefault="00F4073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p>
    <w:p w14:paraId="4F07C858" w14:textId="77777777" w:rsidR="008C0725" w:rsidRPr="005F7B8A" w:rsidRDefault="00333DA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5F7B8A">
        <w:rPr>
          <w:rFonts w:ascii="Arial" w:hAnsi="Arial" w:cs="Arial"/>
          <w:b/>
          <w:snapToGrid w:val="0"/>
          <w:szCs w:val="24"/>
        </w:rPr>
        <w:t>INCLUSION</w:t>
      </w:r>
    </w:p>
    <w:p w14:paraId="4475AD14" w14:textId="77777777" w:rsidR="00AB2E39" w:rsidRPr="005F7B8A" w:rsidRDefault="00AB2E3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p>
    <w:p w14:paraId="27581A11" w14:textId="77777777" w:rsidR="008C0725" w:rsidRPr="005F7B8A" w:rsidRDefault="008C072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The Education (Additional Support for Learning) (Scotland) Act 2004 was amended in 2009.   The 2009 Act strengthens the duties placed on Clackmannanshire and Stirling Education Service to identify and meet the additional support needs of children and young people.   We continue to do this through the Staged Intervention process.</w:t>
      </w:r>
    </w:p>
    <w:p w14:paraId="120C4E94" w14:textId="77777777" w:rsidR="008C0725" w:rsidRPr="005F7B8A" w:rsidRDefault="008C072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21D466A0" w14:textId="77777777" w:rsidR="008C0725" w:rsidRPr="005F7B8A" w:rsidRDefault="008C072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The 2009 Act clarifies the definition of additional support needs and increases the rights of parents and young people in respect of requesting assessments, making placing requests as well as access to the Additional Support Needs Tribunal for Scotland (ASNTS).   The Act also places a duty on Clackmannanshire Council to provide access to mediation and dispute resolution services free of charge to parents who have made a successful placing request from another authority.</w:t>
      </w:r>
    </w:p>
    <w:p w14:paraId="42AFC42D" w14:textId="77777777" w:rsidR="008C0725" w:rsidRPr="005F7B8A" w:rsidRDefault="008C072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10216BE7" w14:textId="77777777" w:rsidR="008C0725" w:rsidRPr="005F7B8A" w:rsidRDefault="008C072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lastRenderedPageBreak/>
        <w:t xml:space="preserve">The Act now deems all </w:t>
      </w:r>
      <w:r w:rsidR="003D15EB">
        <w:rPr>
          <w:rFonts w:ascii="Arial" w:hAnsi="Arial" w:cs="Arial"/>
          <w:snapToGrid w:val="0"/>
          <w:szCs w:val="24"/>
        </w:rPr>
        <w:t>care experiencing</w:t>
      </w:r>
      <w:r w:rsidRPr="005F7B8A">
        <w:rPr>
          <w:rFonts w:ascii="Arial" w:hAnsi="Arial" w:cs="Arial"/>
          <w:snapToGrid w:val="0"/>
          <w:szCs w:val="24"/>
        </w:rPr>
        <w:t xml:space="preserve"> to have additional support needs un</w:t>
      </w:r>
      <w:r w:rsidR="003D15EB">
        <w:rPr>
          <w:rFonts w:ascii="Arial" w:hAnsi="Arial" w:cs="Arial"/>
          <w:snapToGrid w:val="0"/>
          <w:szCs w:val="24"/>
        </w:rPr>
        <w:t>less the education a</w:t>
      </w:r>
      <w:r w:rsidRPr="005F7B8A">
        <w:rPr>
          <w:rFonts w:ascii="Arial" w:hAnsi="Arial" w:cs="Arial"/>
          <w:snapToGrid w:val="0"/>
          <w:szCs w:val="24"/>
        </w:rPr>
        <w:t>uthority determines otherwise.   Clackmannanshire Council has procedures in place to assess these needs through the Staged Intervention process, as with all children and young people who may require additional support.</w:t>
      </w:r>
    </w:p>
    <w:p w14:paraId="271CA723" w14:textId="77777777" w:rsidR="008C0725" w:rsidRPr="005F7B8A" w:rsidRDefault="008C072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0CE8273F" w14:textId="77777777" w:rsidR="008C0725" w:rsidRPr="005F7B8A" w:rsidRDefault="008C072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szCs w:val="24"/>
        </w:rPr>
        <w:t>Information and leaflets for parents, carers and young people can be found on the Council’</w:t>
      </w:r>
      <w:r w:rsidR="00A87CE4" w:rsidRPr="005F7B8A">
        <w:rPr>
          <w:rFonts w:ascii="Arial" w:hAnsi="Arial" w:cs="Arial"/>
          <w:snapToGrid w:val="0"/>
          <w:szCs w:val="24"/>
        </w:rPr>
        <w:t xml:space="preserve">s website:  </w:t>
      </w:r>
      <w:hyperlink r:id="rId24" w:history="1">
        <w:r w:rsidR="00A87CE4" w:rsidRPr="005F7B8A">
          <w:rPr>
            <w:rStyle w:val="Hyperlink"/>
            <w:rFonts w:ascii="Arial" w:hAnsi="Arial" w:cs="Arial"/>
            <w:snapToGrid w:val="0"/>
            <w:color w:val="000000"/>
            <w:szCs w:val="24"/>
          </w:rPr>
          <w:t>http://www.clacksweb.org.uk/learning/asl/</w:t>
        </w:r>
      </w:hyperlink>
    </w:p>
    <w:p w14:paraId="75FBE423" w14:textId="77777777" w:rsidR="00E014E1" w:rsidRPr="005F7B8A" w:rsidRDefault="00E014E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2D3F0BEC" w14:textId="77777777" w:rsidR="00E52932" w:rsidRDefault="00E5293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0090EE47" w14:textId="77777777" w:rsidR="00A87CE4" w:rsidRPr="005F7B8A" w:rsidRDefault="00A87CE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Leaflets include:</w:t>
      </w:r>
    </w:p>
    <w:p w14:paraId="0C66B3D2" w14:textId="77777777" w:rsidR="00A87CE4" w:rsidRPr="005F7B8A" w:rsidRDefault="00A87CE4" w:rsidP="00B761D8">
      <w:pPr>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Additional Support for Learning – a  Guide for Parents</w:t>
      </w:r>
    </w:p>
    <w:p w14:paraId="36E92011" w14:textId="77777777" w:rsidR="00A87CE4" w:rsidRPr="005F7B8A" w:rsidRDefault="00A87CE4" w:rsidP="00B761D8">
      <w:pPr>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Additional Support for L</w:t>
      </w:r>
      <w:r w:rsidR="00B5533C" w:rsidRPr="005F7B8A">
        <w:rPr>
          <w:rFonts w:ascii="Arial" w:hAnsi="Arial" w:cs="Arial"/>
          <w:snapToGrid w:val="0"/>
          <w:szCs w:val="24"/>
        </w:rPr>
        <w:t>earning – Resolving Differences</w:t>
      </w:r>
    </w:p>
    <w:p w14:paraId="75CF4315" w14:textId="77777777" w:rsidR="00B5533C" w:rsidRPr="005F7B8A" w:rsidRDefault="00B553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Arial" w:hAnsi="Arial" w:cs="Arial"/>
          <w:snapToGrid w:val="0"/>
          <w:szCs w:val="24"/>
        </w:rPr>
      </w:pPr>
    </w:p>
    <w:p w14:paraId="557C34C8" w14:textId="77777777" w:rsidR="00A87CE4" w:rsidRPr="005F7B8A" w:rsidRDefault="00A87CE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More information on The Education (Additional Support for Learning) (Scotland) Act 2009 is provided by Enquire – the Scottish advice service for additional support for learning.</w:t>
      </w:r>
    </w:p>
    <w:p w14:paraId="3CB648E9" w14:textId="77777777" w:rsidR="00A87CE4" w:rsidRPr="005F7B8A" w:rsidRDefault="00A87CE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63A14375" w14:textId="77777777" w:rsidR="00A87CE4" w:rsidRPr="005F7B8A" w:rsidRDefault="00A87CE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Operated by Children in Scotland, Enquire offers independent, confidential advice and information on additional support for learning through:</w:t>
      </w:r>
    </w:p>
    <w:p w14:paraId="01D8D9A8" w14:textId="77777777" w:rsidR="00A87CE4" w:rsidRPr="005F7B8A" w:rsidRDefault="00A87CE4" w:rsidP="00B761D8">
      <w:pPr>
        <w:widowControl w:val="0"/>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A telephone helpline – 0845 123 2303</w:t>
      </w:r>
    </w:p>
    <w:p w14:paraId="6CD37D7F" w14:textId="77777777" w:rsidR="00A87CE4" w:rsidRPr="005F7B8A" w:rsidRDefault="00A87CE4" w:rsidP="00B761D8">
      <w:pPr>
        <w:widowControl w:val="0"/>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szCs w:val="24"/>
        </w:rPr>
        <w:t xml:space="preserve">An email enquiry service – </w:t>
      </w:r>
      <w:hyperlink r:id="rId25" w:history="1">
        <w:r w:rsidRPr="005F7B8A">
          <w:rPr>
            <w:rStyle w:val="Hyperlink"/>
            <w:rFonts w:ascii="Arial" w:hAnsi="Arial" w:cs="Arial"/>
            <w:snapToGrid w:val="0"/>
            <w:color w:val="000000"/>
            <w:szCs w:val="24"/>
          </w:rPr>
          <w:t>info@enquire.org.uk</w:t>
        </w:r>
      </w:hyperlink>
    </w:p>
    <w:p w14:paraId="7A040EFB" w14:textId="77777777" w:rsidR="00A87CE4" w:rsidRPr="005F7B8A" w:rsidRDefault="00A87CE4" w:rsidP="00B761D8">
      <w:pPr>
        <w:widowControl w:val="0"/>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Two websites –</w:t>
      </w:r>
    </w:p>
    <w:p w14:paraId="71BC2276" w14:textId="77777777" w:rsidR="00A87CE4" w:rsidRPr="005F7B8A" w:rsidRDefault="00947189" w:rsidP="00B761D8">
      <w:pPr>
        <w:widowControl w:val="0"/>
        <w:numPr>
          <w:ilvl w:val="1"/>
          <w:numId w:val="12"/>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hyperlink r:id="rId26" w:history="1">
        <w:r w:rsidR="00A87CE4" w:rsidRPr="005F7B8A">
          <w:rPr>
            <w:rStyle w:val="Hyperlink"/>
            <w:rFonts w:ascii="Arial" w:hAnsi="Arial" w:cs="Arial"/>
            <w:snapToGrid w:val="0"/>
            <w:color w:val="000000"/>
            <w:szCs w:val="24"/>
          </w:rPr>
          <w:t>www.enquire.org.uk</w:t>
        </w:r>
      </w:hyperlink>
      <w:r w:rsidR="00A87CE4" w:rsidRPr="005F7B8A">
        <w:rPr>
          <w:rFonts w:ascii="Arial" w:hAnsi="Arial" w:cs="Arial"/>
          <w:snapToGrid w:val="0"/>
          <w:color w:val="000000"/>
          <w:szCs w:val="24"/>
        </w:rPr>
        <w:t xml:space="preserve">  (for parents/carers and practitioners)</w:t>
      </w:r>
    </w:p>
    <w:p w14:paraId="623697CA" w14:textId="77777777" w:rsidR="00A87CE4" w:rsidRPr="005F7B8A" w:rsidRDefault="00947189" w:rsidP="00B761D8">
      <w:pPr>
        <w:widowControl w:val="0"/>
        <w:numPr>
          <w:ilvl w:val="1"/>
          <w:numId w:val="12"/>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hyperlink r:id="rId27" w:history="1">
        <w:r w:rsidR="00A87CE4" w:rsidRPr="005F7B8A">
          <w:rPr>
            <w:rStyle w:val="Hyperlink"/>
            <w:rFonts w:ascii="Arial" w:hAnsi="Arial" w:cs="Arial"/>
            <w:snapToGrid w:val="0"/>
            <w:color w:val="000000"/>
            <w:szCs w:val="24"/>
          </w:rPr>
          <w:t>www.enquire.org.uk/yp</w:t>
        </w:r>
      </w:hyperlink>
      <w:r w:rsidR="00A87CE4" w:rsidRPr="005F7B8A">
        <w:rPr>
          <w:rFonts w:ascii="Arial" w:hAnsi="Arial" w:cs="Arial"/>
          <w:snapToGrid w:val="0"/>
          <w:color w:val="000000"/>
          <w:szCs w:val="24"/>
        </w:rPr>
        <w:t xml:space="preserve"> </w:t>
      </w:r>
      <w:r w:rsidR="00A87CE4" w:rsidRPr="005F7B8A">
        <w:rPr>
          <w:rFonts w:ascii="Arial" w:hAnsi="Arial" w:cs="Arial"/>
          <w:snapToGrid w:val="0"/>
          <w:szCs w:val="24"/>
        </w:rPr>
        <w:t xml:space="preserve"> (for children and young people)</w:t>
      </w:r>
    </w:p>
    <w:p w14:paraId="0C178E9E" w14:textId="77777777" w:rsidR="00A87CE4" w:rsidRPr="005F7B8A" w:rsidRDefault="00A87CE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68F00E7D" w14:textId="77777777" w:rsidR="00A87CE4" w:rsidRPr="005F7B8A" w:rsidRDefault="00A87CE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Enquire also provide a range of clear and easy to read guides and factsheets explaining everything from ‘additional support in the early years’ to ‘what planning should take place for moving on from school’.</w:t>
      </w:r>
    </w:p>
    <w:p w14:paraId="3C0395D3" w14:textId="77777777" w:rsidR="00A87CE4" w:rsidRPr="005F7B8A" w:rsidRDefault="00A87CE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315FEDC6" w14:textId="77777777" w:rsidR="00A87CE4" w:rsidRPr="005F7B8A" w:rsidRDefault="00C2270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The Scottish </w:t>
      </w:r>
      <w:r w:rsidR="00A87CE4" w:rsidRPr="005F7B8A">
        <w:rPr>
          <w:rFonts w:ascii="Arial" w:hAnsi="Arial" w:cs="Arial"/>
          <w:snapToGrid w:val="0"/>
          <w:szCs w:val="24"/>
        </w:rPr>
        <w:t>Government have a duty to provide an advocacy service to parents and young people following a reference being made to the Additional Support Needs Tribunal for Scotland (ASNTS).   Ministers have also agreed that the advocacy service should also provide support for parents and young people from the time they have grounds to make a reference to the ASNTS.   It will be a national service and available to parents and young people on request and free of charge.</w:t>
      </w:r>
    </w:p>
    <w:p w14:paraId="3254BC2F" w14:textId="77777777" w:rsidR="00A87CE4" w:rsidRPr="005F7B8A" w:rsidRDefault="00A87CE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7C1BE9C0" w14:textId="77777777" w:rsidR="00A87CE4" w:rsidRPr="005F7B8A" w:rsidRDefault="00A87CE4" w:rsidP="6F6058F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rPr>
      </w:pPr>
      <w:r w:rsidRPr="6F6058F1">
        <w:rPr>
          <w:rFonts w:ascii="Arial" w:hAnsi="Arial" w:cs="Arial"/>
          <w:snapToGrid w:val="0"/>
        </w:rPr>
        <w:t xml:space="preserve">This service will be provided through a partnership between Barnardo’s and the Scottish Child Law Centre.  The two organisations will work together to deliver lay and legal advocacy for parents and young people.   </w:t>
      </w:r>
      <w:r w:rsidR="009E7F87" w:rsidRPr="6F6058F1">
        <w:rPr>
          <w:rFonts w:ascii="Arial" w:hAnsi="Arial" w:cs="Arial"/>
          <w:snapToGrid w:val="0"/>
        </w:rPr>
        <w:t xml:space="preserve">The Service will focus on </w:t>
      </w:r>
      <w:proofErr w:type="spellStart"/>
      <w:r w:rsidR="009E7F87" w:rsidRPr="6F6058F1">
        <w:rPr>
          <w:rFonts w:ascii="Arial" w:hAnsi="Arial" w:cs="Arial"/>
          <w:snapToGrid w:val="0"/>
        </w:rPr>
        <w:t>non legal</w:t>
      </w:r>
      <w:proofErr w:type="spellEnd"/>
      <w:r w:rsidR="009E7F87" w:rsidRPr="6F6058F1">
        <w:rPr>
          <w:rFonts w:ascii="Arial" w:hAnsi="Arial" w:cs="Arial"/>
          <w:snapToGrid w:val="0"/>
        </w:rPr>
        <w:t xml:space="preserve"> representation, but where appropriate in complex cases, legal representation will be available.   For further information on this National Advocacy service please contact the Scottish Child Law Centre:</w:t>
      </w:r>
    </w:p>
    <w:p w14:paraId="1B28D89A" w14:textId="77777777" w:rsidR="009E7F87" w:rsidRPr="005F7B8A" w:rsidRDefault="009E7F87" w:rsidP="00B761D8">
      <w:pPr>
        <w:widowControl w:val="0"/>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Telephone – 0131 667 6333</w:t>
      </w:r>
    </w:p>
    <w:p w14:paraId="3EF4AF7E" w14:textId="77777777" w:rsidR="009E7F87" w:rsidRPr="005F7B8A" w:rsidRDefault="009E7F87" w:rsidP="00B761D8">
      <w:pPr>
        <w:widowControl w:val="0"/>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szCs w:val="24"/>
        </w:rPr>
        <w:t>Email</w:t>
      </w:r>
      <w:r w:rsidRPr="005F7B8A">
        <w:rPr>
          <w:rFonts w:ascii="Arial" w:hAnsi="Arial" w:cs="Arial"/>
          <w:snapToGrid w:val="0"/>
          <w:color w:val="000000"/>
          <w:szCs w:val="24"/>
        </w:rPr>
        <w:t xml:space="preserve">:  </w:t>
      </w:r>
      <w:hyperlink r:id="rId28" w:history="1">
        <w:r w:rsidRPr="005F7B8A">
          <w:rPr>
            <w:rStyle w:val="Hyperlink"/>
            <w:rFonts w:ascii="Arial" w:hAnsi="Arial" w:cs="Arial"/>
            <w:snapToGrid w:val="0"/>
            <w:color w:val="000000"/>
            <w:szCs w:val="24"/>
          </w:rPr>
          <w:t>enquiries@sclc.org.uk</w:t>
        </w:r>
      </w:hyperlink>
    </w:p>
    <w:p w14:paraId="432FAA88" w14:textId="77777777" w:rsidR="00B5533C" w:rsidRPr="005F7B8A" w:rsidRDefault="009E7F87" w:rsidP="00B761D8">
      <w:pPr>
        <w:widowControl w:val="0"/>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Web: </w:t>
      </w:r>
      <w:hyperlink r:id="rId29" w:history="1">
        <w:r w:rsidRPr="005F7B8A">
          <w:rPr>
            <w:rStyle w:val="Hyperlink"/>
            <w:rFonts w:ascii="Arial" w:hAnsi="Arial" w:cs="Arial"/>
            <w:snapToGrid w:val="0"/>
            <w:color w:val="000000"/>
            <w:szCs w:val="24"/>
          </w:rPr>
          <w:t>www.sclc.org.uk</w:t>
        </w:r>
      </w:hyperlink>
    </w:p>
    <w:p w14:paraId="67084BD6" w14:textId="77777777" w:rsidR="009E7F87" w:rsidRPr="005F7B8A" w:rsidRDefault="00B553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sidRPr="005F7B8A">
        <w:rPr>
          <w:rFonts w:ascii="Arial" w:hAnsi="Arial" w:cs="Arial"/>
          <w:szCs w:val="24"/>
        </w:rPr>
        <w:t xml:space="preserve">Some literature still refers to the previous partnership between the Scottish Child Law Centre and </w:t>
      </w:r>
      <w:r w:rsidR="00FA5205" w:rsidRPr="005F7B8A">
        <w:rPr>
          <w:rFonts w:ascii="Arial" w:hAnsi="Arial" w:cs="Arial"/>
          <w:szCs w:val="24"/>
        </w:rPr>
        <w:t>Barnardo’s</w:t>
      </w:r>
      <w:r w:rsidRPr="005F7B8A">
        <w:rPr>
          <w:rFonts w:ascii="Arial" w:hAnsi="Arial" w:cs="Arial"/>
          <w:szCs w:val="24"/>
        </w:rPr>
        <w:t xml:space="preserve"> and this will be updated shortly.</w:t>
      </w:r>
    </w:p>
    <w:p w14:paraId="651E9592" w14:textId="77777777" w:rsidR="00B5533C" w:rsidRPr="005F7B8A" w:rsidRDefault="00B553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4BA465DF" w14:textId="77777777" w:rsidR="009E7F87" w:rsidRPr="005F7B8A" w:rsidRDefault="009E7F8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Clackmannanshire Education Service is committed to working in partnership with all parents and carers of children and young people with additional support needs and seeking their views on all aspects of the support provided in educational establishments.   We encourage parents to contact the school/establishment in the first instance if there are any queries or concerns, and we will always try to resolve any di</w:t>
      </w:r>
      <w:r w:rsidR="00B5533C" w:rsidRPr="005F7B8A">
        <w:rPr>
          <w:rFonts w:ascii="Arial" w:hAnsi="Arial" w:cs="Arial"/>
          <w:snapToGrid w:val="0"/>
          <w:szCs w:val="24"/>
        </w:rPr>
        <w:t>fficulties as soon as possible.</w:t>
      </w:r>
    </w:p>
    <w:p w14:paraId="4580FD51" w14:textId="77777777" w:rsidR="009E7F87" w:rsidRPr="005F7B8A" w:rsidRDefault="009E7F8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Further information on how support for learning is organised in Clackmannanshire is available by contacting either the school, or the </w:t>
      </w:r>
      <w:smartTag w:uri="urn:schemas-microsoft-com:office:smarttags" w:element="stockticker">
        <w:r w:rsidRPr="005F7B8A">
          <w:rPr>
            <w:rFonts w:ascii="Arial" w:hAnsi="Arial" w:cs="Arial"/>
            <w:snapToGrid w:val="0"/>
            <w:szCs w:val="24"/>
          </w:rPr>
          <w:t>ASN</w:t>
        </w:r>
      </w:smartTag>
      <w:r w:rsidR="00170BA6" w:rsidRPr="005F7B8A">
        <w:rPr>
          <w:rFonts w:ascii="Arial" w:hAnsi="Arial" w:cs="Arial"/>
          <w:snapToGrid w:val="0"/>
          <w:szCs w:val="24"/>
        </w:rPr>
        <w:t xml:space="preserve"> team at </w:t>
      </w:r>
      <w:proofErr w:type="spellStart"/>
      <w:r w:rsidR="00170BA6" w:rsidRPr="005F7B8A">
        <w:rPr>
          <w:rFonts w:ascii="Arial" w:hAnsi="Arial" w:cs="Arial"/>
          <w:snapToGrid w:val="0"/>
          <w:szCs w:val="24"/>
        </w:rPr>
        <w:t>Kilncraigs</w:t>
      </w:r>
      <w:proofErr w:type="spellEnd"/>
      <w:r w:rsidRPr="005F7B8A">
        <w:rPr>
          <w:rFonts w:ascii="Arial" w:hAnsi="Arial" w:cs="Arial"/>
          <w:snapToGrid w:val="0"/>
          <w:szCs w:val="24"/>
        </w:rPr>
        <w:t xml:space="preserve">: </w:t>
      </w:r>
    </w:p>
    <w:p w14:paraId="4132C6EE" w14:textId="77777777" w:rsidR="009E7F87" w:rsidRPr="005F7B8A" w:rsidRDefault="00170BA6" w:rsidP="00B761D8">
      <w:pPr>
        <w:widowControl w:val="0"/>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lastRenderedPageBreak/>
        <w:t>Telephone – 01259 452441</w:t>
      </w:r>
    </w:p>
    <w:p w14:paraId="5F34D567" w14:textId="0DD76CB9" w:rsidR="009E7F87" w:rsidRDefault="009E7F87" w:rsidP="00B761D8">
      <w:pPr>
        <w:widowControl w:val="0"/>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Email: </w:t>
      </w:r>
      <w:hyperlink r:id="rId30" w:history="1">
        <w:r w:rsidR="002C6956" w:rsidRPr="004C1D01">
          <w:rPr>
            <w:rStyle w:val="Hyperlink"/>
            <w:rFonts w:ascii="Arial" w:hAnsi="Arial" w:cs="Arial"/>
            <w:snapToGrid w:val="0"/>
            <w:szCs w:val="24"/>
          </w:rPr>
          <w:t>asn@clacks.gov.uk</w:t>
        </w:r>
      </w:hyperlink>
    </w:p>
    <w:p w14:paraId="21757663" w14:textId="77777777" w:rsidR="002C6956" w:rsidRPr="005F7B8A" w:rsidRDefault="002C6956" w:rsidP="002C695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Arial" w:hAnsi="Arial" w:cs="Arial"/>
          <w:snapToGrid w:val="0"/>
          <w:szCs w:val="24"/>
        </w:rPr>
      </w:pPr>
    </w:p>
    <w:p w14:paraId="269E314A" w14:textId="77777777" w:rsidR="009E7F87" w:rsidRPr="005F7B8A" w:rsidRDefault="009E7F87" w:rsidP="00B761D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jc w:val="both"/>
        <w:rPr>
          <w:rFonts w:ascii="Arial" w:hAnsi="Arial" w:cs="Arial"/>
          <w:snapToGrid w:val="0"/>
          <w:szCs w:val="24"/>
        </w:rPr>
      </w:pPr>
    </w:p>
    <w:p w14:paraId="09A5A11C" w14:textId="77777777" w:rsidR="00D73FCF" w:rsidRPr="005F7B8A" w:rsidRDefault="00980FC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T</w:t>
      </w:r>
      <w:r w:rsidR="00D73FCF" w:rsidRPr="005F7B8A">
        <w:rPr>
          <w:rFonts w:ascii="Arial" w:hAnsi="Arial" w:cs="Arial"/>
          <w:b/>
          <w:snapToGrid w:val="0"/>
          <w:color w:val="000000"/>
          <w:szCs w:val="24"/>
        </w:rPr>
        <w:t xml:space="preserve">HE STAGED INTERVENTION PROCESS </w:t>
      </w:r>
    </w:p>
    <w:p w14:paraId="4A3AFD87" w14:textId="77777777" w:rsidR="00B44ECF" w:rsidRPr="005F7B8A" w:rsidRDefault="00A82A8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 Staged Intervention process has been in place for many years and is the vehicle used to support the learning and development of children and young people.  It provides a framework for schools to identify, assess and meet the Additional Support Needs of pupils.  This process is mana</w:t>
      </w:r>
      <w:r w:rsidR="00DF642F" w:rsidRPr="005F7B8A">
        <w:rPr>
          <w:rFonts w:ascii="Arial" w:hAnsi="Arial" w:cs="Arial"/>
          <w:snapToGrid w:val="0"/>
          <w:color w:val="000000"/>
          <w:szCs w:val="24"/>
        </w:rPr>
        <w:t>ged by the Sup</w:t>
      </w:r>
      <w:r w:rsidR="003D15EB">
        <w:rPr>
          <w:rFonts w:ascii="Arial" w:hAnsi="Arial" w:cs="Arial"/>
          <w:snapToGrid w:val="0"/>
          <w:color w:val="000000"/>
          <w:szCs w:val="24"/>
        </w:rPr>
        <w:t>port Co-ordinator within school, Mrs C Cartwright.</w:t>
      </w:r>
    </w:p>
    <w:p w14:paraId="47341341" w14:textId="77777777" w:rsidR="00170BA6" w:rsidRPr="005F7B8A" w:rsidRDefault="00170BA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2E585E23" w14:textId="77777777" w:rsidR="00170BA6" w:rsidRPr="005F7B8A" w:rsidRDefault="00170BA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The policy also ensures that parents of such pupils are consulted on a regular basis and that this consultation may be with all those who have responsibility for </w:t>
      </w:r>
      <w:smartTag w:uri="urn:schemas-microsoft-com:office:smarttags" w:element="stockticker">
        <w:r w:rsidRPr="005F7B8A">
          <w:rPr>
            <w:rFonts w:ascii="Arial" w:hAnsi="Arial" w:cs="Arial"/>
            <w:snapToGrid w:val="0"/>
            <w:szCs w:val="24"/>
          </w:rPr>
          <w:t>SEN</w:t>
        </w:r>
      </w:smartTag>
      <w:r w:rsidRPr="005F7B8A">
        <w:rPr>
          <w:rFonts w:ascii="Arial" w:hAnsi="Arial" w:cs="Arial"/>
          <w:snapToGrid w:val="0"/>
          <w:szCs w:val="24"/>
        </w:rPr>
        <w:t xml:space="preserve"> pupils. </w:t>
      </w:r>
    </w:p>
    <w:p w14:paraId="100C5B58" w14:textId="77777777" w:rsidR="00B44ECF" w:rsidRPr="005F7B8A" w:rsidRDefault="0010288C" w:rsidP="00B761D8">
      <w:pPr>
        <w:spacing w:after="0" w:line="240" w:lineRule="auto"/>
        <w:jc w:val="both"/>
        <w:rPr>
          <w:rFonts w:ascii="Arial" w:hAnsi="Arial" w:cs="Arial"/>
          <w:snapToGrid w:val="0"/>
          <w:szCs w:val="24"/>
        </w:rPr>
      </w:pPr>
      <w:r w:rsidRPr="005F7B8A">
        <w:rPr>
          <w:rFonts w:ascii="Arial" w:hAnsi="Arial" w:cs="Arial"/>
          <w:snapToGrid w:val="0"/>
          <w:szCs w:val="24"/>
        </w:rPr>
        <w:t xml:space="preserve"> </w:t>
      </w:r>
    </w:p>
    <w:p w14:paraId="729C81D4" w14:textId="77777777" w:rsidR="000311F8" w:rsidRPr="005F7B8A" w:rsidRDefault="0010288C" w:rsidP="00B761D8">
      <w:pPr>
        <w:spacing w:after="0" w:line="240" w:lineRule="auto"/>
        <w:jc w:val="both"/>
        <w:rPr>
          <w:rFonts w:ascii="Arial" w:hAnsi="Arial" w:cs="Arial"/>
          <w:b/>
          <w:szCs w:val="24"/>
          <w:u w:val="single"/>
        </w:rPr>
      </w:pPr>
      <w:r w:rsidRPr="005F7B8A">
        <w:rPr>
          <w:rFonts w:ascii="Arial" w:hAnsi="Arial" w:cs="Arial"/>
          <w:snapToGrid w:val="0"/>
          <w:szCs w:val="24"/>
        </w:rPr>
        <w:t xml:space="preserve">A Support for Learning teacher will </w:t>
      </w:r>
      <w:r w:rsidR="00BD0C6B" w:rsidRPr="005F7B8A">
        <w:rPr>
          <w:rFonts w:ascii="Arial" w:hAnsi="Arial" w:cs="Arial"/>
          <w:snapToGrid w:val="0"/>
          <w:szCs w:val="24"/>
        </w:rPr>
        <w:t xml:space="preserve">support identified children within </w:t>
      </w:r>
      <w:r w:rsidR="002D63DA" w:rsidRPr="005F7B8A">
        <w:rPr>
          <w:rFonts w:ascii="Arial" w:hAnsi="Arial" w:cs="Arial"/>
          <w:snapToGrid w:val="0"/>
          <w:szCs w:val="24"/>
        </w:rPr>
        <w:t>Clackmannan</w:t>
      </w:r>
      <w:r w:rsidR="00BD0C6B" w:rsidRPr="005F7B8A">
        <w:rPr>
          <w:rFonts w:ascii="Arial" w:hAnsi="Arial" w:cs="Arial"/>
          <w:snapToGrid w:val="0"/>
          <w:szCs w:val="24"/>
        </w:rPr>
        <w:t xml:space="preserve"> Primary.</w:t>
      </w:r>
    </w:p>
    <w:p w14:paraId="42EF2083" w14:textId="77777777" w:rsidR="00BD0C6B" w:rsidRPr="005F7B8A" w:rsidRDefault="00BD0C6B" w:rsidP="00B761D8">
      <w:pPr>
        <w:spacing w:after="0" w:line="240" w:lineRule="auto"/>
        <w:jc w:val="both"/>
        <w:rPr>
          <w:rFonts w:ascii="Arial" w:hAnsi="Arial" w:cs="Arial"/>
          <w:b/>
          <w:szCs w:val="24"/>
          <w:u w:val="single"/>
        </w:rPr>
      </w:pPr>
    </w:p>
    <w:p w14:paraId="1B4A70CD" w14:textId="77777777" w:rsidR="000311F8" w:rsidRPr="005F7B8A" w:rsidRDefault="00002401" w:rsidP="00002401">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update our existing school position statements throughout the session.   These will be available to parents.</w:t>
      </w:r>
    </w:p>
    <w:p w14:paraId="7B40C951" w14:textId="77777777" w:rsidR="00394694" w:rsidRDefault="00394694" w:rsidP="00002401">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B4D7232" w14:textId="77777777" w:rsidR="00C736BA" w:rsidRDefault="00C736BA" w:rsidP="00C736BA">
      <w:pPr>
        <w:rPr>
          <w:rFonts w:ascii="Arial" w:hAnsi="Arial" w:cs="Arial"/>
          <w:b/>
          <w:caps/>
          <w:szCs w:val="24"/>
        </w:rPr>
      </w:pPr>
    </w:p>
    <w:p w14:paraId="6C1FD64D" w14:textId="77777777" w:rsidR="00C736BA" w:rsidRPr="00C736BA" w:rsidRDefault="00C736BA" w:rsidP="00C736BA">
      <w:pPr>
        <w:rPr>
          <w:rFonts w:ascii="Arial" w:hAnsi="Arial" w:cs="Arial"/>
          <w:b/>
          <w:caps/>
          <w:szCs w:val="24"/>
        </w:rPr>
      </w:pPr>
      <w:r w:rsidRPr="00C736BA">
        <w:rPr>
          <w:rFonts w:ascii="Arial" w:hAnsi="Arial" w:cs="Arial"/>
          <w:b/>
          <w:caps/>
          <w:szCs w:val="24"/>
        </w:rPr>
        <w:t>Counselling in Schools Service</w:t>
      </w:r>
    </w:p>
    <w:p w14:paraId="47E873F7" w14:textId="77777777" w:rsidR="003E6D2F" w:rsidRPr="003E6D2F" w:rsidRDefault="003E6D2F" w:rsidP="003E6D2F">
      <w:pPr>
        <w:rPr>
          <w:rFonts w:ascii="Arial" w:eastAsia="Times New Roman" w:hAnsi="Arial" w:cs="Arial"/>
          <w:color w:val="000000"/>
          <w:szCs w:val="24"/>
          <w:lang w:eastAsia="en-GB"/>
        </w:rPr>
      </w:pPr>
      <w:r w:rsidRPr="003E6D2F">
        <w:rPr>
          <w:rFonts w:ascii="Arial" w:eastAsia="Times New Roman" w:hAnsi="Arial" w:cs="Arial"/>
          <w:color w:val="000000"/>
          <w:szCs w:val="24"/>
          <w:lang w:eastAsia="en-GB"/>
        </w:rPr>
        <w:t>Clackmannanshire Education Service and Wellbeing Scotland are working in partnership to provide support for children and young people who are experiencing mental health and wellbeing issues. </w:t>
      </w:r>
    </w:p>
    <w:p w14:paraId="4337DE0C" w14:textId="77777777" w:rsidR="003E6D2F" w:rsidRPr="003E6D2F" w:rsidRDefault="003E6D2F" w:rsidP="003E6D2F">
      <w:pPr>
        <w:rPr>
          <w:rFonts w:ascii="Arial" w:hAnsi="Arial" w:cs="Arial"/>
          <w:szCs w:val="24"/>
        </w:rPr>
      </w:pPr>
      <w:r w:rsidRPr="003E6D2F">
        <w:rPr>
          <w:rFonts w:ascii="Arial" w:hAnsi="Arial" w:cs="Arial"/>
          <w:color w:val="000000"/>
          <w:szCs w:val="24"/>
        </w:rPr>
        <w:t>Counselling in Schools is a universal service available to all 10 – 18 year old pupils in Clackmannanshire and each Secondary School has the equivalent of one, full time counsellor on site.  Counsellors are also available to support Primary Schools and ASN Settings.</w:t>
      </w:r>
      <w:r w:rsidRPr="003E6D2F">
        <w:rPr>
          <w:rFonts w:ascii="Arial" w:hAnsi="Arial" w:cs="Arial"/>
          <w:szCs w:val="24"/>
        </w:rPr>
        <w:t xml:space="preserve">  </w:t>
      </w:r>
    </w:p>
    <w:p w14:paraId="429A800A" w14:textId="77777777" w:rsidR="003E6D2F" w:rsidRPr="00522F72" w:rsidRDefault="003E6D2F" w:rsidP="003E6D2F">
      <w:pPr>
        <w:rPr>
          <w:rFonts w:eastAsia="Times New Roman"/>
          <w:sz w:val="22"/>
        </w:rPr>
      </w:pPr>
      <w:r w:rsidRPr="003E6D2F">
        <w:rPr>
          <w:rFonts w:ascii="Arial" w:hAnsi="Arial" w:cs="Arial"/>
          <w:color w:val="000000"/>
          <w:szCs w:val="24"/>
        </w:rPr>
        <w:t>Counsellors are professionally qualified and registered offering focused, longer- term support for issues such as trauma, depression, anxiety, bereavement, loss and separation.  They offer a confidential, one-to-one service in school or remotely, with the service being available during the school holidays.  Referrals for counselling are made directly to Wellbeing Scotland by the school</w:t>
      </w:r>
      <w:r w:rsidRPr="00522F72">
        <w:rPr>
          <w:color w:val="000000"/>
          <w:sz w:val="22"/>
        </w:rPr>
        <w:t>.</w:t>
      </w:r>
    </w:p>
    <w:p w14:paraId="2093CA67" w14:textId="77777777" w:rsidR="00C736BA" w:rsidRPr="005F7B8A" w:rsidRDefault="00C736BA" w:rsidP="00002401">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503B197" w14:textId="77777777" w:rsidR="00002401" w:rsidRPr="005F7B8A" w:rsidRDefault="00002401" w:rsidP="00B761D8">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EDD128B" w14:textId="77777777" w:rsidR="00B44ECF" w:rsidRPr="005F7B8A" w:rsidRDefault="00715C46" w:rsidP="00B761D8">
      <w:pPr>
        <w:pStyle w:val="BodyText2"/>
        <w:spacing w:after="0" w:line="240" w:lineRule="auto"/>
        <w:jc w:val="both"/>
        <w:rPr>
          <w:rFonts w:ascii="Arial" w:hAnsi="Arial" w:cs="Arial"/>
          <w:b/>
          <w:szCs w:val="24"/>
          <w:u w:val="single"/>
          <w:lang w:val="en-GB"/>
        </w:rPr>
      </w:pPr>
      <w:r w:rsidRPr="005F7B8A">
        <w:rPr>
          <w:rFonts w:ascii="Arial" w:hAnsi="Arial" w:cs="Arial"/>
          <w:b/>
          <w:szCs w:val="24"/>
          <w:u w:val="single"/>
          <w:lang w:val="en-GB"/>
        </w:rPr>
        <w:t>ADDITIONAL INFORMATION</w:t>
      </w:r>
    </w:p>
    <w:p w14:paraId="38288749" w14:textId="77777777" w:rsidR="00715C46" w:rsidRPr="005F7B8A" w:rsidRDefault="00715C46" w:rsidP="00B761D8">
      <w:pPr>
        <w:pStyle w:val="BodyTextIndent"/>
        <w:spacing w:after="0" w:line="240" w:lineRule="auto"/>
        <w:ind w:left="0"/>
        <w:jc w:val="both"/>
        <w:rPr>
          <w:rFonts w:ascii="Arial" w:hAnsi="Arial" w:cs="Arial"/>
          <w:b/>
          <w:szCs w:val="24"/>
        </w:rPr>
      </w:pPr>
    </w:p>
    <w:p w14:paraId="53E145F2" w14:textId="77777777" w:rsidR="00715C46" w:rsidRPr="005F7B8A" w:rsidRDefault="00715C46" w:rsidP="00B761D8">
      <w:pPr>
        <w:pStyle w:val="BodyTextIndent"/>
        <w:spacing w:after="0" w:line="240" w:lineRule="auto"/>
        <w:ind w:left="0"/>
        <w:jc w:val="both"/>
        <w:rPr>
          <w:rFonts w:ascii="Arial" w:hAnsi="Arial" w:cs="Arial"/>
          <w:b/>
          <w:szCs w:val="24"/>
        </w:rPr>
      </w:pPr>
      <w:r w:rsidRPr="005F7B8A">
        <w:rPr>
          <w:rFonts w:ascii="Arial" w:hAnsi="Arial" w:cs="Arial"/>
          <w:b/>
          <w:szCs w:val="24"/>
        </w:rPr>
        <w:t>WATER BOTTLES</w:t>
      </w:r>
    </w:p>
    <w:p w14:paraId="4F54215E" w14:textId="77777777" w:rsidR="003D15EB" w:rsidRDefault="00715C46" w:rsidP="00B761D8">
      <w:pPr>
        <w:pStyle w:val="BodyText2"/>
        <w:spacing w:after="0" w:line="240" w:lineRule="auto"/>
        <w:jc w:val="both"/>
        <w:rPr>
          <w:rFonts w:ascii="Arial" w:hAnsi="Arial" w:cs="Arial"/>
          <w:szCs w:val="24"/>
          <w:lang w:val="en-GB"/>
        </w:rPr>
      </w:pPr>
      <w:r w:rsidRPr="005F7B8A">
        <w:rPr>
          <w:rFonts w:ascii="Arial" w:hAnsi="Arial" w:cs="Arial"/>
          <w:szCs w:val="24"/>
        </w:rPr>
        <w:t>Children are encouraged to bring a re-usable sports type bottle, clearly labelled with their name and class.   Water bottles should be filled and chilled from home.  Children will be allowed to refill them from our chilled filtered water machines in school, during the day, as required.   Water bottles shou</w:t>
      </w:r>
      <w:r w:rsidR="003D15EB">
        <w:rPr>
          <w:rFonts w:ascii="Arial" w:hAnsi="Arial" w:cs="Arial"/>
          <w:szCs w:val="24"/>
        </w:rPr>
        <w:t>ld be washed and dried daily.</w:t>
      </w:r>
      <w:r w:rsidRPr="005F7B8A">
        <w:rPr>
          <w:rFonts w:ascii="Arial" w:hAnsi="Arial" w:cs="Arial"/>
          <w:szCs w:val="24"/>
        </w:rPr>
        <w:t xml:space="preserve"> You should encourage your child to take his/her water bottle home daily to ensure good hygiene is maintained</w:t>
      </w:r>
    </w:p>
    <w:p w14:paraId="20BD9A1A" w14:textId="77777777" w:rsidR="003D15EB" w:rsidRDefault="003D15EB" w:rsidP="00B761D8">
      <w:pPr>
        <w:pStyle w:val="BodyText2"/>
        <w:spacing w:after="0" w:line="240" w:lineRule="auto"/>
        <w:jc w:val="both"/>
        <w:rPr>
          <w:rFonts w:ascii="Arial" w:hAnsi="Arial" w:cs="Arial"/>
          <w:szCs w:val="24"/>
          <w:lang w:val="en-GB"/>
        </w:rPr>
      </w:pPr>
    </w:p>
    <w:p w14:paraId="4383C932" w14:textId="77777777" w:rsidR="00B44ECF" w:rsidRPr="005F7B8A" w:rsidRDefault="00B44ECF" w:rsidP="00B761D8">
      <w:pPr>
        <w:pStyle w:val="BodyText2"/>
        <w:spacing w:after="0" w:line="240" w:lineRule="auto"/>
        <w:jc w:val="both"/>
        <w:rPr>
          <w:rFonts w:ascii="Arial" w:hAnsi="Arial" w:cs="Arial"/>
          <w:b/>
          <w:szCs w:val="24"/>
        </w:rPr>
      </w:pPr>
      <w:r w:rsidRPr="005F7B8A">
        <w:rPr>
          <w:rFonts w:ascii="Arial" w:hAnsi="Arial" w:cs="Arial"/>
          <w:b/>
          <w:szCs w:val="24"/>
        </w:rPr>
        <w:t>FOOD IN SCHOOLS</w:t>
      </w:r>
    </w:p>
    <w:p w14:paraId="692CB326" w14:textId="77777777" w:rsidR="00B44ECF" w:rsidRPr="005F7B8A" w:rsidRDefault="00B44ECF" w:rsidP="00B761D8">
      <w:pPr>
        <w:pStyle w:val="BodyText2"/>
        <w:spacing w:after="0" w:line="240" w:lineRule="auto"/>
        <w:jc w:val="both"/>
        <w:rPr>
          <w:rFonts w:ascii="Arial" w:hAnsi="Arial" w:cs="Arial"/>
          <w:szCs w:val="24"/>
        </w:rPr>
      </w:pPr>
      <w:r w:rsidRPr="005F7B8A">
        <w:rPr>
          <w:rFonts w:ascii="Arial" w:hAnsi="Arial" w:cs="Arial"/>
          <w:szCs w:val="24"/>
        </w:rPr>
        <w:t>There is a great deal of interest in the dietary habits of children and how the food that children eat influences health</w:t>
      </w:r>
      <w:r w:rsidR="0051645E" w:rsidRPr="005F7B8A">
        <w:rPr>
          <w:rFonts w:ascii="Arial" w:hAnsi="Arial" w:cs="Arial"/>
          <w:szCs w:val="24"/>
        </w:rPr>
        <w:t>, wellbeing and attainment at school.</w:t>
      </w:r>
    </w:p>
    <w:p w14:paraId="0C136CF1" w14:textId="77777777" w:rsidR="0051645E" w:rsidRPr="005F7B8A" w:rsidRDefault="0051645E" w:rsidP="00B761D8">
      <w:pPr>
        <w:pStyle w:val="BodyText2"/>
        <w:spacing w:after="0" w:line="240" w:lineRule="auto"/>
        <w:jc w:val="both"/>
        <w:rPr>
          <w:rFonts w:ascii="Arial" w:hAnsi="Arial" w:cs="Arial"/>
          <w:szCs w:val="24"/>
        </w:rPr>
      </w:pPr>
    </w:p>
    <w:p w14:paraId="012BC4D5" w14:textId="77777777" w:rsidR="0051645E" w:rsidRPr="005F7B8A" w:rsidRDefault="0051645E" w:rsidP="00B761D8">
      <w:pPr>
        <w:pStyle w:val="BodyText2"/>
        <w:spacing w:after="0" w:line="240" w:lineRule="auto"/>
        <w:jc w:val="both"/>
        <w:rPr>
          <w:rFonts w:ascii="Arial" w:hAnsi="Arial" w:cs="Arial"/>
          <w:szCs w:val="24"/>
        </w:rPr>
      </w:pPr>
      <w:r w:rsidRPr="005F7B8A">
        <w:rPr>
          <w:rFonts w:ascii="Arial" w:hAnsi="Arial" w:cs="Arial"/>
          <w:szCs w:val="24"/>
        </w:rPr>
        <w:t>Schools are recognised as having a key role to play in influencing the dietary habits of children, both through the curriculum and through the food that is provided for children during the school day.</w:t>
      </w:r>
    </w:p>
    <w:p w14:paraId="0A392C6A" w14:textId="77777777" w:rsidR="0051645E" w:rsidRPr="005F7B8A" w:rsidRDefault="0051645E" w:rsidP="00B761D8">
      <w:pPr>
        <w:pStyle w:val="BodyText2"/>
        <w:spacing w:after="0" w:line="240" w:lineRule="auto"/>
        <w:jc w:val="both"/>
        <w:rPr>
          <w:rFonts w:ascii="Arial" w:hAnsi="Arial" w:cs="Arial"/>
          <w:szCs w:val="24"/>
        </w:rPr>
      </w:pPr>
    </w:p>
    <w:p w14:paraId="3F90A321" w14:textId="77777777" w:rsidR="0051645E" w:rsidRPr="005F7B8A" w:rsidRDefault="0051645E" w:rsidP="00B761D8">
      <w:pPr>
        <w:pStyle w:val="BodyText2"/>
        <w:spacing w:after="0" w:line="240" w:lineRule="auto"/>
        <w:jc w:val="both"/>
        <w:rPr>
          <w:rFonts w:ascii="Arial" w:hAnsi="Arial" w:cs="Arial"/>
          <w:szCs w:val="24"/>
        </w:rPr>
      </w:pPr>
      <w:r w:rsidRPr="005F7B8A">
        <w:rPr>
          <w:rFonts w:ascii="Arial" w:hAnsi="Arial" w:cs="Arial"/>
          <w:szCs w:val="24"/>
        </w:rPr>
        <w:t>Schools in Clackmannanshire are taking a whole school approach to food, through “Health Promoting Schools” and in implementing the recommendations of The Schools (Health Promotion and Nutrition) (Scotland) Act 2007.</w:t>
      </w:r>
    </w:p>
    <w:p w14:paraId="290583F9" w14:textId="77777777" w:rsidR="0051645E" w:rsidRPr="005F7B8A" w:rsidRDefault="0051645E" w:rsidP="00B761D8">
      <w:pPr>
        <w:pStyle w:val="BodyText2"/>
        <w:spacing w:after="0" w:line="240" w:lineRule="auto"/>
        <w:jc w:val="both"/>
        <w:rPr>
          <w:rFonts w:ascii="Arial" w:hAnsi="Arial" w:cs="Arial"/>
          <w:szCs w:val="24"/>
        </w:rPr>
      </w:pPr>
    </w:p>
    <w:p w14:paraId="68F21D90" w14:textId="77777777" w:rsidR="00CC2521" w:rsidRDefault="00CC2521" w:rsidP="00B761D8">
      <w:pPr>
        <w:pStyle w:val="BodyText2"/>
        <w:spacing w:after="0" w:line="240" w:lineRule="auto"/>
        <w:jc w:val="both"/>
        <w:rPr>
          <w:rFonts w:ascii="Arial" w:hAnsi="Arial" w:cs="Arial"/>
          <w:szCs w:val="24"/>
        </w:rPr>
      </w:pPr>
    </w:p>
    <w:p w14:paraId="7D52C4A3" w14:textId="77777777" w:rsidR="0051645E" w:rsidRPr="005F7B8A" w:rsidRDefault="0051645E" w:rsidP="00B761D8">
      <w:pPr>
        <w:pStyle w:val="BodyText2"/>
        <w:spacing w:after="0" w:line="240" w:lineRule="auto"/>
        <w:jc w:val="both"/>
        <w:rPr>
          <w:rFonts w:ascii="Arial" w:hAnsi="Arial" w:cs="Arial"/>
          <w:szCs w:val="24"/>
        </w:rPr>
      </w:pPr>
      <w:r w:rsidRPr="005F7B8A">
        <w:rPr>
          <w:rFonts w:ascii="Arial" w:hAnsi="Arial" w:cs="Arial"/>
          <w:szCs w:val="24"/>
        </w:rPr>
        <w:t xml:space="preserve">If your child has a food allergy or needs a special diet, please discuss this with your </w:t>
      </w:r>
      <w:proofErr w:type="spellStart"/>
      <w:r w:rsidRPr="005F7B8A">
        <w:rPr>
          <w:rFonts w:ascii="Arial" w:hAnsi="Arial" w:cs="Arial"/>
          <w:szCs w:val="24"/>
        </w:rPr>
        <w:t>Headteacher</w:t>
      </w:r>
      <w:proofErr w:type="spellEnd"/>
      <w:r w:rsidRPr="005F7B8A">
        <w:rPr>
          <w:rFonts w:ascii="Arial" w:hAnsi="Arial" w:cs="Arial"/>
          <w:szCs w:val="24"/>
        </w:rPr>
        <w:t>.</w:t>
      </w:r>
    </w:p>
    <w:p w14:paraId="13C326F3" w14:textId="77777777" w:rsidR="001D27B0" w:rsidRPr="003D15EB" w:rsidRDefault="001D27B0" w:rsidP="00B761D8">
      <w:pPr>
        <w:pStyle w:val="BodyText2"/>
        <w:spacing w:after="0" w:line="240" w:lineRule="auto"/>
        <w:jc w:val="both"/>
        <w:rPr>
          <w:rFonts w:ascii="Arial" w:hAnsi="Arial" w:cs="Arial"/>
          <w:szCs w:val="24"/>
          <w:lang w:val="en-GB"/>
        </w:rPr>
      </w:pPr>
    </w:p>
    <w:p w14:paraId="4853B841" w14:textId="77777777" w:rsidR="00BD0C6B" w:rsidRPr="005F7B8A" w:rsidRDefault="00BD0C6B" w:rsidP="00B761D8">
      <w:pPr>
        <w:pStyle w:val="BodyText2"/>
        <w:spacing w:after="0" w:line="240" w:lineRule="auto"/>
        <w:jc w:val="both"/>
        <w:rPr>
          <w:rFonts w:ascii="Arial" w:hAnsi="Arial" w:cs="Arial"/>
          <w:szCs w:val="24"/>
          <w:lang w:val="en-GB"/>
        </w:rPr>
      </w:pPr>
    </w:p>
    <w:p w14:paraId="64A1F05B" w14:textId="77777777" w:rsidR="0051645E" w:rsidRPr="005F7B8A" w:rsidRDefault="0051645E" w:rsidP="00B761D8">
      <w:pPr>
        <w:pStyle w:val="BodyText2"/>
        <w:spacing w:after="0" w:line="240" w:lineRule="auto"/>
        <w:jc w:val="both"/>
        <w:rPr>
          <w:rFonts w:ascii="Arial" w:hAnsi="Arial" w:cs="Arial"/>
          <w:b/>
          <w:szCs w:val="24"/>
        </w:rPr>
      </w:pPr>
      <w:r w:rsidRPr="005F7B8A">
        <w:rPr>
          <w:rFonts w:ascii="Arial" w:hAnsi="Arial" w:cs="Arial"/>
          <w:b/>
          <w:szCs w:val="24"/>
        </w:rPr>
        <w:t xml:space="preserve">Breakfasts </w:t>
      </w:r>
    </w:p>
    <w:p w14:paraId="5BBC416F" w14:textId="77777777" w:rsidR="0051645E" w:rsidRPr="005F7B8A" w:rsidRDefault="003D15EB" w:rsidP="00B761D8">
      <w:pPr>
        <w:pStyle w:val="BodyText2"/>
        <w:spacing w:after="0" w:line="240" w:lineRule="auto"/>
        <w:jc w:val="both"/>
        <w:rPr>
          <w:rFonts w:ascii="Arial" w:hAnsi="Arial" w:cs="Arial"/>
          <w:szCs w:val="24"/>
        </w:rPr>
      </w:pPr>
      <w:r>
        <w:rPr>
          <w:rFonts w:ascii="Arial" w:hAnsi="Arial" w:cs="Arial"/>
          <w:szCs w:val="24"/>
        </w:rPr>
        <w:t xml:space="preserve">A breakfast </w:t>
      </w:r>
      <w:r>
        <w:rPr>
          <w:rFonts w:ascii="Arial" w:hAnsi="Arial" w:cs="Arial"/>
          <w:szCs w:val="24"/>
          <w:lang w:val="en-GB"/>
        </w:rPr>
        <w:t>club</w:t>
      </w:r>
      <w:r w:rsidR="00715C46" w:rsidRPr="005F7B8A">
        <w:rPr>
          <w:rFonts w:ascii="Arial" w:hAnsi="Arial" w:cs="Arial"/>
          <w:szCs w:val="24"/>
        </w:rPr>
        <w:t xml:space="preserve"> is provided in</w:t>
      </w:r>
      <w:r w:rsidR="002D63DA" w:rsidRPr="005F7B8A">
        <w:rPr>
          <w:rFonts w:ascii="Arial" w:hAnsi="Arial" w:cs="Arial"/>
          <w:szCs w:val="24"/>
          <w:lang w:val="en-GB"/>
        </w:rPr>
        <w:t xml:space="preserve"> Clackmannan</w:t>
      </w:r>
      <w:r w:rsidR="00715C46" w:rsidRPr="005F7B8A">
        <w:rPr>
          <w:rFonts w:ascii="Arial" w:hAnsi="Arial" w:cs="Arial"/>
          <w:szCs w:val="24"/>
          <w:lang w:val="en-GB"/>
        </w:rPr>
        <w:t xml:space="preserve"> Primary from 8.30am – 8.50am daily</w:t>
      </w:r>
      <w:r w:rsidR="0051645E" w:rsidRPr="005F7B8A">
        <w:rPr>
          <w:rFonts w:ascii="Arial" w:hAnsi="Arial" w:cs="Arial"/>
          <w:szCs w:val="24"/>
        </w:rPr>
        <w:t>.</w:t>
      </w:r>
    </w:p>
    <w:p w14:paraId="50125231" w14:textId="77777777" w:rsidR="0051645E" w:rsidRPr="005F7B8A" w:rsidRDefault="0051645E" w:rsidP="00B761D8">
      <w:pPr>
        <w:pStyle w:val="BodyText2"/>
        <w:spacing w:after="0" w:line="240" w:lineRule="auto"/>
        <w:jc w:val="both"/>
        <w:rPr>
          <w:rFonts w:ascii="Arial" w:hAnsi="Arial" w:cs="Arial"/>
          <w:szCs w:val="24"/>
        </w:rPr>
      </w:pPr>
    </w:p>
    <w:p w14:paraId="07A9AB7C" w14:textId="77777777" w:rsidR="0051645E" w:rsidRDefault="0051645E" w:rsidP="00B761D8">
      <w:pPr>
        <w:pStyle w:val="BodyText2"/>
        <w:spacing w:after="0" w:line="240" w:lineRule="auto"/>
        <w:jc w:val="both"/>
        <w:rPr>
          <w:rFonts w:ascii="Arial" w:hAnsi="Arial" w:cs="Arial"/>
          <w:szCs w:val="24"/>
        </w:rPr>
      </w:pPr>
      <w:r w:rsidRPr="005F7B8A">
        <w:rPr>
          <w:rFonts w:ascii="Arial" w:hAnsi="Arial" w:cs="Arial"/>
          <w:szCs w:val="24"/>
        </w:rPr>
        <w:t>The service is available free of charge to children entitled to free school meals</w:t>
      </w:r>
      <w:r w:rsidR="000F54D0" w:rsidRPr="005F7B8A">
        <w:rPr>
          <w:rFonts w:ascii="Arial" w:hAnsi="Arial" w:cs="Arial"/>
          <w:szCs w:val="24"/>
          <w:lang w:val="en-GB"/>
        </w:rPr>
        <w:t xml:space="preserve"> (This is only for parents who have applied for free School Meals and is not incorporated into the Free Lunch Scheme for P1 – P3) </w:t>
      </w:r>
      <w:r w:rsidRPr="005F7B8A">
        <w:rPr>
          <w:rFonts w:ascii="Arial" w:hAnsi="Arial" w:cs="Arial"/>
          <w:szCs w:val="24"/>
        </w:rPr>
        <w:t>.   All other children can have a</w:t>
      </w:r>
      <w:r w:rsidR="007071DA" w:rsidRPr="005F7B8A">
        <w:rPr>
          <w:rFonts w:ascii="Arial" w:hAnsi="Arial" w:cs="Arial"/>
          <w:szCs w:val="24"/>
        </w:rPr>
        <w:t xml:space="preserve"> breakfast for </w:t>
      </w:r>
      <w:r w:rsidR="00871372" w:rsidRPr="005F7B8A">
        <w:rPr>
          <w:rFonts w:ascii="Arial" w:hAnsi="Arial" w:cs="Arial"/>
          <w:szCs w:val="24"/>
          <w:lang w:val="en-GB"/>
        </w:rPr>
        <w:t>£1.20</w:t>
      </w:r>
      <w:r w:rsidR="00114719">
        <w:rPr>
          <w:rFonts w:ascii="Arial" w:hAnsi="Arial" w:cs="Arial"/>
          <w:szCs w:val="24"/>
        </w:rPr>
        <w:t xml:space="preserve"> per day.</w:t>
      </w:r>
    </w:p>
    <w:p w14:paraId="5A25747A" w14:textId="77777777" w:rsidR="00114719" w:rsidRPr="005F7B8A" w:rsidRDefault="00114719" w:rsidP="00B761D8">
      <w:pPr>
        <w:pStyle w:val="BodyText2"/>
        <w:spacing w:after="0" w:line="240" w:lineRule="auto"/>
        <w:jc w:val="both"/>
        <w:rPr>
          <w:rFonts w:ascii="Arial" w:hAnsi="Arial" w:cs="Arial"/>
          <w:szCs w:val="24"/>
        </w:rPr>
      </w:pPr>
    </w:p>
    <w:p w14:paraId="4B8F5356" w14:textId="77777777" w:rsidR="0051645E" w:rsidRPr="005F7B8A" w:rsidRDefault="0051645E" w:rsidP="00B761D8">
      <w:pPr>
        <w:pStyle w:val="BodyText2"/>
        <w:spacing w:after="0" w:line="240" w:lineRule="auto"/>
        <w:jc w:val="both"/>
        <w:rPr>
          <w:rFonts w:ascii="Arial" w:hAnsi="Arial" w:cs="Arial"/>
          <w:szCs w:val="24"/>
        </w:rPr>
      </w:pPr>
      <w:r w:rsidRPr="005F7B8A">
        <w:rPr>
          <w:rFonts w:ascii="Arial" w:hAnsi="Arial" w:cs="Arial"/>
          <w:szCs w:val="24"/>
        </w:rPr>
        <w:t>The Primary School Breakfast comprises:</w:t>
      </w:r>
    </w:p>
    <w:p w14:paraId="4F588E72" w14:textId="77777777" w:rsidR="0051645E" w:rsidRPr="005F7B8A" w:rsidRDefault="0051645E" w:rsidP="00B761D8">
      <w:pPr>
        <w:pStyle w:val="BodyText2"/>
        <w:numPr>
          <w:ilvl w:val="0"/>
          <w:numId w:val="16"/>
        </w:numPr>
        <w:spacing w:after="0" w:line="240" w:lineRule="auto"/>
        <w:jc w:val="both"/>
        <w:rPr>
          <w:rFonts w:ascii="Arial" w:hAnsi="Arial" w:cs="Arial"/>
          <w:szCs w:val="24"/>
        </w:rPr>
      </w:pPr>
      <w:r w:rsidRPr="005F7B8A">
        <w:rPr>
          <w:rFonts w:ascii="Arial" w:hAnsi="Arial" w:cs="Arial"/>
          <w:szCs w:val="24"/>
        </w:rPr>
        <w:t>Tea, fresh semi-skimmed milk or water.</w:t>
      </w:r>
    </w:p>
    <w:p w14:paraId="3792E263" w14:textId="77777777" w:rsidR="0051645E" w:rsidRPr="005F7B8A" w:rsidRDefault="0051645E" w:rsidP="00B761D8">
      <w:pPr>
        <w:pStyle w:val="BodyText2"/>
        <w:numPr>
          <w:ilvl w:val="0"/>
          <w:numId w:val="16"/>
        </w:numPr>
        <w:spacing w:after="0" w:line="240" w:lineRule="auto"/>
        <w:jc w:val="both"/>
        <w:rPr>
          <w:rFonts w:ascii="Arial" w:hAnsi="Arial" w:cs="Arial"/>
          <w:szCs w:val="24"/>
        </w:rPr>
      </w:pPr>
      <w:r w:rsidRPr="005F7B8A">
        <w:rPr>
          <w:rFonts w:ascii="Arial" w:hAnsi="Arial" w:cs="Arial"/>
          <w:szCs w:val="24"/>
        </w:rPr>
        <w:t>Cereal with milk.   There is a choice of three cereals.</w:t>
      </w:r>
    </w:p>
    <w:p w14:paraId="65341F11" w14:textId="77777777" w:rsidR="0051645E" w:rsidRPr="005F7B8A" w:rsidRDefault="0051645E" w:rsidP="00B761D8">
      <w:pPr>
        <w:pStyle w:val="BodyText2"/>
        <w:numPr>
          <w:ilvl w:val="0"/>
          <w:numId w:val="16"/>
        </w:numPr>
        <w:spacing w:after="0" w:line="240" w:lineRule="auto"/>
        <w:jc w:val="both"/>
        <w:rPr>
          <w:rFonts w:ascii="Arial" w:hAnsi="Arial" w:cs="Arial"/>
          <w:szCs w:val="24"/>
        </w:rPr>
      </w:pPr>
      <w:r w:rsidRPr="005F7B8A">
        <w:rPr>
          <w:rFonts w:ascii="Arial" w:hAnsi="Arial" w:cs="Arial"/>
          <w:szCs w:val="24"/>
        </w:rPr>
        <w:t>To</w:t>
      </w:r>
      <w:r w:rsidR="00114719">
        <w:rPr>
          <w:rFonts w:ascii="Arial" w:hAnsi="Arial" w:cs="Arial"/>
          <w:szCs w:val="24"/>
        </w:rPr>
        <w:t>ast or crusty bread with spread.</w:t>
      </w:r>
    </w:p>
    <w:p w14:paraId="09B8D95D" w14:textId="77777777" w:rsidR="008A1134" w:rsidRPr="005F7B8A" w:rsidRDefault="008A1134" w:rsidP="00B761D8">
      <w:pPr>
        <w:pStyle w:val="BodyText2"/>
        <w:spacing w:after="0" w:line="240" w:lineRule="auto"/>
        <w:jc w:val="both"/>
        <w:rPr>
          <w:rFonts w:ascii="Arial" w:hAnsi="Arial" w:cs="Arial"/>
          <w:szCs w:val="24"/>
          <w:lang w:val="en-GB"/>
        </w:rPr>
      </w:pPr>
    </w:p>
    <w:p w14:paraId="6A701C34" w14:textId="77777777" w:rsidR="00BD0C6B" w:rsidRPr="005F7B8A" w:rsidRDefault="00BD0C6B" w:rsidP="00B761D8">
      <w:pPr>
        <w:pStyle w:val="BodyText2"/>
        <w:spacing w:after="0" w:line="240" w:lineRule="auto"/>
        <w:jc w:val="both"/>
        <w:rPr>
          <w:rFonts w:ascii="Arial" w:hAnsi="Arial" w:cs="Arial"/>
          <w:szCs w:val="24"/>
        </w:rPr>
      </w:pPr>
      <w:r w:rsidRPr="005F7B8A">
        <w:rPr>
          <w:rFonts w:ascii="Arial" w:hAnsi="Arial" w:cs="Arial"/>
          <w:szCs w:val="24"/>
          <w:lang w:val="en-GB"/>
        </w:rPr>
        <w:t xml:space="preserve">Payment for Breakfast </w:t>
      </w:r>
      <w:r w:rsidR="00114719">
        <w:rPr>
          <w:rFonts w:ascii="Arial" w:hAnsi="Arial" w:cs="Arial"/>
          <w:szCs w:val="24"/>
          <w:lang w:val="en-GB"/>
        </w:rPr>
        <w:t>is paid through our ParentPay system.</w:t>
      </w:r>
    </w:p>
    <w:p w14:paraId="78BEFD2A" w14:textId="77777777" w:rsidR="007071DA" w:rsidRPr="005F7B8A" w:rsidRDefault="007071DA" w:rsidP="00B761D8">
      <w:pPr>
        <w:pStyle w:val="BodyText2"/>
        <w:spacing w:after="0" w:line="240" w:lineRule="auto"/>
        <w:jc w:val="both"/>
        <w:rPr>
          <w:rFonts w:ascii="Arial" w:hAnsi="Arial" w:cs="Arial"/>
          <w:b/>
          <w:szCs w:val="24"/>
          <w:lang w:val="en-GB"/>
        </w:rPr>
      </w:pPr>
    </w:p>
    <w:p w14:paraId="27A76422" w14:textId="77777777" w:rsidR="007071DA" w:rsidRPr="005F7B8A" w:rsidRDefault="007071DA" w:rsidP="00B761D8">
      <w:pPr>
        <w:pStyle w:val="BodyText2"/>
        <w:spacing w:after="0" w:line="240" w:lineRule="auto"/>
        <w:jc w:val="both"/>
        <w:rPr>
          <w:rFonts w:ascii="Arial" w:hAnsi="Arial" w:cs="Arial"/>
          <w:b/>
          <w:szCs w:val="24"/>
          <w:lang w:val="en-GB"/>
        </w:rPr>
      </w:pPr>
    </w:p>
    <w:p w14:paraId="03156A04" w14:textId="77777777" w:rsidR="008E2809" w:rsidRPr="005F7B8A" w:rsidRDefault="00F4073E" w:rsidP="00B761D8">
      <w:pPr>
        <w:pStyle w:val="BodyText2"/>
        <w:spacing w:after="0" w:line="240" w:lineRule="auto"/>
        <w:jc w:val="both"/>
        <w:rPr>
          <w:rFonts w:ascii="Arial" w:hAnsi="Arial" w:cs="Arial"/>
          <w:b/>
          <w:szCs w:val="24"/>
          <w:lang w:val="en-GB"/>
        </w:rPr>
      </w:pPr>
      <w:r>
        <w:rPr>
          <w:rFonts w:ascii="Arial" w:hAnsi="Arial" w:cs="Arial"/>
          <w:b/>
          <w:szCs w:val="24"/>
        </w:rPr>
        <w:t>Milk</w:t>
      </w:r>
      <w:r w:rsidR="001C4E12" w:rsidRPr="005F7B8A">
        <w:rPr>
          <w:rFonts w:ascii="Arial" w:hAnsi="Arial" w:cs="Arial"/>
          <w:b/>
          <w:szCs w:val="24"/>
          <w:lang w:val="en-GB"/>
        </w:rPr>
        <w:t xml:space="preserve">   </w:t>
      </w:r>
    </w:p>
    <w:p w14:paraId="7D283411" w14:textId="77777777" w:rsidR="0051645E" w:rsidRPr="005F7B8A" w:rsidRDefault="0051645E" w:rsidP="00B761D8">
      <w:pPr>
        <w:pStyle w:val="BodyText2"/>
        <w:spacing w:after="0" w:line="240" w:lineRule="auto"/>
        <w:jc w:val="both"/>
        <w:rPr>
          <w:rFonts w:ascii="Arial" w:hAnsi="Arial" w:cs="Arial"/>
          <w:szCs w:val="24"/>
          <w:lang w:val="en-GB"/>
        </w:rPr>
      </w:pPr>
      <w:r w:rsidRPr="005F7B8A">
        <w:rPr>
          <w:rFonts w:ascii="Arial" w:hAnsi="Arial" w:cs="Arial"/>
          <w:szCs w:val="24"/>
        </w:rPr>
        <w:t>All primary schools in Clackmannanshire operate a Milk Scheme.  Under the scheme, all children who are entitled to free school meals</w:t>
      </w:r>
      <w:r w:rsidR="00E872D3" w:rsidRPr="005F7B8A">
        <w:rPr>
          <w:rFonts w:ascii="Arial" w:hAnsi="Arial" w:cs="Arial"/>
          <w:szCs w:val="24"/>
        </w:rPr>
        <w:t xml:space="preserve"> </w:t>
      </w:r>
      <w:r w:rsidR="008D25BF" w:rsidRPr="005F7B8A">
        <w:rPr>
          <w:rFonts w:ascii="Arial" w:hAnsi="Arial" w:cs="Arial"/>
          <w:szCs w:val="24"/>
          <w:lang w:val="en-GB"/>
        </w:rPr>
        <w:t xml:space="preserve">will be given a 200ml carton of chilled, semi-skimmed milk, free of charge at morning break, unless their parent opts out of the Scheme. </w:t>
      </w:r>
      <w:r w:rsidR="00C1560C" w:rsidRPr="005F7B8A">
        <w:rPr>
          <w:rFonts w:ascii="Arial" w:hAnsi="Arial" w:cs="Arial"/>
          <w:szCs w:val="24"/>
        </w:rPr>
        <w:t>The service is available free of charge to children entitled to free school meals</w:t>
      </w:r>
      <w:r w:rsidR="00C1560C" w:rsidRPr="005F7B8A">
        <w:rPr>
          <w:rFonts w:ascii="Arial" w:hAnsi="Arial" w:cs="Arial"/>
          <w:szCs w:val="24"/>
          <w:lang w:val="en-GB"/>
        </w:rPr>
        <w:t xml:space="preserve"> (This is only for parents who have applied for free School Meals and is not incorporated into the</w:t>
      </w:r>
      <w:r w:rsidR="007071DA" w:rsidRPr="005F7B8A">
        <w:rPr>
          <w:rFonts w:ascii="Arial" w:hAnsi="Arial" w:cs="Arial"/>
          <w:szCs w:val="24"/>
          <w:lang w:val="en-GB"/>
        </w:rPr>
        <w:t xml:space="preserve"> Free Lunch Scheme for P1 – P3).</w:t>
      </w:r>
      <w:r w:rsidR="00C1560C" w:rsidRPr="005F7B8A">
        <w:rPr>
          <w:rFonts w:ascii="Arial" w:hAnsi="Arial" w:cs="Arial"/>
          <w:szCs w:val="24"/>
        </w:rPr>
        <w:t xml:space="preserve">   </w:t>
      </w:r>
      <w:r w:rsidR="008D25BF" w:rsidRPr="005F7B8A">
        <w:rPr>
          <w:rFonts w:ascii="Arial" w:hAnsi="Arial" w:cs="Arial"/>
          <w:szCs w:val="24"/>
          <w:lang w:val="en-GB"/>
        </w:rPr>
        <w:t xml:space="preserve"> Other children and their parents can choose to opt-in to the</w:t>
      </w:r>
      <w:r w:rsidR="00BD0C6B" w:rsidRPr="005F7B8A">
        <w:rPr>
          <w:rFonts w:ascii="Arial" w:hAnsi="Arial" w:cs="Arial"/>
          <w:szCs w:val="24"/>
          <w:lang w:val="en-GB"/>
        </w:rPr>
        <w:t xml:space="preserve"> </w:t>
      </w:r>
      <w:r w:rsidR="00871372" w:rsidRPr="005F7B8A">
        <w:rPr>
          <w:rFonts w:ascii="Arial" w:hAnsi="Arial" w:cs="Arial"/>
          <w:szCs w:val="24"/>
          <w:lang w:val="en-GB"/>
        </w:rPr>
        <w:t>Scheme and pay 15</w:t>
      </w:r>
      <w:r w:rsidR="008A1134" w:rsidRPr="005F7B8A">
        <w:rPr>
          <w:rFonts w:ascii="Arial" w:hAnsi="Arial" w:cs="Arial"/>
          <w:szCs w:val="24"/>
          <w:lang w:val="en-GB"/>
        </w:rPr>
        <w:t>p per</w:t>
      </w:r>
      <w:r w:rsidR="00114719">
        <w:rPr>
          <w:rFonts w:ascii="Arial" w:hAnsi="Arial" w:cs="Arial"/>
          <w:szCs w:val="24"/>
          <w:lang w:val="en-GB"/>
        </w:rPr>
        <w:t xml:space="preserve"> day.  </w:t>
      </w:r>
      <w:r w:rsidR="001C4E12" w:rsidRPr="005F7B8A">
        <w:rPr>
          <w:rFonts w:ascii="Arial" w:hAnsi="Arial" w:cs="Arial"/>
          <w:szCs w:val="24"/>
          <w:lang w:val="en-GB"/>
        </w:rPr>
        <w:t>Milk is ordered and paid for on a termly basis and letters are sent home with your child regarding this.</w:t>
      </w:r>
    </w:p>
    <w:p w14:paraId="49206A88" w14:textId="77777777" w:rsidR="00404FE8" w:rsidRPr="005F7B8A" w:rsidRDefault="00404FE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7B7A70C" w14:textId="77777777" w:rsidR="001A3BE7" w:rsidRPr="005F7B8A" w:rsidRDefault="001A3BE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C008EA0" w14:textId="77777777"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Lunchtime</w:t>
      </w:r>
    </w:p>
    <w:p w14:paraId="1E88AE8A" w14:textId="77777777"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Schools (Health Promotion and Nutrition) (Scotland) Act 2007 has had a significant effect on school lunches.</w:t>
      </w:r>
    </w:p>
    <w:p w14:paraId="71887C79" w14:textId="77777777"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BDDF507" w14:textId="77777777" w:rsidR="00E872D3" w:rsidRPr="005F7B8A" w:rsidRDefault="008D25B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Clackmannanshire </w:t>
      </w:r>
      <w:r w:rsidR="00E872D3" w:rsidRPr="005F7B8A">
        <w:rPr>
          <w:rFonts w:ascii="Arial" w:hAnsi="Arial" w:cs="Arial"/>
          <w:snapToGrid w:val="0"/>
          <w:color w:val="000000"/>
          <w:szCs w:val="24"/>
        </w:rPr>
        <w:t>Council implemented the nutritional requirements for food and drink in primary and special schools in August 2008 and in secondary schools in Aug 2009.</w:t>
      </w:r>
    </w:p>
    <w:p w14:paraId="3B7FD67C" w14:textId="77777777"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A7F5DF5" w14:textId="77777777"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In Primary Schools a two course lunch is available where the children can freely choose from the bread basket an</w:t>
      </w:r>
      <w:r w:rsidR="00CC2521">
        <w:rPr>
          <w:rFonts w:ascii="Arial" w:hAnsi="Arial" w:cs="Arial"/>
          <w:snapToGrid w:val="0"/>
          <w:color w:val="000000"/>
          <w:szCs w:val="24"/>
        </w:rPr>
        <w:t xml:space="preserve">d also have the option of milk </w:t>
      </w:r>
      <w:r w:rsidRPr="005F7B8A">
        <w:rPr>
          <w:rFonts w:ascii="Arial" w:hAnsi="Arial" w:cs="Arial"/>
          <w:snapToGrid w:val="0"/>
          <w:color w:val="000000"/>
          <w:szCs w:val="24"/>
        </w:rPr>
        <w:t>and water with their meal.</w:t>
      </w:r>
    </w:p>
    <w:p w14:paraId="38D6B9B6" w14:textId="77777777"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6D9C6BB" w14:textId="6709C58F"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w:t>
      </w:r>
      <w:r w:rsidR="00A05C8A" w:rsidRPr="005F7B8A">
        <w:rPr>
          <w:rFonts w:ascii="Arial" w:hAnsi="Arial" w:cs="Arial"/>
          <w:snapToGrid w:val="0"/>
          <w:color w:val="000000"/>
          <w:szCs w:val="24"/>
        </w:rPr>
        <w:t xml:space="preserve">hese choices are included with all </w:t>
      </w:r>
      <w:r w:rsidR="00A05C8A" w:rsidRPr="0036720E">
        <w:rPr>
          <w:rFonts w:ascii="Arial" w:hAnsi="Arial" w:cs="Arial"/>
          <w:snapToGrid w:val="0"/>
          <w:szCs w:val="24"/>
        </w:rPr>
        <w:t xml:space="preserve">meals for </w:t>
      </w:r>
      <w:r w:rsidR="007071DA" w:rsidRPr="0036720E">
        <w:rPr>
          <w:rFonts w:ascii="Arial" w:hAnsi="Arial" w:cs="Arial"/>
          <w:snapToGrid w:val="0"/>
          <w:szCs w:val="24"/>
        </w:rPr>
        <w:t>£2.00</w:t>
      </w:r>
      <w:r w:rsidR="008D25BF" w:rsidRPr="0036720E">
        <w:rPr>
          <w:rFonts w:ascii="Arial" w:hAnsi="Arial" w:cs="Arial"/>
          <w:snapToGrid w:val="0"/>
          <w:szCs w:val="24"/>
        </w:rPr>
        <w:t xml:space="preserve">. </w:t>
      </w:r>
      <w:r w:rsidR="0036720E" w:rsidRPr="0036720E">
        <w:rPr>
          <w:rFonts w:ascii="Arial" w:hAnsi="Arial" w:cs="Arial"/>
          <w:snapToGrid w:val="0"/>
          <w:szCs w:val="24"/>
        </w:rPr>
        <w:t xml:space="preserve"> P1-P4</w:t>
      </w:r>
      <w:r w:rsidR="000F54D0" w:rsidRPr="0036720E">
        <w:rPr>
          <w:rFonts w:ascii="Arial" w:hAnsi="Arial" w:cs="Arial"/>
          <w:snapToGrid w:val="0"/>
          <w:szCs w:val="24"/>
        </w:rPr>
        <w:t xml:space="preserve"> </w:t>
      </w:r>
      <w:r w:rsidR="000F54D0" w:rsidRPr="005F7B8A">
        <w:rPr>
          <w:rFonts w:ascii="Arial" w:hAnsi="Arial" w:cs="Arial"/>
          <w:snapToGrid w:val="0"/>
          <w:color w:val="000000"/>
          <w:szCs w:val="24"/>
        </w:rPr>
        <w:t>children are entitled to a Free Lunch as part of the Government Scheme</w:t>
      </w:r>
      <w:r w:rsidR="00C1560C" w:rsidRPr="005F7B8A">
        <w:rPr>
          <w:rFonts w:ascii="Arial" w:hAnsi="Arial" w:cs="Arial"/>
          <w:snapToGrid w:val="0"/>
          <w:color w:val="000000"/>
          <w:szCs w:val="24"/>
        </w:rPr>
        <w:t xml:space="preserve"> (this does not include Breakfast Club or Milk Scheme)</w:t>
      </w:r>
      <w:r w:rsidR="000F54D0" w:rsidRPr="005F7B8A">
        <w:rPr>
          <w:rFonts w:ascii="Arial" w:hAnsi="Arial" w:cs="Arial"/>
          <w:snapToGrid w:val="0"/>
          <w:color w:val="000000"/>
          <w:szCs w:val="24"/>
        </w:rPr>
        <w:t>.</w:t>
      </w:r>
      <w:r w:rsidR="00C1560C" w:rsidRPr="005F7B8A">
        <w:rPr>
          <w:rFonts w:ascii="Arial" w:hAnsi="Arial" w:cs="Arial"/>
          <w:snapToGrid w:val="0"/>
          <w:color w:val="000000"/>
          <w:szCs w:val="24"/>
        </w:rPr>
        <w:t xml:space="preserve"> </w:t>
      </w:r>
      <w:r w:rsidR="0086475A">
        <w:rPr>
          <w:rFonts w:ascii="Arial" w:hAnsi="Arial" w:cs="Arial"/>
          <w:snapToGrid w:val="0"/>
          <w:color w:val="000000"/>
          <w:szCs w:val="24"/>
        </w:rPr>
        <w:t>From January 2022 P1-P5 children will be entitled to a Free Lunch.</w:t>
      </w:r>
    </w:p>
    <w:p w14:paraId="22F860BB" w14:textId="77777777" w:rsidR="00A05C8A" w:rsidRPr="005F7B8A" w:rsidRDefault="00A05C8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B7936EA" w14:textId="77777777" w:rsidR="00A05C8A" w:rsidRPr="005F7B8A" w:rsidRDefault="00A05C8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Each lunch is guaranteed to contain a healthy balance of nutrients and is low in fat and salt.</w:t>
      </w:r>
    </w:p>
    <w:p w14:paraId="698536F5" w14:textId="77777777" w:rsidR="00A05C8A" w:rsidRPr="005F7B8A" w:rsidRDefault="00A05C8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BC1BAF2" w14:textId="77777777" w:rsidR="00F234D7" w:rsidRDefault="00F234D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7CECF7F4" w14:textId="77777777" w:rsidR="0086475A" w:rsidRPr="005F7B8A" w:rsidRDefault="0086475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4E0CD65C" w14:textId="77777777" w:rsidR="0005643C"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lastRenderedPageBreak/>
        <w:t>School Menu Selector</w:t>
      </w:r>
    </w:p>
    <w:p w14:paraId="37D0D61B" w14:textId="77777777" w:rsidR="0005643C" w:rsidRPr="005F7B8A" w:rsidRDefault="008D25B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 three</w:t>
      </w:r>
      <w:r w:rsidR="0005643C" w:rsidRPr="005F7B8A">
        <w:rPr>
          <w:rFonts w:ascii="Arial" w:hAnsi="Arial" w:cs="Arial"/>
          <w:snapToGrid w:val="0"/>
          <w:color w:val="000000"/>
          <w:szCs w:val="24"/>
        </w:rPr>
        <w:t>-weekly menu cycle is in operation in Clac</w:t>
      </w:r>
      <w:r w:rsidR="008A1134" w:rsidRPr="005F7B8A">
        <w:rPr>
          <w:rFonts w:ascii="Arial" w:hAnsi="Arial" w:cs="Arial"/>
          <w:snapToGrid w:val="0"/>
          <w:color w:val="000000"/>
          <w:szCs w:val="24"/>
        </w:rPr>
        <w:t xml:space="preserve">kmannanshire Primary Schools.  </w:t>
      </w:r>
      <w:r w:rsidR="0005643C" w:rsidRPr="005F7B8A">
        <w:rPr>
          <w:rFonts w:ascii="Arial" w:hAnsi="Arial" w:cs="Arial"/>
          <w:snapToGrid w:val="0"/>
          <w:color w:val="000000"/>
          <w:szCs w:val="24"/>
        </w:rPr>
        <w:t xml:space="preserve">The menu cycle is detailed on the Schools’ Menu Selector web page, see </w:t>
      </w:r>
      <w:hyperlink r:id="rId31" w:history="1">
        <w:r w:rsidR="0005643C" w:rsidRPr="005F7B8A">
          <w:rPr>
            <w:rStyle w:val="Hyperlink"/>
            <w:rFonts w:ascii="Arial" w:hAnsi="Arial" w:cs="Arial"/>
            <w:snapToGrid w:val="0"/>
            <w:color w:val="000000"/>
            <w:szCs w:val="24"/>
          </w:rPr>
          <w:t>www.clacksweb.org.uk</w:t>
        </w:r>
      </w:hyperlink>
    </w:p>
    <w:p w14:paraId="61C988F9" w14:textId="77777777" w:rsidR="00365709" w:rsidRPr="005F7B8A" w:rsidRDefault="0036570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FDF2623" w14:textId="77777777" w:rsidR="0005643C"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All school lunches are produced centrally by a cook freeze system.   In this production system, food is produced in batches, rapidly cooled and frozen to preserve flavour and vitamin content, then transported to each primary school to be finished and served.   Food is served from multi-portion dishes much in the same way as is has always been.   Salads and fruit are still freshly prepared in every school.    </w:t>
      </w:r>
    </w:p>
    <w:p w14:paraId="17B246DD" w14:textId="77777777" w:rsidR="00A05C8A" w:rsidRPr="005F7B8A" w:rsidRDefault="00A05C8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CAC7606" w14:textId="77777777" w:rsidR="008D25BF"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By investing in the cook- freeze production method, in raw ingredients and in new recipes, we have improved the quality of food provided.   The cook-freeze system is extremely good in terms of food safety, portion and cost control.   Efficient management of the production system means more funding can go into the food.</w:t>
      </w:r>
      <w:r w:rsidR="008D25BF" w:rsidRPr="005F7B8A">
        <w:rPr>
          <w:rFonts w:ascii="Arial" w:hAnsi="Arial" w:cs="Arial"/>
          <w:snapToGrid w:val="0"/>
          <w:color w:val="000000"/>
          <w:szCs w:val="24"/>
        </w:rPr>
        <w:t xml:space="preserve"> </w:t>
      </w:r>
    </w:p>
    <w:p w14:paraId="6EA0617C" w14:textId="77777777" w:rsidR="0005643C" w:rsidRPr="005F7B8A" w:rsidRDefault="008D25B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Special Menu days are held through</w:t>
      </w:r>
      <w:r w:rsidR="00B534D3">
        <w:rPr>
          <w:rFonts w:ascii="Arial" w:hAnsi="Arial" w:cs="Arial"/>
          <w:snapToGrid w:val="0"/>
          <w:color w:val="000000"/>
          <w:szCs w:val="24"/>
        </w:rPr>
        <w:t>out the year e.g. Christmas, Easter and Halloween.</w:t>
      </w:r>
    </w:p>
    <w:p w14:paraId="6BF89DA3" w14:textId="77777777" w:rsidR="008D25BF" w:rsidRPr="005F7B8A" w:rsidRDefault="008D25B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B2CC18C" w14:textId="77777777" w:rsidR="0005643C"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Service constantly reviews raw ingredients and recipes.   Where possible, we try to source produce locally and plan to put together a “tasting panel” of pupils to check out new recipes.</w:t>
      </w:r>
    </w:p>
    <w:p w14:paraId="5C3E0E74" w14:textId="77777777" w:rsidR="00A05C8A" w:rsidRPr="005F7B8A" w:rsidRDefault="00A05C8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B1EBC69" w14:textId="77777777" w:rsidR="0005643C"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Clackmannanshire Council is committed to promoting the uptake of school lunches, we believe that this is consistent with our efforts to have all our schools health promoting and delivering a Curriculum for Excellence.   We welcome comments and suggestions from parents.</w:t>
      </w:r>
    </w:p>
    <w:p w14:paraId="7815A589" w14:textId="77777777" w:rsidR="00222508" w:rsidRDefault="0022250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4F2E5FB" w14:textId="08804866" w:rsidR="00222508" w:rsidRPr="00222508" w:rsidRDefault="00222508" w:rsidP="00222508">
      <w:pPr>
        <w:shd w:val="clear" w:color="auto" w:fill="FFFFFF"/>
        <w:spacing w:before="100" w:beforeAutospacing="1" w:after="100" w:afterAutospacing="1" w:line="240" w:lineRule="auto"/>
        <w:rPr>
          <w:rFonts w:ascii="Arial" w:eastAsia="Times New Roman" w:hAnsi="Arial" w:cs="Arial"/>
          <w:color w:val="333333"/>
          <w:szCs w:val="24"/>
          <w:lang w:eastAsia="en-GB"/>
        </w:rPr>
      </w:pPr>
      <w:r w:rsidRPr="00222508">
        <w:rPr>
          <w:rFonts w:ascii="Arial" w:eastAsia="Times New Roman" w:hAnsi="Arial" w:cs="Arial"/>
          <w:b/>
          <w:color w:val="333333"/>
          <w:szCs w:val="24"/>
          <w:lang w:eastAsia="en-GB"/>
        </w:rPr>
        <w:t>DIETRY REQUIREMENTS</w:t>
      </w:r>
      <w:r w:rsidRPr="00222508">
        <w:rPr>
          <w:rFonts w:ascii="Arial" w:eastAsia="Times New Roman" w:hAnsi="Arial" w:cs="Arial"/>
          <w:color w:val="333333"/>
          <w:szCs w:val="24"/>
          <w:lang w:eastAsia="en-GB"/>
        </w:rPr>
        <w:t xml:space="preserve"> </w:t>
      </w:r>
      <w:r w:rsidR="00C01D51">
        <w:rPr>
          <w:rFonts w:ascii="Arial" w:eastAsia="Times New Roman" w:hAnsi="Arial" w:cs="Arial"/>
          <w:color w:val="333333"/>
          <w:szCs w:val="24"/>
          <w:lang w:eastAsia="en-GB"/>
        </w:rPr>
        <w:t xml:space="preserve">                                                                                                         </w:t>
      </w:r>
      <w:r w:rsidRPr="00222508">
        <w:rPr>
          <w:rFonts w:ascii="Arial" w:eastAsia="Times New Roman" w:hAnsi="Arial" w:cs="Arial"/>
          <w:color w:val="333333"/>
          <w:szCs w:val="24"/>
          <w:lang w:eastAsia="en-GB"/>
        </w:rPr>
        <w:t>Class Cuisine who delivers our school catering services is responsible for ensuring that we follow the recommendations on healthy eating within</w:t>
      </w:r>
      <w:r>
        <w:rPr>
          <w:rFonts w:ascii="Arial" w:eastAsia="Times New Roman" w:hAnsi="Arial" w:cs="Arial"/>
          <w:color w:val="333333"/>
          <w:szCs w:val="24"/>
          <w:lang w:eastAsia="en-GB"/>
        </w:rPr>
        <w:t xml:space="preserve"> these standards and cater for </w:t>
      </w:r>
      <w:r w:rsidRPr="00222508">
        <w:rPr>
          <w:rFonts w:ascii="Arial" w:eastAsia="Times New Roman" w:hAnsi="Arial" w:cs="Arial"/>
          <w:color w:val="333333"/>
          <w:szCs w:val="24"/>
          <w:lang w:eastAsia="en-GB"/>
        </w:rPr>
        <w:t>pupils who have allergy/intolerance diets for medical reasons.</w:t>
      </w:r>
    </w:p>
    <w:p w14:paraId="256DCEB0" w14:textId="3FACB80B" w:rsidR="00222508" w:rsidRPr="00222508" w:rsidRDefault="00222508" w:rsidP="00222508">
      <w:pPr>
        <w:shd w:val="clear" w:color="auto" w:fill="FFFFFF"/>
        <w:spacing w:before="100" w:beforeAutospacing="1" w:after="100" w:afterAutospacing="1" w:line="240" w:lineRule="auto"/>
        <w:rPr>
          <w:rFonts w:ascii="Arial" w:eastAsia="Times New Roman" w:hAnsi="Arial" w:cs="Arial"/>
          <w:color w:val="333333"/>
          <w:szCs w:val="24"/>
          <w:lang w:eastAsia="en-GB"/>
        </w:rPr>
      </w:pPr>
      <w:r w:rsidRPr="00222508">
        <w:rPr>
          <w:rFonts w:ascii="Arial" w:eastAsia="Times New Roman" w:hAnsi="Arial" w:cs="Arial"/>
          <w:color w:val="333333"/>
          <w:szCs w:val="24"/>
          <w:lang w:eastAsia="en-GB"/>
        </w:rPr>
        <w:t>Children and young people now have to be </w:t>
      </w:r>
      <w:hyperlink r:id="rId32" w:history="1">
        <w:r w:rsidRPr="00222508">
          <w:rPr>
            <w:rFonts w:ascii="Arial" w:eastAsia="Times New Roman" w:hAnsi="Arial" w:cs="Arial"/>
            <w:color w:val="000000"/>
            <w:szCs w:val="24"/>
            <w:u w:val="single"/>
            <w:lang w:eastAsia="en-GB"/>
          </w:rPr>
          <w:t>registered as having an allergy/intolerance diet</w:t>
        </w:r>
      </w:hyperlink>
      <w:r w:rsidRPr="00222508">
        <w:rPr>
          <w:rFonts w:ascii="Arial" w:eastAsia="Times New Roman" w:hAnsi="Arial" w:cs="Arial"/>
          <w:color w:val="333333"/>
          <w:szCs w:val="24"/>
          <w:lang w:eastAsia="en-GB"/>
        </w:rPr>
        <w:t> with Ca</w:t>
      </w:r>
      <w:r>
        <w:rPr>
          <w:rFonts w:ascii="Arial" w:eastAsia="Times New Roman" w:hAnsi="Arial" w:cs="Arial"/>
          <w:color w:val="333333"/>
          <w:szCs w:val="24"/>
          <w:lang w:eastAsia="en-GB"/>
        </w:rPr>
        <w:t>tering Services to ensure that </w:t>
      </w:r>
      <w:r w:rsidRPr="00222508">
        <w:rPr>
          <w:rFonts w:ascii="Arial" w:eastAsia="Times New Roman" w:hAnsi="Arial" w:cs="Arial"/>
          <w:color w:val="333333"/>
          <w:szCs w:val="24"/>
          <w:lang w:eastAsia="en-GB"/>
        </w:rPr>
        <w:t xml:space="preserve">their recognised dietary need, for example gluten free, dairy free, </w:t>
      </w:r>
      <w:proofErr w:type="spellStart"/>
      <w:r w:rsidRPr="00222508">
        <w:rPr>
          <w:rFonts w:ascii="Arial" w:eastAsia="Times New Roman" w:hAnsi="Arial" w:cs="Arial"/>
          <w:color w:val="333333"/>
          <w:szCs w:val="24"/>
          <w:lang w:eastAsia="en-GB"/>
        </w:rPr>
        <w:t>etc</w:t>
      </w:r>
      <w:proofErr w:type="spellEnd"/>
      <w:r w:rsidRPr="00222508">
        <w:rPr>
          <w:rFonts w:ascii="Arial" w:eastAsia="Times New Roman" w:hAnsi="Arial" w:cs="Arial"/>
          <w:color w:val="333333"/>
          <w:szCs w:val="24"/>
          <w:lang w:eastAsia="en-GB"/>
        </w:rPr>
        <w:t xml:space="preserve"> is supported. There will always be a vegetarian option available.</w:t>
      </w:r>
      <w:r>
        <w:rPr>
          <w:rFonts w:ascii="Arial" w:eastAsia="Times New Roman" w:hAnsi="Arial" w:cs="Arial"/>
          <w:color w:val="333333"/>
          <w:szCs w:val="24"/>
          <w:lang w:eastAsia="en-GB"/>
        </w:rPr>
        <w:t xml:space="preserve">  Please see the link for further information.  </w:t>
      </w:r>
      <w:r w:rsidRPr="00222508">
        <w:rPr>
          <w:rFonts w:ascii="Arial" w:eastAsia="Times New Roman" w:hAnsi="Arial" w:cs="Arial"/>
          <w:color w:val="333333"/>
          <w:szCs w:val="24"/>
          <w:lang w:eastAsia="en-GB"/>
        </w:rPr>
        <w:t>https://www.clacks.gov.uk/learning/allergyintdiets/</w:t>
      </w:r>
    </w:p>
    <w:p w14:paraId="7B09E0F9" w14:textId="77777777" w:rsidR="008E2809" w:rsidRPr="005F7B8A" w:rsidRDefault="008E280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5F7B8A">
        <w:rPr>
          <w:rFonts w:ascii="Arial" w:hAnsi="Arial" w:cs="Arial"/>
          <w:b/>
          <w:snapToGrid w:val="0"/>
          <w:szCs w:val="24"/>
        </w:rPr>
        <w:t xml:space="preserve">ORDERING SCHOOL MEALS </w:t>
      </w:r>
    </w:p>
    <w:p w14:paraId="1143AC8A" w14:textId="77777777" w:rsidR="00C967C4" w:rsidRPr="005F7B8A" w:rsidRDefault="00721A4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Pr>
          <w:rFonts w:ascii="Arial" w:hAnsi="Arial" w:cs="Arial"/>
          <w:snapToGrid w:val="0"/>
          <w:szCs w:val="24"/>
        </w:rPr>
        <w:t xml:space="preserve">We have introduced our new ParentPay system where all lunches, breakfast, milk and school trips can be paid safe and secure online.  </w:t>
      </w:r>
    </w:p>
    <w:p w14:paraId="157D37A3" w14:textId="77777777" w:rsidR="00404FE8" w:rsidRPr="005F7B8A" w:rsidRDefault="00F143B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r w:rsidRPr="005F7B8A">
        <w:rPr>
          <w:rFonts w:ascii="Arial" w:hAnsi="Arial" w:cs="Arial"/>
          <w:snapToGrid w:val="0"/>
          <w:szCs w:val="24"/>
        </w:rPr>
        <w:t xml:space="preserve">Children with packed lunches will be supervised </w:t>
      </w:r>
      <w:r w:rsidR="00721A44">
        <w:rPr>
          <w:rFonts w:ascii="Arial" w:hAnsi="Arial" w:cs="Arial"/>
          <w:snapToGrid w:val="0"/>
          <w:szCs w:val="24"/>
        </w:rPr>
        <w:t>in our dining room along with children who are having a school lunch</w:t>
      </w:r>
      <w:r w:rsidRPr="005F7B8A">
        <w:rPr>
          <w:rFonts w:ascii="Arial" w:hAnsi="Arial" w:cs="Arial"/>
          <w:snapToGrid w:val="0"/>
          <w:szCs w:val="24"/>
        </w:rPr>
        <w:t>.  Children ar</w:t>
      </w:r>
      <w:r w:rsidR="00D0005D" w:rsidRPr="005F7B8A">
        <w:rPr>
          <w:rFonts w:ascii="Arial" w:hAnsi="Arial" w:cs="Arial"/>
          <w:snapToGrid w:val="0"/>
          <w:szCs w:val="24"/>
        </w:rPr>
        <w:t xml:space="preserve">e able to choose where they sit in </w:t>
      </w:r>
      <w:r w:rsidR="00721A44">
        <w:rPr>
          <w:rFonts w:ascii="Arial" w:hAnsi="Arial" w:cs="Arial"/>
          <w:snapToGrid w:val="0"/>
          <w:szCs w:val="24"/>
        </w:rPr>
        <w:t xml:space="preserve">our lunch </w:t>
      </w:r>
      <w:r w:rsidR="00D0005D" w:rsidRPr="005F7B8A">
        <w:rPr>
          <w:rFonts w:ascii="Arial" w:hAnsi="Arial" w:cs="Arial"/>
          <w:snapToGrid w:val="0"/>
          <w:szCs w:val="24"/>
        </w:rPr>
        <w:t>halls</w:t>
      </w:r>
      <w:r w:rsidRPr="005F7B8A">
        <w:rPr>
          <w:rFonts w:ascii="Arial" w:hAnsi="Arial" w:cs="Arial"/>
          <w:snapToGrid w:val="0"/>
          <w:szCs w:val="24"/>
        </w:rPr>
        <w:t>.  There is a rota system for the dining hall for fairness and parity.</w:t>
      </w:r>
    </w:p>
    <w:p w14:paraId="513DA1E0" w14:textId="77777777" w:rsidR="00F4073E" w:rsidRDefault="00F4073E" w:rsidP="00B761D8">
      <w:pPr>
        <w:pStyle w:val="Heading2"/>
        <w:spacing w:before="0" w:after="0" w:line="240" w:lineRule="auto"/>
        <w:jc w:val="both"/>
        <w:rPr>
          <w:rFonts w:ascii="Arial" w:hAnsi="Arial" w:cs="Arial"/>
          <w:i w:val="0"/>
          <w:sz w:val="24"/>
          <w:szCs w:val="24"/>
        </w:rPr>
      </w:pPr>
    </w:p>
    <w:p w14:paraId="216D0888" w14:textId="4EEA9AB6" w:rsidR="008E2809" w:rsidRPr="005F7B8A" w:rsidRDefault="0026594E" w:rsidP="6F6058F1">
      <w:pPr>
        <w:pStyle w:val="Heading2"/>
        <w:spacing w:before="0" w:after="0" w:line="240" w:lineRule="auto"/>
        <w:jc w:val="both"/>
        <w:rPr>
          <w:rFonts w:ascii="Arial" w:hAnsi="Arial" w:cs="Arial"/>
          <w:i w:val="0"/>
          <w:iCs w:val="0"/>
          <w:sz w:val="24"/>
          <w:szCs w:val="24"/>
        </w:rPr>
      </w:pPr>
      <w:r>
        <w:rPr>
          <w:rFonts w:ascii="Arial" w:hAnsi="Arial" w:cs="Arial"/>
          <w:i w:val="0"/>
          <w:iCs w:val="0"/>
          <w:sz w:val="24"/>
          <w:szCs w:val="24"/>
        </w:rPr>
        <w:t>FREE SCHOOL MEALS 2022-2023</w:t>
      </w:r>
      <w:r w:rsidR="6F6058F1" w:rsidRPr="6F6058F1">
        <w:rPr>
          <w:rFonts w:ascii="Arial" w:hAnsi="Arial" w:cs="Arial"/>
          <w:i w:val="0"/>
          <w:iCs w:val="0"/>
          <w:sz w:val="24"/>
          <w:szCs w:val="24"/>
        </w:rPr>
        <w:t xml:space="preserve"> SESSION </w:t>
      </w:r>
    </w:p>
    <w:p w14:paraId="00F3AEBE" w14:textId="77777777" w:rsidR="008E2809" w:rsidRPr="005F7B8A" w:rsidRDefault="008E2809" w:rsidP="00B761D8">
      <w:pPr>
        <w:pStyle w:val="BodyTextIndent"/>
        <w:spacing w:after="0" w:line="240" w:lineRule="auto"/>
        <w:ind w:left="0"/>
        <w:jc w:val="both"/>
        <w:rPr>
          <w:rFonts w:ascii="Arial" w:hAnsi="Arial" w:cs="Arial"/>
          <w:szCs w:val="24"/>
        </w:rPr>
      </w:pPr>
      <w:r w:rsidRPr="005F7B8A">
        <w:rPr>
          <w:rFonts w:ascii="Arial" w:hAnsi="Arial" w:cs="Arial"/>
          <w:szCs w:val="24"/>
        </w:rPr>
        <w:t xml:space="preserve">School age children whose parents are receiving one of the following benefits have an automatic entitlement to free school meals, provided all necessary proof is shown.   </w:t>
      </w:r>
    </w:p>
    <w:p w14:paraId="169DC965" w14:textId="77777777" w:rsidR="008E2809" w:rsidRPr="005F7B8A" w:rsidRDefault="008E2809" w:rsidP="00B761D8">
      <w:pPr>
        <w:pStyle w:val="BodyTextIndent"/>
        <w:spacing w:after="0" w:line="240" w:lineRule="auto"/>
        <w:ind w:left="0"/>
        <w:jc w:val="both"/>
        <w:rPr>
          <w:rFonts w:ascii="Arial" w:hAnsi="Arial" w:cs="Arial"/>
          <w:szCs w:val="24"/>
        </w:rPr>
      </w:pPr>
      <w:r w:rsidRPr="005F7B8A">
        <w:rPr>
          <w:rFonts w:ascii="Arial" w:hAnsi="Arial" w:cs="Arial"/>
          <w:b/>
          <w:szCs w:val="24"/>
        </w:rPr>
        <w:t>You must also be in receipt of child benefit</w:t>
      </w:r>
      <w:r w:rsidRPr="005F7B8A">
        <w:rPr>
          <w:rFonts w:ascii="Arial" w:hAnsi="Arial" w:cs="Arial"/>
          <w:szCs w:val="24"/>
        </w:rPr>
        <w:t>.</w:t>
      </w:r>
    </w:p>
    <w:p w14:paraId="1AC1F2AC" w14:textId="77777777" w:rsidR="008E2809" w:rsidRPr="005F7B8A" w:rsidRDefault="008E2809" w:rsidP="00B761D8">
      <w:pPr>
        <w:pStyle w:val="BodyTextIndent"/>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sidRPr="005F7B8A">
        <w:rPr>
          <w:rFonts w:ascii="Arial" w:hAnsi="Arial" w:cs="Arial"/>
          <w:szCs w:val="24"/>
        </w:rPr>
        <w:t>Income Support</w:t>
      </w:r>
    </w:p>
    <w:p w14:paraId="5C79EF65" w14:textId="77777777" w:rsidR="008E2809" w:rsidRPr="005F7B8A" w:rsidRDefault="008E2809" w:rsidP="00B761D8">
      <w:pPr>
        <w:pStyle w:val="BodyTextIndent"/>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sidRPr="005F7B8A">
        <w:rPr>
          <w:rFonts w:ascii="Arial" w:hAnsi="Arial" w:cs="Arial"/>
          <w:szCs w:val="24"/>
        </w:rPr>
        <w:t>Income-based Job Seekers Allowance</w:t>
      </w:r>
    </w:p>
    <w:p w14:paraId="378F6863" w14:textId="77777777" w:rsidR="008E2809" w:rsidRDefault="008E2809" w:rsidP="00B761D8">
      <w:pPr>
        <w:pStyle w:val="BodyTextIndent"/>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sidRPr="005F7B8A">
        <w:rPr>
          <w:rFonts w:ascii="Arial" w:hAnsi="Arial" w:cs="Arial"/>
          <w:szCs w:val="24"/>
        </w:rPr>
        <w:t>Income-based Employment and Support Allowance</w:t>
      </w:r>
    </w:p>
    <w:p w14:paraId="4205F449" w14:textId="77777777" w:rsidR="00721A44" w:rsidRPr="005F7B8A" w:rsidRDefault="00721A44" w:rsidP="00B761D8">
      <w:pPr>
        <w:pStyle w:val="BodyTextIndent"/>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Pr>
          <w:rFonts w:ascii="Arial" w:hAnsi="Arial" w:cs="Arial"/>
          <w:szCs w:val="24"/>
          <w:lang w:val="en-GB"/>
        </w:rPr>
        <w:t xml:space="preserve">Universal Credit </w:t>
      </w:r>
    </w:p>
    <w:p w14:paraId="58DAFADB" w14:textId="77777777" w:rsidR="008E2809" w:rsidRPr="005F7B8A" w:rsidRDefault="008E2809" w:rsidP="00B761D8">
      <w:pPr>
        <w:pStyle w:val="BodyTextIndent"/>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sidRPr="005F7B8A">
        <w:rPr>
          <w:rFonts w:ascii="Arial" w:hAnsi="Arial" w:cs="Arial"/>
          <w:szCs w:val="24"/>
        </w:rPr>
        <w:t>Child Tax Credit where NO Working Tax Credit is payable</w:t>
      </w:r>
      <w:r w:rsidR="00DD4190" w:rsidRPr="005F7B8A">
        <w:rPr>
          <w:rFonts w:ascii="Arial" w:hAnsi="Arial" w:cs="Arial"/>
          <w:szCs w:val="24"/>
        </w:rPr>
        <w:t xml:space="preserve"> and income is less than £1</w:t>
      </w:r>
      <w:r w:rsidR="00871372" w:rsidRPr="005F7B8A">
        <w:rPr>
          <w:rFonts w:ascii="Arial" w:hAnsi="Arial" w:cs="Arial"/>
          <w:szCs w:val="24"/>
          <w:lang w:val="en-GB"/>
        </w:rPr>
        <w:t>6,105</w:t>
      </w:r>
      <w:r w:rsidRPr="005F7B8A">
        <w:rPr>
          <w:rFonts w:ascii="Arial" w:hAnsi="Arial" w:cs="Arial"/>
          <w:szCs w:val="24"/>
        </w:rPr>
        <w:t xml:space="preserve"> (as assessed by Inland Revenue).</w:t>
      </w:r>
    </w:p>
    <w:p w14:paraId="7CEA143E" w14:textId="77777777" w:rsidR="008E2809" w:rsidRPr="005F7B8A" w:rsidRDefault="008E2809" w:rsidP="00B761D8">
      <w:pPr>
        <w:pStyle w:val="BodyTextIndent"/>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sidRPr="005F7B8A">
        <w:rPr>
          <w:rFonts w:ascii="Arial" w:hAnsi="Arial" w:cs="Arial"/>
          <w:szCs w:val="24"/>
        </w:rPr>
        <w:t>Maximum Working Tax Credit and Child Tax credit with an income below £6,420.</w:t>
      </w:r>
    </w:p>
    <w:p w14:paraId="4899782D" w14:textId="77777777" w:rsidR="008E2809" w:rsidRPr="005F7B8A" w:rsidRDefault="008E2809" w:rsidP="00B761D8">
      <w:pPr>
        <w:pStyle w:val="BodyTextIndent"/>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sidRPr="005F7B8A">
        <w:rPr>
          <w:rFonts w:ascii="Arial" w:hAnsi="Arial" w:cs="Arial"/>
          <w:szCs w:val="24"/>
        </w:rPr>
        <w:lastRenderedPageBreak/>
        <w:t>An asylum seeker in receipt of support under Part VI of the Immigration and Asylum Act 1999</w:t>
      </w:r>
    </w:p>
    <w:p w14:paraId="75CAC6F5" w14:textId="77777777" w:rsidR="00C967C4" w:rsidRPr="005F7B8A" w:rsidRDefault="00C967C4" w:rsidP="00B761D8">
      <w:pPr>
        <w:pStyle w:val="BodyTextIndent"/>
        <w:spacing w:after="0" w:line="240" w:lineRule="auto"/>
        <w:ind w:left="0"/>
        <w:jc w:val="both"/>
        <w:rPr>
          <w:rFonts w:ascii="Arial" w:hAnsi="Arial" w:cs="Arial"/>
          <w:color w:val="FF0000"/>
          <w:szCs w:val="24"/>
        </w:rPr>
      </w:pPr>
    </w:p>
    <w:p w14:paraId="35E48616" w14:textId="77777777" w:rsidR="002D6F0A" w:rsidRPr="005F7B8A" w:rsidRDefault="002D6F0A" w:rsidP="00B761D8">
      <w:pPr>
        <w:widowControl w:val="0"/>
        <w:tabs>
          <w:tab w:val="left" w:pos="142"/>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Cs w:val="24"/>
        </w:rPr>
      </w:pPr>
      <w:r w:rsidRPr="005F7B8A">
        <w:rPr>
          <w:rFonts w:ascii="Arial" w:hAnsi="Arial" w:cs="Arial"/>
          <w:snapToGrid w:val="0"/>
          <w:szCs w:val="24"/>
        </w:rPr>
        <w:t>If you think you qualify please contact the</w:t>
      </w:r>
      <w:r w:rsidR="00DD4190" w:rsidRPr="005F7B8A">
        <w:rPr>
          <w:rFonts w:ascii="Arial" w:hAnsi="Arial" w:cs="Arial"/>
          <w:snapToGrid w:val="0"/>
          <w:szCs w:val="24"/>
        </w:rPr>
        <w:t xml:space="preserve"> Business Support</w:t>
      </w:r>
      <w:r w:rsidRPr="005F7B8A">
        <w:rPr>
          <w:rFonts w:ascii="Arial" w:hAnsi="Arial" w:cs="Arial"/>
          <w:snapToGrid w:val="0"/>
          <w:szCs w:val="24"/>
        </w:rPr>
        <w:t xml:space="preserve"> Team on 01259 452499 for further information.</w:t>
      </w:r>
    </w:p>
    <w:p w14:paraId="139340DD" w14:textId="77777777" w:rsidR="002D6F0A" w:rsidRPr="005F7B8A" w:rsidRDefault="002D6F0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jc w:val="both"/>
        <w:rPr>
          <w:rFonts w:ascii="Arial" w:hAnsi="Arial" w:cs="Arial"/>
          <w:snapToGrid w:val="0"/>
          <w:szCs w:val="24"/>
        </w:rPr>
      </w:pPr>
      <w:r w:rsidRPr="005F7B8A">
        <w:rPr>
          <w:rFonts w:ascii="Arial" w:hAnsi="Arial" w:cs="Arial"/>
          <w:snapToGrid w:val="0"/>
          <w:szCs w:val="24"/>
        </w:rPr>
        <w:t>Pupils registered for free school meals are also eligible for free milk and for free breakfast,</w:t>
      </w:r>
    </w:p>
    <w:p w14:paraId="664E962D" w14:textId="77777777" w:rsidR="002D6F0A" w:rsidRPr="005F7B8A" w:rsidRDefault="002D6F0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jc w:val="both"/>
        <w:rPr>
          <w:rFonts w:ascii="Arial" w:hAnsi="Arial" w:cs="Arial"/>
          <w:snapToGrid w:val="0"/>
          <w:szCs w:val="24"/>
        </w:rPr>
      </w:pPr>
      <w:r w:rsidRPr="005F7B8A">
        <w:rPr>
          <w:rFonts w:ascii="Arial" w:hAnsi="Arial" w:cs="Arial"/>
          <w:snapToGrid w:val="0"/>
          <w:szCs w:val="24"/>
        </w:rPr>
        <w:t>whether or not they take a school lunch.</w:t>
      </w:r>
    </w:p>
    <w:p w14:paraId="66060428" w14:textId="77777777" w:rsidR="00E014E1" w:rsidRPr="005F7B8A" w:rsidRDefault="00E014E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jc w:val="both"/>
        <w:rPr>
          <w:rFonts w:ascii="Arial" w:hAnsi="Arial" w:cs="Arial"/>
          <w:snapToGrid w:val="0"/>
          <w:szCs w:val="24"/>
        </w:rPr>
      </w:pPr>
    </w:p>
    <w:p w14:paraId="790E2B2B" w14:textId="2EC29111" w:rsidR="00394694" w:rsidRDefault="002D6F0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Cs w:val="24"/>
        </w:rPr>
      </w:pPr>
      <w:r w:rsidRPr="005F7B8A">
        <w:rPr>
          <w:rFonts w:ascii="Arial" w:hAnsi="Arial" w:cs="Arial"/>
          <w:snapToGrid w:val="0"/>
          <w:szCs w:val="24"/>
        </w:rPr>
        <w:t>Application forms can be obtained from schools, CAP offices and the Cou</w:t>
      </w:r>
      <w:r w:rsidR="00DD4190" w:rsidRPr="005F7B8A">
        <w:rPr>
          <w:rFonts w:ascii="Arial" w:hAnsi="Arial" w:cs="Arial"/>
          <w:snapToGrid w:val="0"/>
          <w:szCs w:val="24"/>
        </w:rPr>
        <w:t xml:space="preserve">ncil Offices at </w:t>
      </w:r>
      <w:proofErr w:type="spellStart"/>
      <w:r w:rsidR="00DD4190" w:rsidRPr="005F7B8A">
        <w:rPr>
          <w:rFonts w:ascii="Arial" w:hAnsi="Arial" w:cs="Arial"/>
          <w:snapToGrid w:val="0"/>
          <w:szCs w:val="24"/>
        </w:rPr>
        <w:t>Kilncraigs</w:t>
      </w:r>
      <w:proofErr w:type="spellEnd"/>
      <w:r w:rsidRPr="005F7B8A">
        <w:rPr>
          <w:rFonts w:ascii="Arial" w:hAnsi="Arial" w:cs="Arial"/>
          <w:snapToGrid w:val="0"/>
          <w:szCs w:val="24"/>
        </w:rPr>
        <w:t>; also by accessing.</w:t>
      </w:r>
      <w:r w:rsidR="00AF5053" w:rsidRPr="00AF5053">
        <w:t xml:space="preserve"> </w:t>
      </w:r>
      <w:r w:rsidR="00AF5053" w:rsidRPr="00AF5053">
        <w:rPr>
          <w:rFonts w:ascii="Arial" w:hAnsi="Arial" w:cs="Arial"/>
          <w:snapToGrid w:val="0"/>
          <w:szCs w:val="24"/>
        </w:rPr>
        <w:t>https://www.clacks.gov.uk/learning/schoolclothinggrants</w:t>
      </w:r>
      <w:proofErr w:type="gramStart"/>
      <w:r w:rsidR="00AF5053" w:rsidRPr="00AF5053">
        <w:rPr>
          <w:rFonts w:ascii="Arial" w:hAnsi="Arial" w:cs="Arial"/>
          <w:snapToGrid w:val="0"/>
          <w:szCs w:val="24"/>
        </w:rPr>
        <w:t>/</w:t>
      </w:r>
      <w:r w:rsidRPr="005F7B8A">
        <w:rPr>
          <w:rFonts w:ascii="Arial" w:hAnsi="Arial" w:cs="Arial"/>
          <w:snapToGrid w:val="0"/>
          <w:szCs w:val="24"/>
        </w:rPr>
        <w:t xml:space="preserve">  Application</w:t>
      </w:r>
      <w:r w:rsidR="00AF5053">
        <w:rPr>
          <w:rFonts w:ascii="Arial" w:hAnsi="Arial" w:cs="Arial"/>
          <w:snapToGrid w:val="0"/>
          <w:szCs w:val="24"/>
        </w:rPr>
        <w:t>s</w:t>
      </w:r>
      <w:proofErr w:type="gramEnd"/>
      <w:r w:rsidRPr="005F7B8A">
        <w:rPr>
          <w:rFonts w:ascii="Arial" w:hAnsi="Arial" w:cs="Arial"/>
          <w:snapToGrid w:val="0"/>
          <w:szCs w:val="24"/>
        </w:rPr>
        <w:t xml:space="preserve"> may be made at any time during the session.</w:t>
      </w:r>
    </w:p>
    <w:p w14:paraId="7B37605A" w14:textId="77777777" w:rsidR="00427976" w:rsidRDefault="00427976"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26AB703A"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b/>
          <w:snapToGrid w:val="0"/>
          <w:color w:val="000000"/>
          <w:szCs w:val="24"/>
          <w:u w:val="single"/>
        </w:rPr>
        <w:t>SCHOOL TRANSPORT</w:t>
      </w:r>
    </w:p>
    <w:p w14:paraId="3B243079"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Clackmannanshire Council has a Home to School Transport Policy, which is summarized below.   A full copy of the policy is available from the Travel and Transport Team.</w:t>
      </w:r>
    </w:p>
    <w:p w14:paraId="394798F2" w14:textId="77777777" w:rsidR="00C967C4" w:rsidRPr="005F7B8A" w:rsidRDefault="00C967C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DD00704" w14:textId="77777777" w:rsidR="0005643C" w:rsidRPr="005F7B8A" w:rsidRDefault="008A113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Education Service</w:t>
      </w:r>
      <w:r w:rsidR="0005643C" w:rsidRPr="005F7B8A">
        <w:rPr>
          <w:rFonts w:ascii="Arial" w:hAnsi="Arial" w:cs="Arial"/>
          <w:snapToGrid w:val="0"/>
          <w:color w:val="000000"/>
          <w:szCs w:val="24"/>
        </w:rPr>
        <w:t>, ensures that schools, parents and pupils are properly informed of their respective responsibilities in relation to the operation of an efficient and effective home to school transport service.</w:t>
      </w:r>
    </w:p>
    <w:p w14:paraId="3889A505" w14:textId="77777777" w:rsidR="00C967C4" w:rsidRPr="005F7B8A" w:rsidRDefault="00C967C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5255E3D"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Free home to school transport is provided generally either:</w:t>
      </w:r>
    </w:p>
    <w:p w14:paraId="5C0EE084" w14:textId="77777777" w:rsidR="0005643C" w:rsidRPr="005F7B8A" w:rsidRDefault="0005643C" w:rsidP="00B761D8">
      <w:pPr>
        <w:widowControl w:val="0"/>
        <w:numPr>
          <w:ilvl w:val="0"/>
          <w:numId w:val="4"/>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When a child lives a long way from his or her catchment area school.</w:t>
      </w:r>
    </w:p>
    <w:p w14:paraId="63B13790" w14:textId="77777777" w:rsidR="0005643C" w:rsidRPr="005F7B8A" w:rsidRDefault="0005643C" w:rsidP="00B761D8">
      <w:pPr>
        <w:widowControl w:val="0"/>
        <w:numPr>
          <w:ilvl w:val="0"/>
          <w:numId w:val="4"/>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When a child has Additional Support Needs.</w:t>
      </w:r>
    </w:p>
    <w:p w14:paraId="387C5F7E" w14:textId="77777777" w:rsidR="0005643C" w:rsidRPr="005F7B8A" w:rsidRDefault="00365709"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b/>
      </w:r>
      <w:r w:rsidR="0005643C" w:rsidRPr="005F7B8A">
        <w:rPr>
          <w:rFonts w:ascii="Arial" w:hAnsi="Arial" w:cs="Arial"/>
          <w:snapToGrid w:val="0"/>
          <w:color w:val="000000"/>
          <w:szCs w:val="24"/>
        </w:rPr>
        <w:t>Free transport may be provided by:</w:t>
      </w:r>
    </w:p>
    <w:p w14:paraId="20FA5EB3" w14:textId="77777777" w:rsidR="0005643C" w:rsidRPr="005F7B8A" w:rsidRDefault="0005643C" w:rsidP="00B761D8">
      <w:pPr>
        <w:widowControl w:val="0"/>
        <w:numPr>
          <w:ilvl w:val="0"/>
          <w:numId w:val="5"/>
        </w:numPr>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Service bus, using season tickets</w:t>
      </w:r>
    </w:p>
    <w:p w14:paraId="43407BB8" w14:textId="77777777" w:rsidR="0005643C" w:rsidRPr="005F7B8A" w:rsidRDefault="0005643C" w:rsidP="00B761D8">
      <w:pPr>
        <w:widowControl w:val="0"/>
        <w:numPr>
          <w:ilvl w:val="0"/>
          <w:numId w:val="5"/>
        </w:numPr>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Contract hire vehicle</w:t>
      </w:r>
    </w:p>
    <w:p w14:paraId="35A2A822" w14:textId="77777777" w:rsidR="0005643C" w:rsidRPr="005F7B8A" w:rsidRDefault="0005643C" w:rsidP="00B761D8">
      <w:pPr>
        <w:widowControl w:val="0"/>
        <w:numPr>
          <w:ilvl w:val="0"/>
          <w:numId w:val="5"/>
        </w:numPr>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Parental transport contract</w:t>
      </w:r>
    </w:p>
    <w:p w14:paraId="29079D35" w14:textId="77777777" w:rsidR="00394694" w:rsidRPr="005F7B8A" w:rsidRDefault="0039469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17686DC7" w14:textId="77777777" w:rsidR="00C558A2" w:rsidRPr="005F7B8A" w:rsidRDefault="00C558A2"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FF0000"/>
          <w:szCs w:val="24"/>
        </w:rPr>
      </w:pPr>
    </w:p>
    <w:p w14:paraId="00215D8D"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5F7B8A">
        <w:rPr>
          <w:rFonts w:ascii="Arial" w:hAnsi="Arial" w:cs="Arial"/>
          <w:b/>
          <w:snapToGrid w:val="0"/>
          <w:szCs w:val="24"/>
        </w:rPr>
        <w:t>Primary Pupil</w:t>
      </w:r>
      <w:r w:rsidR="00365709" w:rsidRPr="005F7B8A">
        <w:rPr>
          <w:rFonts w:ascii="Arial" w:hAnsi="Arial" w:cs="Arial"/>
          <w:b/>
          <w:snapToGrid w:val="0"/>
          <w:szCs w:val="24"/>
        </w:rPr>
        <w:t>s</w:t>
      </w:r>
    </w:p>
    <w:p w14:paraId="2E362AFB" w14:textId="77777777" w:rsidR="0005643C" w:rsidRPr="005F7B8A" w:rsidRDefault="00365709"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F</w:t>
      </w:r>
      <w:r w:rsidR="0005643C" w:rsidRPr="005F7B8A">
        <w:rPr>
          <w:rFonts w:ascii="Arial" w:hAnsi="Arial" w:cs="Arial"/>
          <w:snapToGrid w:val="0"/>
          <w:szCs w:val="24"/>
        </w:rPr>
        <w:t>or primary pupils who are under eight at the start of the school session, transport is provided if the distance from home to school is more than one mile by the shortest suitable walking route.   For those eight or over at the start of the school session, the distance is two miles.</w:t>
      </w:r>
    </w:p>
    <w:p w14:paraId="53BD644D" w14:textId="77777777" w:rsidR="00C967C4" w:rsidRPr="005F7B8A" w:rsidRDefault="00C967C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4773B391"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Following completion of P1 enrolment on the last Friday in January, each primary school submits a list of P1 pupil</w:t>
      </w:r>
      <w:r w:rsidR="008A1134" w:rsidRPr="005F7B8A">
        <w:rPr>
          <w:rFonts w:ascii="Arial" w:hAnsi="Arial" w:cs="Arial"/>
          <w:snapToGrid w:val="0"/>
          <w:szCs w:val="24"/>
        </w:rPr>
        <w:t xml:space="preserve">s to the Education Service.  Education Services </w:t>
      </w:r>
      <w:r w:rsidRPr="005F7B8A">
        <w:rPr>
          <w:rFonts w:ascii="Arial" w:hAnsi="Arial" w:cs="Arial"/>
          <w:snapToGrid w:val="0"/>
          <w:szCs w:val="24"/>
        </w:rPr>
        <w:t>measure the distance from home to school and, if a pupil is eligible for free home to school transport, the parent will be notified of arrangements before the start of the new session.</w:t>
      </w:r>
    </w:p>
    <w:p w14:paraId="1A3FAC43" w14:textId="77777777" w:rsidR="00C967C4" w:rsidRPr="005F7B8A" w:rsidRDefault="00C967C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6155D40A" w14:textId="77777777" w:rsidR="0005643C" w:rsidRPr="005F7B8A" w:rsidRDefault="00EC3597"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If you enrol</w:t>
      </w:r>
      <w:r w:rsidR="0005643C" w:rsidRPr="005F7B8A">
        <w:rPr>
          <w:rFonts w:ascii="Arial" w:hAnsi="Arial" w:cs="Arial"/>
          <w:snapToGrid w:val="0"/>
          <w:szCs w:val="24"/>
        </w:rPr>
        <w:t xml:space="preserve"> your child</w:t>
      </w:r>
    </w:p>
    <w:p w14:paraId="72977332" w14:textId="77777777" w:rsidR="0005643C" w:rsidRPr="005F7B8A" w:rsidRDefault="0005643C" w:rsidP="00B761D8">
      <w:pPr>
        <w:widowControl w:val="0"/>
        <w:numPr>
          <w:ilvl w:val="0"/>
          <w:numId w:val="6"/>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Into P1 after the last Friday in January OR</w:t>
      </w:r>
    </w:p>
    <w:p w14:paraId="62F5DCE0" w14:textId="77777777" w:rsidR="0005643C" w:rsidRPr="005F7B8A" w:rsidRDefault="0005643C" w:rsidP="00B761D8">
      <w:pPr>
        <w:widowControl w:val="0"/>
        <w:numPr>
          <w:ilvl w:val="0"/>
          <w:numId w:val="6"/>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Into any later stage of primary school, i.e. P2 to P7, at any time</w:t>
      </w:r>
    </w:p>
    <w:p w14:paraId="2BBD94B2" w14:textId="77777777" w:rsidR="00365709" w:rsidRPr="005F7B8A" w:rsidRDefault="00365709"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7AD96B32"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You will need to apply for free home to school transport by completing a School Transport Application Form and return it to the address on the form.   An assessment will be carried out and, if your child is eligible for free home to school transport, you will be notified of arrangements as quickly as possible.   </w:t>
      </w:r>
    </w:p>
    <w:p w14:paraId="5854DE7F" w14:textId="77777777" w:rsidR="00C967C4" w:rsidRPr="005F7B8A" w:rsidRDefault="00C967C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szCs w:val="24"/>
        </w:rPr>
      </w:pPr>
    </w:p>
    <w:p w14:paraId="2CA7ADD4" w14:textId="77777777" w:rsidR="00B633BA" w:rsidRPr="005F7B8A" w:rsidRDefault="00B633B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szCs w:val="24"/>
        </w:rPr>
      </w:pPr>
    </w:p>
    <w:p w14:paraId="17A3D03A" w14:textId="77777777" w:rsidR="00C967C4" w:rsidRPr="005F7B8A" w:rsidRDefault="00C967C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szCs w:val="24"/>
        </w:rPr>
      </w:pPr>
      <w:r w:rsidRPr="005F7B8A">
        <w:rPr>
          <w:rFonts w:ascii="Arial" w:hAnsi="Arial" w:cs="Arial"/>
          <w:b/>
          <w:snapToGrid w:val="0"/>
          <w:szCs w:val="24"/>
        </w:rPr>
        <w:t>Secondary Pupils</w:t>
      </w:r>
    </w:p>
    <w:p w14:paraId="0A482CCA" w14:textId="77777777" w:rsidR="00C967C4" w:rsidRPr="005F7B8A" w:rsidRDefault="000F54D0" w:rsidP="00002401">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roofErr w:type="spellStart"/>
      <w:r w:rsidRPr="005F7B8A">
        <w:rPr>
          <w:rFonts w:ascii="Arial" w:hAnsi="Arial" w:cs="Arial"/>
          <w:snapToGrid w:val="0"/>
          <w:color w:val="000000"/>
          <w:szCs w:val="24"/>
        </w:rPr>
        <w:t>Lornshill</w:t>
      </w:r>
      <w:proofErr w:type="spellEnd"/>
      <w:r w:rsidRPr="005F7B8A">
        <w:rPr>
          <w:rFonts w:ascii="Arial" w:hAnsi="Arial" w:cs="Arial"/>
          <w:snapToGrid w:val="0"/>
          <w:color w:val="000000"/>
          <w:szCs w:val="24"/>
        </w:rPr>
        <w:t xml:space="preserve"> Academy: any pup</w:t>
      </w:r>
      <w:r w:rsidR="00C967C4" w:rsidRPr="005F7B8A">
        <w:rPr>
          <w:rFonts w:ascii="Arial" w:hAnsi="Arial" w:cs="Arial"/>
          <w:snapToGrid w:val="0"/>
          <w:color w:val="000000"/>
          <w:szCs w:val="24"/>
        </w:rPr>
        <w:t xml:space="preserve">il resident in the catchment area of Clackmannan PS, </w:t>
      </w:r>
      <w:proofErr w:type="spellStart"/>
      <w:r w:rsidR="00C967C4" w:rsidRPr="005F7B8A">
        <w:rPr>
          <w:rFonts w:ascii="Arial" w:hAnsi="Arial" w:cs="Arial"/>
          <w:snapToGrid w:val="0"/>
          <w:color w:val="000000"/>
          <w:szCs w:val="24"/>
        </w:rPr>
        <w:t>Craigbank</w:t>
      </w:r>
      <w:proofErr w:type="spellEnd"/>
      <w:r w:rsidR="00C967C4" w:rsidRPr="005F7B8A">
        <w:rPr>
          <w:rFonts w:ascii="Arial" w:hAnsi="Arial" w:cs="Arial"/>
          <w:snapToGrid w:val="0"/>
          <w:color w:val="000000"/>
          <w:szCs w:val="24"/>
        </w:rPr>
        <w:t xml:space="preserve"> PS, </w:t>
      </w:r>
      <w:proofErr w:type="spellStart"/>
      <w:r w:rsidR="00C967C4" w:rsidRPr="005F7B8A">
        <w:rPr>
          <w:rFonts w:ascii="Arial" w:hAnsi="Arial" w:cs="Arial"/>
          <w:snapToGrid w:val="0"/>
          <w:color w:val="000000"/>
          <w:szCs w:val="24"/>
        </w:rPr>
        <w:lastRenderedPageBreak/>
        <w:t>Fishcross</w:t>
      </w:r>
      <w:proofErr w:type="spellEnd"/>
      <w:r w:rsidR="00C967C4" w:rsidRPr="005F7B8A">
        <w:rPr>
          <w:rFonts w:ascii="Arial" w:hAnsi="Arial" w:cs="Arial"/>
          <w:snapToGrid w:val="0"/>
          <w:color w:val="000000"/>
          <w:szCs w:val="24"/>
        </w:rPr>
        <w:t xml:space="preserve"> PS or </w:t>
      </w:r>
      <w:proofErr w:type="spellStart"/>
      <w:r w:rsidR="00C967C4" w:rsidRPr="005F7B8A">
        <w:rPr>
          <w:rFonts w:ascii="Arial" w:hAnsi="Arial" w:cs="Arial"/>
          <w:snapToGrid w:val="0"/>
          <w:color w:val="000000"/>
          <w:szCs w:val="24"/>
        </w:rPr>
        <w:t>Deerpark</w:t>
      </w:r>
      <w:proofErr w:type="spellEnd"/>
      <w:r w:rsidR="00C967C4" w:rsidRPr="005F7B8A">
        <w:rPr>
          <w:rFonts w:ascii="Arial" w:hAnsi="Arial" w:cs="Arial"/>
          <w:snapToGrid w:val="0"/>
          <w:color w:val="000000"/>
          <w:szCs w:val="24"/>
        </w:rPr>
        <w:t xml:space="preserve"> PS; or who is </w:t>
      </w:r>
      <w:r w:rsidR="00220B03" w:rsidRPr="005F7B8A">
        <w:rPr>
          <w:rFonts w:ascii="Arial" w:hAnsi="Arial" w:cs="Arial"/>
          <w:snapToGrid w:val="0"/>
          <w:color w:val="000000"/>
          <w:szCs w:val="24"/>
        </w:rPr>
        <w:t>resident</w:t>
      </w:r>
      <w:r w:rsidR="00C967C4" w:rsidRPr="005F7B8A">
        <w:rPr>
          <w:rFonts w:ascii="Arial" w:hAnsi="Arial" w:cs="Arial"/>
          <w:snapToGrid w:val="0"/>
          <w:color w:val="000000"/>
          <w:szCs w:val="24"/>
        </w:rPr>
        <w:t xml:space="preserve"> in the </w:t>
      </w:r>
      <w:r w:rsidR="005245F2" w:rsidRPr="005F7B8A">
        <w:rPr>
          <w:rFonts w:ascii="Arial" w:hAnsi="Arial" w:cs="Arial"/>
          <w:snapToGrid w:val="0"/>
          <w:color w:val="000000"/>
          <w:szCs w:val="24"/>
        </w:rPr>
        <w:t>catchment</w:t>
      </w:r>
      <w:r w:rsidR="00C967C4" w:rsidRPr="005F7B8A">
        <w:rPr>
          <w:rFonts w:ascii="Arial" w:hAnsi="Arial" w:cs="Arial"/>
          <w:snapToGrid w:val="0"/>
          <w:color w:val="000000"/>
          <w:szCs w:val="24"/>
        </w:rPr>
        <w:t xml:space="preserve"> areas of </w:t>
      </w:r>
      <w:proofErr w:type="spellStart"/>
      <w:r w:rsidR="00C967C4" w:rsidRPr="005F7B8A">
        <w:rPr>
          <w:rFonts w:ascii="Arial" w:hAnsi="Arial" w:cs="Arial"/>
          <w:snapToGrid w:val="0"/>
          <w:color w:val="000000"/>
          <w:szCs w:val="24"/>
        </w:rPr>
        <w:t>Abercromby</w:t>
      </w:r>
      <w:proofErr w:type="spellEnd"/>
      <w:r w:rsidR="00C967C4" w:rsidRPr="005F7B8A">
        <w:rPr>
          <w:rFonts w:ascii="Arial" w:hAnsi="Arial" w:cs="Arial"/>
          <w:snapToGrid w:val="0"/>
          <w:color w:val="000000"/>
          <w:szCs w:val="24"/>
        </w:rPr>
        <w:t xml:space="preserve"> PS, </w:t>
      </w:r>
      <w:proofErr w:type="spellStart"/>
      <w:r w:rsidR="00C967C4" w:rsidRPr="005F7B8A">
        <w:rPr>
          <w:rFonts w:ascii="Arial" w:hAnsi="Arial" w:cs="Arial"/>
          <w:snapToGrid w:val="0"/>
          <w:color w:val="000000"/>
          <w:szCs w:val="24"/>
        </w:rPr>
        <w:t>Banchory</w:t>
      </w:r>
      <w:proofErr w:type="spellEnd"/>
      <w:r w:rsidR="00C967C4" w:rsidRPr="005F7B8A">
        <w:rPr>
          <w:rFonts w:ascii="Arial" w:hAnsi="Arial" w:cs="Arial"/>
          <w:snapToGrid w:val="0"/>
          <w:color w:val="000000"/>
          <w:szCs w:val="24"/>
        </w:rPr>
        <w:t xml:space="preserve"> PS or St Serf’s PS and his/her residence is over two miles from the school, or from the nearest designated transport pick-up point, by the shortest suitable walking route.</w:t>
      </w:r>
    </w:p>
    <w:p w14:paraId="314EE24A"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C658D6B"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Each primary school submits </w:t>
      </w:r>
      <w:r w:rsidR="008A1134" w:rsidRPr="005F7B8A">
        <w:rPr>
          <w:rFonts w:ascii="Arial" w:hAnsi="Arial" w:cs="Arial"/>
          <w:snapToGrid w:val="0"/>
          <w:color w:val="000000"/>
          <w:szCs w:val="24"/>
        </w:rPr>
        <w:t>to the Education Service</w:t>
      </w:r>
      <w:r w:rsidRPr="005F7B8A">
        <w:rPr>
          <w:rFonts w:ascii="Arial" w:hAnsi="Arial" w:cs="Arial"/>
          <w:snapToGrid w:val="0"/>
          <w:color w:val="000000"/>
          <w:szCs w:val="24"/>
        </w:rPr>
        <w:t xml:space="preserve"> a list of those children in P7 who are transferring to secondary school in the new session.   If a pupil is entitled to free home to school transport, this will be arranged and the parent notified of arrangements before the start of the new session.</w:t>
      </w:r>
    </w:p>
    <w:p w14:paraId="76614669" w14:textId="77777777" w:rsidR="00AB2E39" w:rsidRPr="005F7B8A" w:rsidRDefault="00AB2E3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756CCFF"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If you enrol your child into a secondary school </w:t>
      </w:r>
      <w:r w:rsidR="005245F2" w:rsidRPr="005F7B8A">
        <w:rPr>
          <w:rFonts w:ascii="Arial" w:hAnsi="Arial" w:cs="Arial"/>
          <w:snapToGrid w:val="0"/>
          <w:color w:val="000000"/>
          <w:szCs w:val="24"/>
        </w:rPr>
        <w:t>out with</w:t>
      </w:r>
      <w:r w:rsidRPr="005F7B8A">
        <w:rPr>
          <w:rFonts w:ascii="Arial" w:hAnsi="Arial" w:cs="Arial"/>
          <w:snapToGrid w:val="0"/>
          <w:color w:val="000000"/>
          <w:szCs w:val="24"/>
        </w:rPr>
        <w:t xml:space="preserve"> the normal transfer arrangements, you will need to apply for free home to school transport by completing a School Transport Application Form, which are available from the school and returning it to the address on the form.   An assessment will be carried out and, if your child is eligible for free home to school transport, you will be notified of arrangements as quickly as possible.</w:t>
      </w:r>
    </w:p>
    <w:p w14:paraId="57590049" w14:textId="77777777" w:rsidR="00C558A2" w:rsidRPr="005F7B8A" w:rsidRDefault="00C558A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44F4DF6"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Moving home or changing school</w:t>
      </w:r>
    </w:p>
    <w:p w14:paraId="4C1C1874"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your child receives free home to school transport and you move to a new home or change school, you must inform the Travel and Transport Team, so that the transport entitlement can be reassessed.</w:t>
      </w:r>
    </w:p>
    <w:p w14:paraId="0C5B615A"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EA6BAA9"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 move to a new home and you think your child might have become entitled to free home to school transport, please complete a School Transport Application form, which are available from the school, and send it to us at the address on the form.   An assessment will be carried out and, if your child is eligible for free home to school transport, you will be notified of arrangements as quickly as possible.</w:t>
      </w:r>
    </w:p>
    <w:p w14:paraId="792F1AA2" w14:textId="77777777" w:rsidR="00C967C4" w:rsidRPr="005F7B8A" w:rsidRDefault="00C967C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p>
    <w:p w14:paraId="6DBE6535"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r w:rsidRPr="005F7B8A">
        <w:rPr>
          <w:rFonts w:ascii="Arial" w:hAnsi="Arial" w:cs="Arial"/>
          <w:b/>
          <w:snapToGrid w:val="0"/>
          <w:color w:val="000000"/>
          <w:szCs w:val="24"/>
        </w:rPr>
        <w:t>Placing Requests</w:t>
      </w:r>
    </w:p>
    <w:p w14:paraId="6365E216"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Remember, children who attend school as a result of a successful placing request are not eligible for free home to school transport.   However, if there is a vacant seat available on a vehicle providing transport for eligible children, then a non-eligible child may be given a seat on a concessionary basis.   Please conta</w:t>
      </w:r>
      <w:r w:rsidR="00AA32AB" w:rsidRPr="005F7B8A">
        <w:rPr>
          <w:rFonts w:ascii="Arial" w:hAnsi="Arial" w:cs="Arial"/>
          <w:snapToGrid w:val="0"/>
          <w:color w:val="000000"/>
          <w:szCs w:val="24"/>
        </w:rPr>
        <w:t>ct the Education Service</w:t>
      </w:r>
      <w:r w:rsidRPr="005F7B8A">
        <w:rPr>
          <w:rFonts w:ascii="Arial" w:hAnsi="Arial" w:cs="Arial"/>
          <w:snapToGrid w:val="0"/>
          <w:color w:val="000000"/>
          <w:szCs w:val="24"/>
        </w:rPr>
        <w:t xml:space="preserve"> for details.</w:t>
      </w:r>
      <w:r w:rsidR="007071DA" w:rsidRPr="005F7B8A">
        <w:rPr>
          <w:rFonts w:ascii="Arial" w:hAnsi="Arial" w:cs="Arial"/>
          <w:snapToGrid w:val="0"/>
          <w:color w:val="000000"/>
          <w:szCs w:val="24"/>
        </w:rPr>
        <w:t xml:space="preserve">  </w:t>
      </w:r>
      <w:r w:rsidR="007071DA" w:rsidRPr="005F7B8A">
        <w:rPr>
          <w:rFonts w:ascii="Arial" w:hAnsi="Arial" w:cs="Arial"/>
          <w:snapToGrid w:val="0"/>
          <w:color w:val="000000"/>
          <w:szCs w:val="24"/>
          <w:u w:val="single"/>
        </w:rPr>
        <w:t>If you move to a new home that is not within the school catchment, it is a parents’ responsibility to notify the school and submit a placing request.</w:t>
      </w:r>
    </w:p>
    <w:p w14:paraId="1A499DFC"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E7E3C41" w14:textId="77777777" w:rsidR="00E014E1" w:rsidRPr="005F7B8A" w:rsidRDefault="00E014E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0F870CD"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Additional Support Needs</w:t>
      </w:r>
    </w:p>
    <w:p w14:paraId="021BCBF5" w14:textId="77777777" w:rsidR="0018797C" w:rsidRPr="005F7B8A" w:rsidRDefault="00EC359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Children may be entit</w:t>
      </w:r>
      <w:r w:rsidR="0018797C" w:rsidRPr="005F7B8A">
        <w:rPr>
          <w:rFonts w:ascii="Arial" w:hAnsi="Arial" w:cs="Arial"/>
          <w:snapToGrid w:val="0"/>
          <w:color w:val="000000"/>
          <w:szCs w:val="24"/>
        </w:rPr>
        <w:t>led to free home to school transport because they have additional support needs.   These needs may be short or long term.   For example, a pupil with a broken leg may require transport on a short-term basis; a child whose family becomes homeless may require transport on a short-term basis until the family is re</w:t>
      </w:r>
      <w:r w:rsidRPr="005F7B8A">
        <w:rPr>
          <w:rFonts w:ascii="Arial" w:hAnsi="Arial" w:cs="Arial"/>
          <w:snapToGrid w:val="0"/>
          <w:color w:val="000000"/>
          <w:szCs w:val="24"/>
        </w:rPr>
        <w:t>-</w:t>
      </w:r>
      <w:r w:rsidR="0018797C" w:rsidRPr="005F7B8A">
        <w:rPr>
          <w:rFonts w:ascii="Arial" w:hAnsi="Arial" w:cs="Arial"/>
          <w:snapToGrid w:val="0"/>
          <w:color w:val="000000"/>
          <w:szCs w:val="24"/>
        </w:rPr>
        <w:t>housed.   Children with physical or learning disabilities may need home to school transport for the whole of their school career.</w:t>
      </w:r>
    </w:p>
    <w:p w14:paraId="03F828E4"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9D5F2F4" w14:textId="77777777" w:rsidR="0018797C"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Education Service</w:t>
      </w:r>
      <w:r w:rsidR="0018797C" w:rsidRPr="005F7B8A">
        <w:rPr>
          <w:rFonts w:ascii="Arial" w:hAnsi="Arial" w:cs="Arial"/>
          <w:snapToGrid w:val="0"/>
          <w:color w:val="000000"/>
          <w:szCs w:val="24"/>
        </w:rPr>
        <w:t xml:space="preserve"> manages home to school transport for children with additional support needs.</w:t>
      </w:r>
    </w:p>
    <w:p w14:paraId="2AC57CB0"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F7505F8"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Contract hire vehicles including taxis and minibuses provide most, but not all, transport for children with additional support needs.   Only drivers who have been checked through Disclosure Scotland are used.</w:t>
      </w:r>
    </w:p>
    <w:p w14:paraId="5186B13D"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786A0A5" w14:textId="77777777" w:rsidR="0018797C"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Some children who receive transport because they have additional support needs require the services of an escort.   Clackmannanshi</w:t>
      </w:r>
      <w:r w:rsidR="00AF0CF9" w:rsidRPr="005F7B8A">
        <w:rPr>
          <w:rFonts w:ascii="Arial" w:hAnsi="Arial" w:cs="Arial"/>
          <w:snapToGrid w:val="0"/>
          <w:color w:val="000000"/>
          <w:szCs w:val="24"/>
        </w:rPr>
        <w:t>re Council maintains a bank of R</w:t>
      </w:r>
      <w:r w:rsidRPr="005F7B8A">
        <w:rPr>
          <w:rFonts w:ascii="Arial" w:hAnsi="Arial" w:cs="Arial"/>
          <w:snapToGrid w:val="0"/>
          <w:color w:val="000000"/>
          <w:szCs w:val="24"/>
        </w:rPr>
        <w:t xml:space="preserve">elief Escorts, who provide cover in the event of absence of permanent staff.   If you are interested in becoming a Relief Escort, or would like to learn more, please see the Relief Escort Job details on </w:t>
      </w:r>
      <w:proofErr w:type="spellStart"/>
      <w:r w:rsidRPr="005F7B8A">
        <w:rPr>
          <w:rFonts w:ascii="Arial" w:hAnsi="Arial" w:cs="Arial"/>
          <w:snapToGrid w:val="0"/>
          <w:color w:val="000000"/>
          <w:szCs w:val="24"/>
        </w:rPr>
        <w:t>Clacksweb</w:t>
      </w:r>
      <w:proofErr w:type="spellEnd"/>
      <w:r w:rsidRPr="005F7B8A">
        <w:rPr>
          <w:rFonts w:ascii="Arial" w:hAnsi="Arial" w:cs="Arial"/>
          <w:snapToGrid w:val="0"/>
          <w:color w:val="000000"/>
          <w:szCs w:val="24"/>
        </w:rPr>
        <w:t xml:space="preserve"> – </w:t>
      </w:r>
      <w:hyperlink r:id="rId33" w:history="1">
        <w:r w:rsidRPr="005F7B8A">
          <w:rPr>
            <w:rStyle w:val="Hyperlink"/>
            <w:rFonts w:ascii="Arial" w:hAnsi="Arial" w:cs="Arial"/>
            <w:snapToGrid w:val="0"/>
            <w:color w:val="000000"/>
            <w:szCs w:val="24"/>
          </w:rPr>
          <w:t>www.clacksweb.org.uk</w:t>
        </w:r>
      </w:hyperlink>
      <w:r w:rsidRPr="005F7B8A">
        <w:rPr>
          <w:rFonts w:ascii="Arial" w:hAnsi="Arial" w:cs="Arial"/>
          <w:snapToGrid w:val="0"/>
          <w:color w:val="000000"/>
          <w:szCs w:val="24"/>
        </w:rPr>
        <w:t xml:space="preserve"> </w:t>
      </w:r>
    </w:p>
    <w:p w14:paraId="6C57C439" w14:textId="77777777" w:rsidR="000807A9" w:rsidRDefault="000807A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7F04EE1" w14:textId="77777777" w:rsidR="000807A9" w:rsidRPr="000807A9" w:rsidRDefault="000807A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0807A9">
        <w:rPr>
          <w:rFonts w:ascii="Arial" w:hAnsi="Arial" w:cs="Arial"/>
          <w:b/>
          <w:snapToGrid w:val="0"/>
          <w:color w:val="000000"/>
          <w:szCs w:val="24"/>
        </w:rPr>
        <w:t>School Improvement and Standards and Quality Report</w:t>
      </w:r>
    </w:p>
    <w:p w14:paraId="34959D4B" w14:textId="77777777" w:rsidR="000807A9" w:rsidRDefault="000807A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0056B55" w14:textId="77777777" w:rsidR="000807A9" w:rsidRDefault="000807A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 xml:space="preserve">Please click on the link to see our main achievements, progress and improvements in performance. </w:t>
      </w:r>
    </w:p>
    <w:p w14:paraId="25651A48" w14:textId="77777777" w:rsidR="00430778" w:rsidRDefault="0043077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357A966" w14:textId="3C3A5895" w:rsidR="000243CC" w:rsidRDefault="0043077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430778">
        <w:rPr>
          <w:rFonts w:ascii="Arial" w:hAnsi="Arial" w:cs="Arial"/>
          <w:snapToGrid w:val="0"/>
          <w:color w:val="000000"/>
          <w:szCs w:val="24"/>
        </w:rPr>
        <w:t>https://drive.google.com/file/d/1iy3aQPTwyxU7OtHVtjPBJEd6Y6pkRLDG/view?usp=sharing</w:t>
      </w:r>
    </w:p>
    <w:p w14:paraId="32AE00F1" w14:textId="77777777" w:rsidR="00430778" w:rsidRDefault="0043077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24698A5" w14:textId="77777777" w:rsidR="0091355B" w:rsidRDefault="0091355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 xml:space="preserve">Please find the link for our latest Inspection Report, </w:t>
      </w:r>
    </w:p>
    <w:p w14:paraId="68190516" w14:textId="77777777" w:rsidR="0091355B" w:rsidRDefault="0094718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hyperlink r:id="rId34" w:history="1">
        <w:r w:rsidR="0091355B" w:rsidRPr="0091355B">
          <w:rPr>
            <w:color w:val="0000FF"/>
            <w:u w:val="single"/>
          </w:rPr>
          <w:t>https://www.clacks.gov.uk/document/meeting/264/877/6270.pdf</w:t>
        </w:r>
      </w:hyperlink>
    </w:p>
    <w:p w14:paraId="44690661" w14:textId="77777777" w:rsidR="00F471DF" w:rsidRDefault="00F471D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4539910" w14:textId="77777777" w:rsidR="00F471DF" w:rsidRDefault="00F471D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33B2A64" w14:textId="77777777" w:rsidR="004625A4" w:rsidRPr="005F7B8A" w:rsidRDefault="004625A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INCLEMENT WEATHER / UNEXPECTED CLOSURES</w:t>
      </w:r>
    </w:p>
    <w:p w14:paraId="7B22110C" w14:textId="77777777" w:rsidR="004625A4" w:rsidRPr="005F7B8A" w:rsidRDefault="004625A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Any departure from the normal arrangements will be notified to you in writing, but there are occasions when the children may be dismissed early without warning e.g. in the case of power cuts or heavy snowfalls.  In the event of this happening, we would be grateful if you could make sure your child knows where to go if you are not usually at home during the day.</w:t>
      </w:r>
    </w:p>
    <w:p w14:paraId="5A7E0CF2"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FE749C7"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COMPLAINTS</w:t>
      </w:r>
    </w:p>
    <w:p w14:paraId="2281B533"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You can complain in person, by phone, email or by letter.   We regard a complaint, as any expression or dissatisfaction about our action or lack of action, or about the standard of service provided by us or on our behalf.</w:t>
      </w:r>
    </w:p>
    <w:p w14:paraId="60FA6563"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B07B71C"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u w:val="single"/>
        </w:rPr>
        <w:t>Who can complain?</w:t>
      </w:r>
    </w:p>
    <w:p w14:paraId="36237741"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Anyone can complain who is the parent or legal guardian of a child or a person authorised to complain on his/her behalf.   For example, a child’s grandparent who is not the legal guardian needs authority from the child’s parent or guardian.   This would normally mean a note to show that the person responsible for the child has agreed.</w:t>
      </w:r>
    </w:p>
    <w:p w14:paraId="1AC5CDBE"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6BA7BB4"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u w:val="single"/>
        </w:rPr>
        <w:t>What can’t I complain about?</w:t>
      </w:r>
    </w:p>
    <w:p w14:paraId="1FDB04E1"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Here are some things we can’t deal with through our complaints procedure:</w:t>
      </w:r>
    </w:p>
    <w:p w14:paraId="1687D2EF" w14:textId="77777777" w:rsidR="00430226" w:rsidRPr="005F7B8A" w:rsidRDefault="00430226" w:rsidP="00B761D8">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 routine first time request for a service or action – e.g. informing the school that your child told you she is being bullied and asking them to resolve this.</w:t>
      </w:r>
    </w:p>
    <w:p w14:paraId="73975ECC" w14:textId="77777777" w:rsidR="00430226" w:rsidRPr="005F7B8A" w:rsidRDefault="00430226" w:rsidP="00B761D8">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Requests for compensation from the Council.</w:t>
      </w:r>
    </w:p>
    <w:p w14:paraId="5CF624FE" w14:textId="77777777" w:rsidR="00430226" w:rsidRPr="005F7B8A" w:rsidRDefault="00430226" w:rsidP="00B761D8">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Things that are covered by a right of appeal, e.g. Exclusion from school which has its own statutory process.   In these cases we will give you information and advice to help you.</w:t>
      </w:r>
    </w:p>
    <w:p w14:paraId="342D4C27"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1227D90"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have a 2 stage complaints procedure.</w:t>
      </w:r>
    </w:p>
    <w:p w14:paraId="3572E399"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B887C1A"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u w:val="single"/>
        </w:rPr>
        <w:t>Stage One – Frontline resolution</w:t>
      </w:r>
    </w:p>
    <w:p w14:paraId="73436E35"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In the first instance please complain to your child’s school or nursery, telling them as much as you can about the complaint, what has gone wrong and what you want them to do to resolve the matter.   A seni</w:t>
      </w:r>
      <w:r w:rsidR="00220B03">
        <w:rPr>
          <w:rFonts w:ascii="Arial" w:hAnsi="Arial" w:cs="Arial"/>
          <w:snapToGrid w:val="0"/>
          <w:color w:val="000000"/>
          <w:szCs w:val="24"/>
        </w:rPr>
        <w:t xml:space="preserve">or member of staff, either the </w:t>
      </w:r>
      <w:proofErr w:type="spellStart"/>
      <w:r w:rsidR="00220B03">
        <w:rPr>
          <w:rFonts w:ascii="Arial" w:hAnsi="Arial" w:cs="Arial"/>
          <w:snapToGrid w:val="0"/>
          <w:color w:val="000000"/>
          <w:szCs w:val="24"/>
        </w:rPr>
        <w:t>H</w:t>
      </w:r>
      <w:r w:rsidRPr="005F7B8A">
        <w:rPr>
          <w:rFonts w:ascii="Arial" w:hAnsi="Arial" w:cs="Arial"/>
          <w:snapToGrid w:val="0"/>
          <w:color w:val="000000"/>
          <w:szCs w:val="24"/>
        </w:rPr>
        <w:t>eadteacher</w:t>
      </w:r>
      <w:proofErr w:type="spellEnd"/>
      <w:r w:rsidRPr="005F7B8A">
        <w:rPr>
          <w:rFonts w:ascii="Arial" w:hAnsi="Arial" w:cs="Arial"/>
          <w:snapToGrid w:val="0"/>
          <w:color w:val="000000"/>
          <w:szCs w:val="24"/>
        </w:rPr>
        <w:t xml:space="preserve"> or depute head, will be responsible for looking into complaints.   Heads are senior managers with a high level of responsibility for your child’s learning and welfare and able to look int</w:t>
      </w:r>
      <w:r w:rsidR="00220B03">
        <w:rPr>
          <w:rFonts w:ascii="Arial" w:hAnsi="Arial" w:cs="Arial"/>
          <w:snapToGrid w:val="0"/>
          <w:color w:val="000000"/>
          <w:szCs w:val="24"/>
        </w:rPr>
        <w:t xml:space="preserve">o most matters.   However, the </w:t>
      </w:r>
      <w:proofErr w:type="spellStart"/>
      <w:r w:rsidR="00220B03">
        <w:rPr>
          <w:rFonts w:ascii="Arial" w:hAnsi="Arial" w:cs="Arial"/>
          <w:snapToGrid w:val="0"/>
          <w:color w:val="000000"/>
          <w:szCs w:val="24"/>
        </w:rPr>
        <w:t>H</w:t>
      </w:r>
      <w:r w:rsidRPr="005F7B8A">
        <w:rPr>
          <w:rFonts w:ascii="Arial" w:hAnsi="Arial" w:cs="Arial"/>
          <w:snapToGrid w:val="0"/>
          <w:color w:val="000000"/>
          <w:szCs w:val="24"/>
        </w:rPr>
        <w:t>eadteacher</w:t>
      </w:r>
      <w:proofErr w:type="spellEnd"/>
      <w:r w:rsidRPr="005F7B8A">
        <w:rPr>
          <w:rFonts w:ascii="Arial" w:hAnsi="Arial" w:cs="Arial"/>
          <w:snapToGrid w:val="0"/>
          <w:color w:val="000000"/>
          <w:szCs w:val="24"/>
        </w:rPr>
        <w:t xml:space="preserve"> may refer the Stage One complaint to Education Services centrally, e.g. if </w:t>
      </w:r>
      <w:r w:rsidR="00220B03">
        <w:rPr>
          <w:rFonts w:ascii="Arial" w:hAnsi="Arial" w:cs="Arial"/>
          <w:snapToGrid w:val="0"/>
          <w:color w:val="000000"/>
          <w:szCs w:val="24"/>
        </w:rPr>
        <w:t xml:space="preserve">it is about the conduct of the </w:t>
      </w:r>
      <w:proofErr w:type="spellStart"/>
      <w:r w:rsidR="00220B03">
        <w:rPr>
          <w:rFonts w:ascii="Arial" w:hAnsi="Arial" w:cs="Arial"/>
          <w:snapToGrid w:val="0"/>
          <w:color w:val="000000"/>
          <w:szCs w:val="24"/>
        </w:rPr>
        <w:t>H</w:t>
      </w:r>
      <w:r w:rsidRPr="005F7B8A">
        <w:rPr>
          <w:rFonts w:ascii="Arial" w:hAnsi="Arial" w:cs="Arial"/>
          <w:snapToGrid w:val="0"/>
          <w:color w:val="000000"/>
          <w:szCs w:val="24"/>
        </w:rPr>
        <w:t>eadteacher</w:t>
      </w:r>
      <w:proofErr w:type="spellEnd"/>
      <w:r w:rsidRPr="005F7B8A">
        <w:rPr>
          <w:rFonts w:ascii="Arial" w:hAnsi="Arial" w:cs="Arial"/>
          <w:snapToGrid w:val="0"/>
          <w:color w:val="000000"/>
          <w:szCs w:val="24"/>
        </w:rPr>
        <w:t xml:space="preserve"> or too complex to be dealt with </w:t>
      </w:r>
      <w:proofErr w:type="spellStart"/>
      <w:r w:rsidRPr="005F7B8A">
        <w:rPr>
          <w:rFonts w:ascii="Arial" w:hAnsi="Arial" w:cs="Arial"/>
          <w:snapToGrid w:val="0"/>
          <w:color w:val="000000"/>
          <w:szCs w:val="24"/>
        </w:rPr>
        <w:t>at</w:t>
      </w:r>
      <w:proofErr w:type="spellEnd"/>
      <w:r w:rsidRPr="005F7B8A">
        <w:rPr>
          <w:rFonts w:ascii="Arial" w:hAnsi="Arial" w:cs="Arial"/>
          <w:snapToGrid w:val="0"/>
          <w:color w:val="000000"/>
          <w:szCs w:val="24"/>
        </w:rPr>
        <w:t xml:space="preserve"> front-line service level.</w:t>
      </w:r>
    </w:p>
    <w:p w14:paraId="6CEB15CE"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C0BB3D1"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school or nursery will give you our decision at Stage One within 5 working days or fewer unless there are exceptional circumstances.   If we need further time we will ask you to agree an extension of up to 5 further days.   If the Stage One complaint has been referred to Education centrally, your response will come from there.</w:t>
      </w:r>
    </w:p>
    <w:p w14:paraId="66518E39"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B08DF80"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p>
    <w:p w14:paraId="654B0975"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u w:val="single"/>
        </w:rPr>
        <w:t>Stage Two – Investigation</w:t>
      </w:r>
    </w:p>
    <w:p w14:paraId="2F0D22DC"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 are dissatisfied with your Stage One response you can move to Stage Two.   Stage Two deals with 2 types of complaints:  those not resolved at Stage One and those not appropriate for Stage One</w:t>
      </w:r>
      <w:r w:rsidR="00220B03">
        <w:rPr>
          <w:rFonts w:ascii="Arial" w:hAnsi="Arial" w:cs="Arial"/>
          <w:snapToGrid w:val="0"/>
          <w:color w:val="000000"/>
          <w:szCs w:val="24"/>
        </w:rPr>
        <w:t xml:space="preserve">, for example the conduct of a </w:t>
      </w:r>
      <w:proofErr w:type="spellStart"/>
      <w:r w:rsidR="00220B03">
        <w:rPr>
          <w:rFonts w:ascii="Arial" w:hAnsi="Arial" w:cs="Arial"/>
          <w:snapToGrid w:val="0"/>
          <w:color w:val="000000"/>
          <w:szCs w:val="24"/>
        </w:rPr>
        <w:t>H</w:t>
      </w:r>
      <w:r w:rsidRPr="005F7B8A">
        <w:rPr>
          <w:rFonts w:ascii="Arial" w:hAnsi="Arial" w:cs="Arial"/>
          <w:snapToGrid w:val="0"/>
          <w:color w:val="000000"/>
          <w:szCs w:val="24"/>
        </w:rPr>
        <w:t>e</w:t>
      </w:r>
      <w:r w:rsidR="00220B03">
        <w:rPr>
          <w:rFonts w:ascii="Arial" w:hAnsi="Arial" w:cs="Arial"/>
          <w:snapToGrid w:val="0"/>
          <w:color w:val="000000"/>
          <w:szCs w:val="24"/>
        </w:rPr>
        <w:t>adteacher</w:t>
      </w:r>
      <w:proofErr w:type="spellEnd"/>
      <w:r w:rsidR="00220B03">
        <w:rPr>
          <w:rFonts w:ascii="Arial" w:hAnsi="Arial" w:cs="Arial"/>
          <w:snapToGrid w:val="0"/>
          <w:color w:val="000000"/>
          <w:szCs w:val="24"/>
        </w:rPr>
        <w:t xml:space="preserve"> or too complex for a </w:t>
      </w:r>
      <w:proofErr w:type="spellStart"/>
      <w:r w:rsidR="00220B03">
        <w:rPr>
          <w:rFonts w:ascii="Arial" w:hAnsi="Arial" w:cs="Arial"/>
          <w:snapToGrid w:val="0"/>
          <w:color w:val="000000"/>
          <w:szCs w:val="24"/>
        </w:rPr>
        <w:t>H</w:t>
      </w:r>
      <w:r w:rsidRPr="005F7B8A">
        <w:rPr>
          <w:rFonts w:ascii="Arial" w:hAnsi="Arial" w:cs="Arial"/>
          <w:snapToGrid w:val="0"/>
          <w:color w:val="000000"/>
          <w:szCs w:val="24"/>
        </w:rPr>
        <w:t>eadteacher</w:t>
      </w:r>
      <w:proofErr w:type="spellEnd"/>
      <w:r w:rsidRPr="005F7B8A">
        <w:rPr>
          <w:rFonts w:ascii="Arial" w:hAnsi="Arial" w:cs="Arial"/>
          <w:snapToGrid w:val="0"/>
          <w:color w:val="000000"/>
          <w:szCs w:val="24"/>
        </w:rPr>
        <w:t xml:space="preserve"> to deal with.</w:t>
      </w:r>
    </w:p>
    <w:p w14:paraId="7E75FCD0"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1D1BCC9"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To move to Stage Two, you should contact the Head of Education and ask for a formal investigation under Stage T</w:t>
      </w:r>
      <w:r w:rsidR="000F54D0" w:rsidRPr="005F7B8A">
        <w:rPr>
          <w:rFonts w:ascii="Arial" w:hAnsi="Arial" w:cs="Arial"/>
          <w:snapToGrid w:val="0"/>
          <w:color w:val="000000"/>
          <w:szCs w:val="24"/>
        </w:rPr>
        <w:t xml:space="preserve">wo.   You can do this by e-mail, </w:t>
      </w:r>
      <w:r w:rsidRPr="005F7B8A">
        <w:rPr>
          <w:rFonts w:ascii="Arial" w:hAnsi="Arial" w:cs="Arial"/>
          <w:snapToGrid w:val="0"/>
          <w:color w:val="000000"/>
          <w:szCs w:val="24"/>
        </w:rPr>
        <w:t xml:space="preserve">phone (01786 442680), letter or in person.   Or you can ask the </w:t>
      </w:r>
      <w:proofErr w:type="spellStart"/>
      <w:r w:rsidRPr="005F7B8A">
        <w:rPr>
          <w:rFonts w:ascii="Arial" w:hAnsi="Arial" w:cs="Arial"/>
          <w:snapToGrid w:val="0"/>
          <w:color w:val="000000"/>
          <w:szCs w:val="24"/>
        </w:rPr>
        <w:t>Headteacher</w:t>
      </w:r>
      <w:proofErr w:type="spellEnd"/>
      <w:r w:rsidRPr="005F7B8A">
        <w:rPr>
          <w:rFonts w:ascii="Arial" w:hAnsi="Arial" w:cs="Arial"/>
          <w:snapToGrid w:val="0"/>
          <w:color w:val="000000"/>
          <w:szCs w:val="24"/>
        </w:rPr>
        <w:t xml:space="preserve"> of the school or nursery to move the complaint to Stage Two on your behalf.</w:t>
      </w:r>
    </w:p>
    <w:p w14:paraId="10FDAA0E" w14:textId="77777777" w:rsidR="00C558A2" w:rsidRPr="005F7B8A" w:rsidRDefault="00C558A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F5217B9"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When using Stage Two:</w:t>
      </w:r>
    </w:p>
    <w:p w14:paraId="774AF2BF"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5B426F5" w14:textId="77777777" w:rsidR="00430226" w:rsidRPr="005F7B8A" w:rsidRDefault="00430226" w:rsidP="00B761D8">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will acknowledge your complaint within 3 working days.</w:t>
      </w:r>
    </w:p>
    <w:p w14:paraId="671008D9" w14:textId="77777777" w:rsidR="00430226" w:rsidRPr="005F7B8A" w:rsidRDefault="00430226" w:rsidP="00B761D8">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You will be contacted by the Investigating Officer for your complaint, who will usually meet you to confirm: the detail of your complaint, what you want to achieve, and if your expectations are achievable.   In some cases, e.g. your complaint has been made in writing and is clear, there may be no need to meet.   It is helpful if you present any evidence that you can offer in support of your complaint, e.g. contact details for witnesses, reports from other professionals etc. if appropriate.</w:t>
      </w:r>
    </w:p>
    <w:p w14:paraId="4F037B0E" w14:textId="77777777" w:rsidR="00430226" w:rsidRPr="005F7B8A" w:rsidRDefault="00430226" w:rsidP="00B761D8">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will write to you confirming the details of your complaint, what you want to achieve, and what the investigation can cover.</w:t>
      </w:r>
    </w:p>
    <w:p w14:paraId="3E55423C" w14:textId="77777777" w:rsidR="00430226" w:rsidRPr="005F7B8A" w:rsidRDefault="00430226" w:rsidP="00B761D8">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will give you a full, written response to the complaint as soon as possible and within 20 working days.   If our investigation takes longer than 20 working days we will agree revised time limits with you and keep you updated on progress.</w:t>
      </w:r>
    </w:p>
    <w:p w14:paraId="45EF0A22"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After we have fully investigated your Stage Two complaint, if you are still dissatisfied with our decision or the way we dealt with your complaint you can ask the </w:t>
      </w:r>
      <w:r w:rsidRPr="005F7B8A">
        <w:rPr>
          <w:rFonts w:ascii="Arial" w:hAnsi="Arial" w:cs="Arial"/>
          <w:snapToGrid w:val="0"/>
          <w:color w:val="000000"/>
          <w:szCs w:val="24"/>
          <w:u w:val="single"/>
        </w:rPr>
        <w:t>Scottish Public Services Ombudsman</w:t>
      </w:r>
      <w:r w:rsidRPr="005F7B8A">
        <w:rPr>
          <w:rFonts w:ascii="Arial" w:hAnsi="Arial" w:cs="Arial"/>
          <w:snapToGrid w:val="0"/>
          <w:color w:val="000000"/>
          <w:szCs w:val="24"/>
        </w:rPr>
        <w:t xml:space="preserve"> (SPSO) to look at it.</w:t>
      </w:r>
    </w:p>
    <w:p w14:paraId="7A292896" w14:textId="77777777" w:rsidR="0054066F" w:rsidRPr="005F7B8A" w:rsidRDefault="0054066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F1AABCB"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SPSO cannot normally look at:</w:t>
      </w:r>
    </w:p>
    <w:p w14:paraId="2191599E"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1328CD8" w14:textId="77777777" w:rsidR="00430226" w:rsidRPr="005F7B8A" w:rsidRDefault="00430226" w:rsidP="00B761D8">
      <w:pPr>
        <w:widowControl w:val="0"/>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 complaint that has not completed our complaints procedure.</w:t>
      </w:r>
    </w:p>
    <w:p w14:paraId="7C4290FD" w14:textId="77777777" w:rsidR="00430226" w:rsidRPr="00B87E27" w:rsidRDefault="00430226" w:rsidP="00B761D8">
      <w:pPr>
        <w:widowControl w:val="0"/>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rPr>
        <w:t>Events that happened or you became aware of, more than a year ago.</w:t>
      </w:r>
    </w:p>
    <w:p w14:paraId="7673E5AE" w14:textId="77777777" w:rsidR="00B87E27" w:rsidRDefault="00B87E27"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A5AFCB6" w14:textId="77777777" w:rsidR="00B87E27" w:rsidRDefault="00B87E27"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 xml:space="preserve">Information can be found at </w:t>
      </w:r>
    </w:p>
    <w:p w14:paraId="0FB2C56E" w14:textId="77777777" w:rsidR="00B87E27" w:rsidRDefault="00947189"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color w:val="0000FF"/>
          <w:u w:val="single"/>
        </w:rPr>
      </w:pPr>
      <w:hyperlink r:id="rId35" w:history="1">
        <w:r w:rsidR="00B87E27" w:rsidRPr="00B87E27">
          <w:rPr>
            <w:color w:val="0000FF"/>
            <w:u w:val="single"/>
          </w:rPr>
          <w:t>https://www.clacks.gov.uk/site/documents/customerfeedback/clackmannanshirecouncilscomplaintshandlingprocedure/</w:t>
        </w:r>
      </w:hyperlink>
    </w:p>
    <w:p w14:paraId="29F15942" w14:textId="77777777" w:rsidR="0086475A" w:rsidRDefault="0086475A"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color w:val="0000FF"/>
          <w:u w:val="single"/>
        </w:rPr>
      </w:pPr>
    </w:p>
    <w:p w14:paraId="298D94B7" w14:textId="77777777" w:rsidR="0005643C" w:rsidRPr="005F7B8A" w:rsidRDefault="0005643C" w:rsidP="00B761D8">
      <w:pPr>
        <w:pStyle w:val="Heading1"/>
        <w:spacing w:before="0" w:after="0" w:line="240" w:lineRule="auto"/>
        <w:jc w:val="both"/>
        <w:rPr>
          <w:rFonts w:ascii="Arial" w:hAnsi="Arial" w:cs="Arial"/>
          <w:sz w:val="24"/>
          <w:szCs w:val="24"/>
        </w:rPr>
      </w:pPr>
      <w:r w:rsidRPr="005F7B8A">
        <w:rPr>
          <w:rFonts w:ascii="Arial" w:hAnsi="Arial" w:cs="Arial"/>
          <w:sz w:val="24"/>
          <w:szCs w:val="24"/>
        </w:rPr>
        <w:t>CAR PARKING ARRANGEMENTS</w:t>
      </w:r>
    </w:p>
    <w:p w14:paraId="0B6126B2" w14:textId="77777777" w:rsidR="007353E0" w:rsidRPr="005F7B8A" w:rsidRDefault="007353E0" w:rsidP="007353E0">
      <w:pPr>
        <w:rPr>
          <w:rFonts w:ascii="Arial" w:hAnsi="Arial" w:cs="Arial"/>
          <w:szCs w:val="24"/>
        </w:rPr>
      </w:pPr>
      <w:r w:rsidRPr="005F7B8A">
        <w:rPr>
          <w:rFonts w:ascii="Arial" w:hAnsi="Arial" w:cs="Arial"/>
          <w:szCs w:val="24"/>
        </w:rPr>
        <w:t xml:space="preserve">We are a part of the School Streets Project, where the road outside our school is closed to traffic at school opening and closing times. Closing the street to through traffic helps to achieve a safer, more pleasant environment for everyone using the street whilst maintaining access for residents, businesses, pedestrians and cyclists.  </w:t>
      </w:r>
      <w:proofErr w:type="spellStart"/>
      <w:r w:rsidRPr="005F7B8A">
        <w:rPr>
          <w:rFonts w:ascii="Arial" w:hAnsi="Arial" w:cs="Arial"/>
          <w:szCs w:val="24"/>
        </w:rPr>
        <w:t>Lochies</w:t>
      </w:r>
      <w:proofErr w:type="spellEnd"/>
      <w:r w:rsidRPr="005F7B8A">
        <w:rPr>
          <w:rFonts w:ascii="Arial" w:hAnsi="Arial" w:cs="Arial"/>
          <w:szCs w:val="24"/>
        </w:rPr>
        <w:t xml:space="preserve"> Road and Castle Terrace vehicle exclusion zones will operate Monday-Friday between 08.30-09.10 and 14.50-15.20 during school term time only. This zone is covered by a legal order which will allow for Police and Local Authority enforcement.  Where non-registered vehicles are found to be driven within the zone during exclusion times, a penalty charge notice can be issued.</w:t>
      </w:r>
    </w:p>
    <w:p w14:paraId="71645BCE" w14:textId="77777777" w:rsidR="0005643C" w:rsidRPr="005F7B8A" w:rsidRDefault="000131C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r w:rsidRPr="005F7B8A">
        <w:rPr>
          <w:rFonts w:ascii="Arial" w:hAnsi="Arial" w:cs="Arial"/>
          <w:snapToGrid w:val="0"/>
          <w:szCs w:val="24"/>
          <w:u w:val="single"/>
        </w:rPr>
        <w:t xml:space="preserve">The car parking areas within the school grounds are reserved for staff and official visitors to the school only.  Parents are requested not to use these areas unless permission has been given by the </w:t>
      </w:r>
      <w:proofErr w:type="spellStart"/>
      <w:r w:rsidRPr="005F7B8A">
        <w:rPr>
          <w:rFonts w:ascii="Arial" w:hAnsi="Arial" w:cs="Arial"/>
          <w:snapToGrid w:val="0"/>
          <w:szCs w:val="24"/>
          <w:u w:val="single"/>
        </w:rPr>
        <w:t>Headteacher</w:t>
      </w:r>
      <w:proofErr w:type="spellEnd"/>
      <w:r w:rsidRPr="005F7B8A">
        <w:rPr>
          <w:rFonts w:ascii="Arial" w:hAnsi="Arial" w:cs="Arial"/>
          <w:snapToGrid w:val="0"/>
          <w:szCs w:val="24"/>
          <w:u w:val="single"/>
        </w:rPr>
        <w:t>.</w:t>
      </w:r>
    </w:p>
    <w:p w14:paraId="5AB7C0C5" w14:textId="77777777" w:rsidR="000131C5" w:rsidRPr="005F7B8A" w:rsidRDefault="000131C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p>
    <w:p w14:paraId="68627F49" w14:textId="77777777" w:rsidR="000131C5" w:rsidRPr="005F7B8A" w:rsidRDefault="000131C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In the interests of safety, all parents are asked to drop off and pick up chil</w:t>
      </w:r>
      <w:r w:rsidR="00BD0C6B" w:rsidRPr="005F7B8A">
        <w:rPr>
          <w:rFonts w:ascii="Arial" w:hAnsi="Arial" w:cs="Arial"/>
          <w:snapToGrid w:val="0"/>
          <w:szCs w:val="24"/>
        </w:rPr>
        <w:t>dren outside the school grounds, at the designated places.  Please note, there are time restrictions for drop off and pick up zones.</w:t>
      </w:r>
    </w:p>
    <w:p w14:paraId="55B33694"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60F50C05" w14:textId="77777777" w:rsidR="00190C51" w:rsidRPr="005F7B8A" w:rsidRDefault="00190C51" w:rsidP="00B761D8">
      <w:pPr>
        <w:pStyle w:val="Heading7"/>
        <w:rPr>
          <w:rFonts w:cs="Arial"/>
          <w:sz w:val="24"/>
          <w:szCs w:val="24"/>
        </w:rPr>
      </w:pPr>
      <w:r w:rsidRPr="005F7B8A">
        <w:rPr>
          <w:rFonts w:cs="Arial"/>
          <w:sz w:val="24"/>
          <w:szCs w:val="24"/>
        </w:rPr>
        <w:t>SCHOOL SECURITY</w:t>
      </w:r>
    </w:p>
    <w:p w14:paraId="711836CE" w14:textId="77777777" w:rsidR="00190C51" w:rsidRPr="005F7B8A" w:rsidRDefault="00190C51" w:rsidP="00B761D8">
      <w:pPr>
        <w:pStyle w:val="BodyText"/>
        <w:tabs>
          <w:tab w:val="clear" w:pos="1440"/>
          <w:tab w:val="clear" w:pos="2160"/>
          <w:tab w:val="clear" w:pos="4320"/>
          <w:tab w:val="clear" w:pos="5040"/>
          <w:tab w:val="clear" w:pos="5760"/>
          <w:tab w:val="clear" w:pos="7200"/>
          <w:tab w:val="clear" w:pos="7920"/>
          <w:tab w:val="clear" w:pos="8640"/>
        </w:tabs>
        <w:rPr>
          <w:rFonts w:cs="Arial"/>
          <w:sz w:val="24"/>
          <w:szCs w:val="24"/>
        </w:rPr>
      </w:pPr>
      <w:r w:rsidRPr="005F7B8A">
        <w:rPr>
          <w:rFonts w:cs="Arial"/>
          <w:sz w:val="24"/>
          <w:szCs w:val="24"/>
        </w:rPr>
        <w:t>Clackmannanshire Council aims to provide a safe and healthy environment for all pupils, staff and other school users.  Safety and school security have been a key focus since 1997 when the Council involved all schools and school communities in the preparation of safety and security action plans.  Since then, these plans have been implemented in a systematic way.  Work undertaken in schools has included:</w:t>
      </w:r>
    </w:p>
    <w:p w14:paraId="00490050"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creation of a one door entry system during normal school hours</w:t>
      </w:r>
    </w:p>
    <w:p w14:paraId="6C2DB265"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installation of electronic doors locking mechanisms</w:t>
      </w:r>
    </w:p>
    <w:p w14:paraId="6E4052E4"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erections of signs directing visitors to the single door entry point</w:t>
      </w:r>
    </w:p>
    <w:p w14:paraId="003EABE1"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introduction of any entry procedure for visitors including the issue of security visitor pass</w:t>
      </w:r>
    </w:p>
    <w:p w14:paraId="04D6CCB2"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introduction of staff identification passes</w:t>
      </w:r>
    </w:p>
    <w:p w14:paraId="484E473A"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use of mobile radios for staff working alone such as playground supervision</w:t>
      </w:r>
    </w:p>
    <w:p w14:paraId="4455F193" w14:textId="77777777" w:rsidR="00190C51" w:rsidRPr="005F7B8A" w:rsidRDefault="00190C51" w:rsidP="00B761D8">
      <w:pPr>
        <w:widowControl w:val="0"/>
        <w:tabs>
          <w:tab w:val="left" w:pos="2880"/>
          <w:tab w:val="left" w:pos="3596"/>
          <w:tab w:val="left" w:pos="6480"/>
        </w:tabs>
        <w:spacing w:after="0" w:line="240" w:lineRule="auto"/>
        <w:jc w:val="both"/>
        <w:rPr>
          <w:rFonts w:ascii="Arial" w:hAnsi="Arial" w:cs="Arial"/>
          <w:snapToGrid w:val="0"/>
          <w:color w:val="000000"/>
          <w:szCs w:val="24"/>
        </w:rPr>
      </w:pPr>
    </w:p>
    <w:p w14:paraId="1C2776EB" w14:textId="77777777" w:rsidR="00A707AB" w:rsidRPr="005F7B8A" w:rsidRDefault="00A707AB" w:rsidP="00B761D8">
      <w:pPr>
        <w:widowControl w:val="0"/>
        <w:tabs>
          <w:tab w:val="left" w:pos="2880"/>
          <w:tab w:val="left" w:pos="3596"/>
          <w:tab w:val="left" w:pos="6480"/>
        </w:tabs>
        <w:spacing w:after="0" w:line="240" w:lineRule="auto"/>
        <w:jc w:val="both"/>
        <w:rPr>
          <w:rFonts w:ascii="Arial" w:hAnsi="Arial" w:cs="Arial"/>
          <w:snapToGrid w:val="0"/>
          <w:color w:val="000000"/>
          <w:szCs w:val="24"/>
        </w:rPr>
      </w:pPr>
    </w:p>
    <w:p w14:paraId="05365E34" w14:textId="77777777" w:rsidR="00190C51" w:rsidRPr="005F7B8A" w:rsidRDefault="00190C51" w:rsidP="00B761D8">
      <w:pPr>
        <w:widowControl w:val="0"/>
        <w:tabs>
          <w:tab w:val="left" w:pos="2880"/>
          <w:tab w:val="left" w:pos="3596"/>
          <w:tab w:val="left" w:pos="6480"/>
        </w:tabs>
        <w:spacing w:after="0" w:line="240" w:lineRule="auto"/>
        <w:jc w:val="both"/>
        <w:rPr>
          <w:rFonts w:ascii="Arial" w:hAnsi="Arial" w:cs="Arial"/>
          <w:szCs w:val="24"/>
        </w:rPr>
      </w:pPr>
      <w:r w:rsidRPr="005F7B8A">
        <w:rPr>
          <w:rFonts w:ascii="Arial" w:hAnsi="Arial" w:cs="Arial"/>
          <w:snapToGrid w:val="0"/>
          <w:color w:val="000000"/>
          <w:szCs w:val="24"/>
        </w:rPr>
        <w:t xml:space="preserve">School alarm systems are being updated currently.   </w:t>
      </w:r>
      <w:r w:rsidRPr="005F7B8A">
        <w:rPr>
          <w:rFonts w:ascii="Arial" w:hAnsi="Arial" w:cs="Arial"/>
          <w:szCs w:val="24"/>
        </w:rPr>
        <w:t>All schools have had their door entry construction work completed and all schools are using the visitor pass system.</w:t>
      </w:r>
    </w:p>
    <w:p w14:paraId="15342E60" w14:textId="77777777" w:rsidR="00190C51" w:rsidRPr="005F7B8A" w:rsidRDefault="00190C51" w:rsidP="00B761D8">
      <w:pPr>
        <w:widowControl w:val="0"/>
        <w:tabs>
          <w:tab w:val="left" w:pos="726"/>
          <w:tab w:val="left" w:pos="2880"/>
          <w:tab w:val="left" w:pos="3596"/>
          <w:tab w:val="left" w:pos="6480"/>
        </w:tabs>
        <w:spacing w:after="0" w:line="240" w:lineRule="auto"/>
        <w:jc w:val="both"/>
        <w:rPr>
          <w:rFonts w:ascii="Arial" w:hAnsi="Arial" w:cs="Arial"/>
          <w:snapToGrid w:val="0"/>
          <w:color w:val="000000"/>
          <w:szCs w:val="24"/>
        </w:rPr>
      </w:pPr>
    </w:p>
    <w:p w14:paraId="4074C9F6" w14:textId="77777777" w:rsidR="00190C51" w:rsidRPr="005F7B8A" w:rsidRDefault="00190C51" w:rsidP="00B761D8">
      <w:pPr>
        <w:widowControl w:val="0"/>
        <w:tabs>
          <w:tab w:val="left" w:pos="726"/>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Your co-operation and assistance in complying with school access arrangements is greatly appreciated as the safety of pupils and staff is at the heart of this programme.</w:t>
      </w:r>
    </w:p>
    <w:p w14:paraId="5EB89DE8" w14:textId="77777777" w:rsidR="00190C51" w:rsidRPr="005F7B8A" w:rsidRDefault="00190C51" w:rsidP="00B761D8">
      <w:pPr>
        <w:spacing w:after="0" w:line="240" w:lineRule="auto"/>
        <w:jc w:val="both"/>
        <w:rPr>
          <w:rFonts w:ascii="Arial" w:hAnsi="Arial" w:cs="Arial"/>
          <w:color w:val="FF0000"/>
          <w:szCs w:val="24"/>
        </w:rPr>
      </w:pPr>
    </w:p>
    <w:p w14:paraId="32F64DD0" w14:textId="77777777" w:rsidR="0005643C"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GENERAL SUPERVISION</w:t>
      </w:r>
    </w:p>
    <w:p w14:paraId="36ACCED5"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
        <w:jc w:val="both"/>
        <w:rPr>
          <w:rFonts w:ascii="Arial" w:hAnsi="Arial" w:cs="Arial"/>
          <w:snapToGrid w:val="0"/>
          <w:color w:val="000000"/>
          <w:szCs w:val="24"/>
        </w:rPr>
      </w:pPr>
      <w:r w:rsidRPr="005F7B8A">
        <w:rPr>
          <w:rFonts w:ascii="Arial" w:hAnsi="Arial" w:cs="Arial"/>
          <w:snapToGrid w:val="0"/>
          <w:color w:val="000000"/>
          <w:szCs w:val="24"/>
        </w:rPr>
        <w:t>During intervals supervisi</w:t>
      </w:r>
      <w:r w:rsidR="00190C51" w:rsidRPr="005F7B8A">
        <w:rPr>
          <w:rFonts w:ascii="Arial" w:hAnsi="Arial" w:cs="Arial"/>
          <w:snapToGrid w:val="0"/>
          <w:color w:val="000000"/>
          <w:szCs w:val="24"/>
        </w:rPr>
        <w:t xml:space="preserve">on is adequate and effective.  </w:t>
      </w:r>
      <w:r w:rsidRPr="005F7B8A">
        <w:rPr>
          <w:rFonts w:ascii="Arial" w:hAnsi="Arial" w:cs="Arial"/>
          <w:snapToGrid w:val="0"/>
          <w:color w:val="000000"/>
          <w:szCs w:val="24"/>
        </w:rPr>
        <w:t xml:space="preserve"> Support Staff are available on a rota system during interval and lunch times.   </w:t>
      </w:r>
      <w:r w:rsidR="00190C51" w:rsidRPr="005F7B8A">
        <w:rPr>
          <w:rFonts w:ascii="Arial" w:hAnsi="Arial" w:cs="Arial"/>
          <w:snapToGrid w:val="0"/>
          <w:color w:val="000000"/>
          <w:szCs w:val="24"/>
        </w:rPr>
        <w:t xml:space="preserve">During wet breaks and lunches children are in class and are supervised by support staff and P7 Helpers.  </w:t>
      </w:r>
    </w:p>
    <w:p w14:paraId="7D62D461" w14:textId="77777777" w:rsidR="00FD7D05" w:rsidRPr="005F7B8A" w:rsidRDefault="00FD7D0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382B0C1B" w14:textId="77777777" w:rsidR="0005643C"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r w:rsidRPr="005F7B8A">
        <w:rPr>
          <w:rFonts w:ascii="Arial" w:hAnsi="Arial" w:cs="Arial"/>
          <w:b/>
          <w:snapToGrid w:val="0"/>
          <w:color w:val="000000"/>
          <w:szCs w:val="24"/>
        </w:rPr>
        <w:t>LOST PROPERTY</w:t>
      </w:r>
    </w:p>
    <w:p w14:paraId="7B69098D" w14:textId="77777777" w:rsidR="0005643C" w:rsidRPr="005F7B8A" w:rsidRDefault="0005643C" w:rsidP="00B761D8">
      <w:pPr>
        <w:spacing w:after="0" w:line="240" w:lineRule="auto"/>
        <w:jc w:val="both"/>
        <w:rPr>
          <w:rFonts w:ascii="Arial" w:hAnsi="Arial" w:cs="Arial"/>
          <w:szCs w:val="24"/>
        </w:rPr>
      </w:pPr>
      <w:r w:rsidRPr="005F7B8A">
        <w:rPr>
          <w:rFonts w:ascii="Arial" w:hAnsi="Arial" w:cs="Arial"/>
          <w:szCs w:val="24"/>
        </w:rPr>
        <w:t xml:space="preserve">We very strongly recommend that children’s names are clearly marked on </w:t>
      </w:r>
      <w:smartTag w:uri="urn:schemas-microsoft-com:office:smarttags" w:element="stockticker">
        <w:r w:rsidRPr="005F7B8A">
          <w:rPr>
            <w:rFonts w:ascii="Arial" w:hAnsi="Arial" w:cs="Arial"/>
            <w:b/>
            <w:szCs w:val="24"/>
          </w:rPr>
          <w:t>ALL</w:t>
        </w:r>
      </w:smartTag>
      <w:r w:rsidRPr="005F7B8A">
        <w:rPr>
          <w:rFonts w:ascii="Arial" w:hAnsi="Arial" w:cs="Arial"/>
          <w:b/>
          <w:szCs w:val="24"/>
        </w:rPr>
        <w:t xml:space="preserve"> </w:t>
      </w:r>
      <w:r w:rsidRPr="005F7B8A">
        <w:rPr>
          <w:rFonts w:ascii="Arial" w:hAnsi="Arial" w:cs="Arial"/>
          <w:szCs w:val="24"/>
        </w:rPr>
        <w:t>of their clothing and belongings.  This ensures ‘lost’ items being returned to their rightful owners.</w:t>
      </w:r>
    </w:p>
    <w:p w14:paraId="140D8A79" w14:textId="77777777" w:rsidR="0005643C" w:rsidRPr="005F7B8A" w:rsidRDefault="0005643C" w:rsidP="00B761D8">
      <w:pPr>
        <w:spacing w:after="0" w:line="240" w:lineRule="auto"/>
        <w:jc w:val="both"/>
        <w:rPr>
          <w:rFonts w:ascii="Arial" w:hAnsi="Arial" w:cs="Arial"/>
          <w:szCs w:val="24"/>
        </w:rPr>
      </w:pPr>
      <w:r w:rsidRPr="005F7B8A">
        <w:rPr>
          <w:rFonts w:ascii="Arial" w:hAnsi="Arial" w:cs="Arial"/>
          <w:szCs w:val="24"/>
        </w:rPr>
        <w:t xml:space="preserve">An item ‘found’ is kept in our Lost Property area.  Any child can search lost property as soon as an item is missing.  </w:t>
      </w:r>
    </w:p>
    <w:p w14:paraId="684DEE5A" w14:textId="77777777" w:rsidR="0005643C" w:rsidRPr="005F7B8A" w:rsidRDefault="0005643C" w:rsidP="00B761D8">
      <w:pPr>
        <w:spacing w:after="0" w:line="240" w:lineRule="auto"/>
        <w:jc w:val="both"/>
        <w:rPr>
          <w:rFonts w:ascii="Arial" w:hAnsi="Arial" w:cs="Arial"/>
          <w:szCs w:val="24"/>
        </w:rPr>
      </w:pPr>
      <w:r w:rsidRPr="005F7B8A">
        <w:rPr>
          <w:rFonts w:ascii="Arial" w:hAnsi="Arial" w:cs="Arial"/>
          <w:szCs w:val="24"/>
        </w:rPr>
        <w:t xml:space="preserve">The school cannot accept responsibility for any lost or damaged items.  We would urge children </w:t>
      </w:r>
      <w:r w:rsidRPr="005F7B8A">
        <w:rPr>
          <w:rFonts w:ascii="Arial" w:hAnsi="Arial" w:cs="Arial"/>
          <w:b/>
          <w:szCs w:val="24"/>
        </w:rPr>
        <w:t xml:space="preserve">NOT </w:t>
      </w:r>
      <w:r w:rsidRPr="005F7B8A">
        <w:rPr>
          <w:rFonts w:ascii="Arial" w:hAnsi="Arial" w:cs="Arial"/>
          <w:szCs w:val="24"/>
        </w:rPr>
        <w:t>to bring any precious item to school for this reason.</w:t>
      </w:r>
    </w:p>
    <w:p w14:paraId="078B034E" w14:textId="77777777" w:rsidR="0054066F" w:rsidRPr="005F7B8A" w:rsidRDefault="0054066F" w:rsidP="00B761D8">
      <w:pPr>
        <w:spacing w:after="0" w:line="240" w:lineRule="auto"/>
        <w:jc w:val="both"/>
        <w:rPr>
          <w:rFonts w:ascii="Arial" w:hAnsi="Arial" w:cs="Arial"/>
          <w:szCs w:val="24"/>
        </w:rPr>
      </w:pPr>
    </w:p>
    <w:p w14:paraId="492506DD" w14:textId="77777777" w:rsidR="00871372" w:rsidRPr="005F7B8A" w:rsidRDefault="00871372" w:rsidP="00B761D8">
      <w:pPr>
        <w:spacing w:after="0" w:line="240" w:lineRule="auto"/>
        <w:jc w:val="both"/>
        <w:rPr>
          <w:rFonts w:ascii="Arial" w:hAnsi="Arial" w:cs="Arial"/>
          <w:szCs w:val="24"/>
        </w:rPr>
      </w:pPr>
    </w:p>
    <w:p w14:paraId="37D6D1B8" w14:textId="77777777" w:rsidR="00FD7D05" w:rsidRPr="005F7B8A" w:rsidRDefault="00AF0CF9" w:rsidP="00B761D8">
      <w:pPr>
        <w:widowControl w:val="0"/>
        <w:tabs>
          <w:tab w:val="left" w:pos="726"/>
          <w:tab w:val="left" w:pos="2880"/>
          <w:tab w:val="left" w:pos="3596"/>
          <w:tab w:val="left" w:pos="6480"/>
        </w:tabs>
        <w:spacing w:after="0" w:line="240" w:lineRule="auto"/>
        <w:jc w:val="both"/>
        <w:rPr>
          <w:rFonts w:ascii="Arial" w:hAnsi="Arial" w:cs="Arial"/>
          <w:b/>
          <w:snapToGrid w:val="0"/>
          <w:szCs w:val="24"/>
          <w:u w:val="single"/>
        </w:rPr>
      </w:pPr>
      <w:r w:rsidRPr="005F7B8A">
        <w:rPr>
          <w:rFonts w:ascii="Arial" w:hAnsi="Arial" w:cs="Arial"/>
          <w:b/>
          <w:snapToGrid w:val="0"/>
          <w:szCs w:val="24"/>
          <w:u w:val="single"/>
        </w:rPr>
        <w:t>Public Liability</w:t>
      </w:r>
    </w:p>
    <w:p w14:paraId="5633695E" w14:textId="77777777" w:rsidR="00FD7D05" w:rsidRPr="005F7B8A" w:rsidRDefault="00FD7D05"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There is in force a Public Liability Cover in the name of Clackmannanshire Council, which would operate in respect of any third party claim for injury or damage to property ari</w:t>
      </w:r>
      <w:r w:rsidR="00AF0CF9" w:rsidRPr="005F7B8A">
        <w:rPr>
          <w:rFonts w:ascii="Arial" w:hAnsi="Arial" w:cs="Arial"/>
          <w:snapToGrid w:val="0"/>
          <w:szCs w:val="24"/>
        </w:rPr>
        <w:t xml:space="preserve">sing out of the </w:t>
      </w:r>
      <w:r w:rsidRPr="005F7B8A">
        <w:rPr>
          <w:rFonts w:ascii="Arial" w:hAnsi="Arial" w:cs="Arial"/>
          <w:snapToGrid w:val="0"/>
          <w:szCs w:val="24"/>
        </w:rPr>
        <w:t>Council</w:t>
      </w:r>
      <w:r w:rsidR="00AF0CF9" w:rsidRPr="005F7B8A">
        <w:rPr>
          <w:rFonts w:ascii="Arial" w:hAnsi="Arial" w:cs="Arial"/>
          <w:snapToGrid w:val="0"/>
          <w:szCs w:val="24"/>
        </w:rPr>
        <w:t>’s activities</w:t>
      </w:r>
      <w:r w:rsidRPr="005F7B8A">
        <w:rPr>
          <w:rFonts w:ascii="Arial" w:hAnsi="Arial" w:cs="Arial"/>
          <w:snapToGrid w:val="0"/>
          <w:szCs w:val="24"/>
        </w:rPr>
        <w:t xml:space="preserve">.   This is a Liability Cover and, as a result, negligence </w:t>
      </w:r>
      <w:r w:rsidR="00D91AF6" w:rsidRPr="005F7B8A">
        <w:rPr>
          <w:rFonts w:ascii="Arial" w:hAnsi="Arial" w:cs="Arial"/>
          <w:snapToGrid w:val="0"/>
          <w:szCs w:val="24"/>
        </w:rPr>
        <w:t>on the part of the Local Authority or their employees resulting in loss or injury must be established.</w:t>
      </w:r>
    </w:p>
    <w:p w14:paraId="31CD0C16"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7FD8715F" w14:textId="77777777" w:rsidR="00190C51" w:rsidRPr="005F7B8A" w:rsidRDefault="00190C51"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2109AB95"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Pupil’s Property</w:t>
      </w:r>
    </w:p>
    <w:p w14:paraId="4D218543"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Each session, unfortunately</w:t>
      </w:r>
      <w:r w:rsidR="00AF0CF9" w:rsidRPr="005F7B8A">
        <w:rPr>
          <w:rFonts w:ascii="Arial" w:hAnsi="Arial" w:cs="Arial"/>
          <w:snapToGrid w:val="0"/>
          <w:szCs w:val="24"/>
        </w:rPr>
        <w:t xml:space="preserve">, but inevitably, pupils’ </w:t>
      </w:r>
      <w:r w:rsidRPr="005F7B8A">
        <w:rPr>
          <w:rFonts w:ascii="Arial" w:hAnsi="Arial" w:cs="Arial"/>
          <w:snapToGrid w:val="0"/>
          <w:szCs w:val="24"/>
        </w:rPr>
        <w:t>property is lost, damaged or stolen in school.   As a parent you should be aware of the following points:-</w:t>
      </w:r>
    </w:p>
    <w:p w14:paraId="6BDFDFC2"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40FF753D" w14:textId="77777777" w:rsidR="00D91AF6" w:rsidRPr="005F7B8A" w:rsidRDefault="00D91AF6" w:rsidP="00B761D8">
      <w:pPr>
        <w:widowControl w:val="0"/>
        <w:numPr>
          <w:ilvl w:val="0"/>
          <w:numId w:val="18"/>
        </w:numPr>
        <w:tabs>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Clackmannan</w:t>
      </w:r>
      <w:r w:rsidR="00AF0CF9" w:rsidRPr="005F7B8A">
        <w:rPr>
          <w:rFonts w:ascii="Arial" w:hAnsi="Arial" w:cs="Arial"/>
          <w:snapToGrid w:val="0"/>
          <w:szCs w:val="24"/>
        </w:rPr>
        <w:t>shire Council’s policies</w:t>
      </w:r>
      <w:r w:rsidR="00184763" w:rsidRPr="005F7B8A">
        <w:rPr>
          <w:rFonts w:ascii="Arial" w:hAnsi="Arial" w:cs="Arial"/>
          <w:snapToGrid w:val="0"/>
          <w:szCs w:val="24"/>
        </w:rPr>
        <w:t xml:space="preserve"> do</w:t>
      </w:r>
      <w:r w:rsidRPr="005F7B8A">
        <w:rPr>
          <w:rFonts w:ascii="Arial" w:hAnsi="Arial" w:cs="Arial"/>
          <w:snapToGrid w:val="0"/>
          <w:szCs w:val="24"/>
        </w:rPr>
        <w:t xml:space="preserve"> not automatically provide cover for personal property left within the school or other Council premises.</w:t>
      </w:r>
    </w:p>
    <w:p w14:paraId="18AB0204" w14:textId="77777777" w:rsidR="00D91AF6" w:rsidRPr="005F7B8A" w:rsidRDefault="00184763" w:rsidP="00B761D8">
      <w:pPr>
        <w:widowControl w:val="0"/>
        <w:numPr>
          <w:ilvl w:val="0"/>
          <w:numId w:val="18"/>
        </w:numPr>
        <w:tabs>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lastRenderedPageBreak/>
        <w:t>Most</w:t>
      </w:r>
      <w:r w:rsidR="00D91AF6" w:rsidRPr="005F7B8A">
        <w:rPr>
          <w:rFonts w:ascii="Arial" w:hAnsi="Arial" w:cs="Arial"/>
          <w:snapToGrid w:val="0"/>
          <w:szCs w:val="24"/>
        </w:rPr>
        <w:t xml:space="preserve"> Home Insurance Policy give</w:t>
      </w:r>
      <w:r w:rsidRPr="005F7B8A">
        <w:rPr>
          <w:rFonts w:ascii="Arial" w:hAnsi="Arial" w:cs="Arial"/>
          <w:snapToGrid w:val="0"/>
          <w:szCs w:val="24"/>
        </w:rPr>
        <w:t>s</w:t>
      </w:r>
      <w:r w:rsidR="00D91AF6" w:rsidRPr="005F7B8A">
        <w:rPr>
          <w:rFonts w:ascii="Arial" w:hAnsi="Arial" w:cs="Arial"/>
          <w:snapToGrid w:val="0"/>
          <w:szCs w:val="24"/>
        </w:rPr>
        <w:t xml:space="preserve"> some measure of cover for personal effects </w:t>
      </w:r>
      <w:r w:rsidR="00376110" w:rsidRPr="005F7B8A">
        <w:rPr>
          <w:rFonts w:ascii="Arial" w:hAnsi="Arial" w:cs="Arial"/>
          <w:snapToGrid w:val="0"/>
          <w:szCs w:val="24"/>
        </w:rPr>
        <w:t xml:space="preserve">out of the home for the policy holder and his family </w:t>
      </w:r>
      <w:r w:rsidR="00D91AF6" w:rsidRPr="005F7B8A">
        <w:rPr>
          <w:rFonts w:ascii="Arial" w:hAnsi="Arial" w:cs="Arial"/>
          <w:snapToGrid w:val="0"/>
          <w:szCs w:val="24"/>
        </w:rPr>
        <w:t>but pupils are strongly discouraged against bringing expensive personal items to school.</w:t>
      </w:r>
    </w:p>
    <w:p w14:paraId="039D62DC" w14:textId="77777777" w:rsidR="00A707AB" w:rsidRPr="005F7B8A" w:rsidRDefault="00D91AF6" w:rsidP="00B633BA">
      <w:pPr>
        <w:widowControl w:val="0"/>
        <w:numPr>
          <w:ilvl w:val="0"/>
          <w:numId w:val="18"/>
        </w:numPr>
        <w:tabs>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It is suggested that you</w:t>
      </w:r>
      <w:r w:rsidR="00376110" w:rsidRPr="005F7B8A">
        <w:rPr>
          <w:rFonts w:ascii="Arial" w:hAnsi="Arial" w:cs="Arial"/>
          <w:snapToGrid w:val="0"/>
          <w:szCs w:val="24"/>
        </w:rPr>
        <w:t xml:space="preserve"> should ensure that personal possessio</w:t>
      </w:r>
      <w:r w:rsidR="00A707AB" w:rsidRPr="005F7B8A">
        <w:rPr>
          <w:rFonts w:ascii="Arial" w:hAnsi="Arial" w:cs="Arial"/>
          <w:snapToGrid w:val="0"/>
          <w:szCs w:val="24"/>
        </w:rPr>
        <w:t xml:space="preserve">ns cover is in place to provide </w:t>
      </w:r>
      <w:r w:rsidRPr="005F7B8A">
        <w:rPr>
          <w:rFonts w:ascii="Arial" w:hAnsi="Arial" w:cs="Arial"/>
          <w:snapToGrid w:val="0"/>
          <w:szCs w:val="24"/>
        </w:rPr>
        <w:t>additional individual personal cover.</w:t>
      </w:r>
    </w:p>
    <w:p w14:paraId="41F9AE5E" w14:textId="77777777" w:rsidR="00B633BA" w:rsidRPr="005F7B8A" w:rsidRDefault="00B633BA" w:rsidP="00B633BA">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49D16CB8" w14:textId="77777777" w:rsidR="00897A64" w:rsidRPr="005F7B8A" w:rsidRDefault="00CE0D69" w:rsidP="00B761D8">
      <w:pPr>
        <w:widowControl w:val="0"/>
        <w:tabs>
          <w:tab w:val="left" w:pos="726"/>
          <w:tab w:val="left" w:pos="2880"/>
          <w:tab w:val="left" w:pos="3596"/>
          <w:tab w:val="left" w:pos="6480"/>
        </w:tabs>
        <w:spacing w:after="0" w:line="240" w:lineRule="auto"/>
        <w:jc w:val="both"/>
        <w:rPr>
          <w:rFonts w:ascii="Arial" w:hAnsi="Arial" w:cs="Arial"/>
          <w:b/>
          <w:snapToGrid w:val="0"/>
          <w:szCs w:val="24"/>
          <w:u w:val="single"/>
        </w:rPr>
      </w:pPr>
      <w:r w:rsidRPr="005F7B8A">
        <w:rPr>
          <w:rFonts w:ascii="Arial" w:hAnsi="Arial" w:cs="Arial"/>
          <w:b/>
          <w:snapToGrid w:val="0"/>
          <w:szCs w:val="24"/>
          <w:u w:val="single"/>
        </w:rPr>
        <w:t>INSURANCE</w:t>
      </w:r>
    </w:p>
    <w:p w14:paraId="0B0BA10C"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Summary of Policy</w:t>
      </w:r>
    </w:p>
    <w:p w14:paraId="00F03A6D"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190D321C"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b/>
          <w:snapToGrid w:val="0"/>
          <w:szCs w:val="24"/>
        </w:rPr>
        <w:t>Insured Persons</w:t>
      </w:r>
      <w:r w:rsidRPr="005F7B8A">
        <w:rPr>
          <w:rFonts w:ascii="Arial" w:hAnsi="Arial" w:cs="Arial"/>
          <w:snapToGrid w:val="0"/>
          <w:szCs w:val="24"/>
        </w:rPr>
        <w:t>:  Organisers, participants, members, employees and others travelling on authorised excursions or trips organised by or under the auspices of all employees of the Insured.</w:t>
      </w:r>
    </w:p>
    <w:p w14:paraId="6930E822"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3C48B1C8"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Insured Risk(s) and Benefits</w:t>
      </w:r>
    </w:p>
    <w:p w14:paraId="20E36DAB"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09768234" w14:textId="77777777" w:rsidR="00D91AF6" w:rsidRPr="005F7B8A" w:rsidRDefault="0067401F"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Pr>
          <w:rFonts w:ascii="Arial" w:hAnsi="Arial" w:cs="Arial"/>
          <w:snapToGrid w:val="0"/>
          <w:szCs w:val="24"/>
        </w:rPr>
        <w:t>1.</w:t>
      </w:r>
      <w:r w:rsidR="00D91AF6" w:rsidRPr="005F7B8A">
        <w:rPr>
          <w:rFonts w:ascii="Arial" w:hAnsi="Arial" w:cs="Arial"/>
          <w:snapToGrid w:val="0"/>
          <w:szCs w:val="24"/>
        </w:rPr>
        <w:tab/>
        <w:t>Adult</w:t>
      </w:r>
      <w:r w:rsidR="00D91AF6" w:rsidRPr="005F7B8A">
        <w:rPr>
          <w:rFonts w:ascii="Arial" w:hAnsi="Arial" w:cs="Arial"/>
          <w:snapToGrid w:val="0"/>
          <w:szCs w:val="24"/>
        </w:rPr>
        <w:tab/>
        <w:t>Under 18 years</w:t>
      </w:r>
    </w:p>
    <w:p w14:paraId="462A74ED"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ab/>
        <w:t>a) Death (Exc</w:t>
      </w:r>
      <w:r w:rsidR="0067401F">
        <w:rPr>
          <w:rFonts w:ascii="Arial" w:hAnsi="Arial" w:cs="Arial"/>
          <w:snapToGrid w:val="0"/>
          <w:szCs w:val="24"/>
        </w:rPr>
        <w:t>ursion)</w:t>
      </w:r>
      <w:r w:rsidRPr="005F7B8A">
        <w:rPr>
          <w:rFonts w:ascii="Arial" w:hAnsi="Arial" w:cs="Arial"/>
          <w:snapToGrid w:val="0"/>
          <w:szCs w:val="24"/>
        </w:rPr>
        <w:tab/>
        <w:t>£20,000</w:t>
      </w:r>
      <w:r w:rsidRPr="005F7B8A">
        <w:rPr>
          <w:rFonts w:ascii="Arial" w:hAnsi="Arial" w:cs="Arial"/>
          <w:snapToGrid w:val="0"/>
          <w:szCs w:val="24"/>
        </w:rPr>
        <w:tab/>
        <w:t>£20,000</w:t>
      </w:r>
    </w:p>
    <w:p w14:paraId="06A55818"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ab/>
        <w:t xml:space="preserve">b) Permanent Total </w:t>
      </w:r>
      <w:r w:rsidRPr="005F7B8A">
        <w:rPr>
          <w:rFonts w:ascii="Arial" w:hAnsi="Arial" w:cs="Arial"/>
          <w:snapToGrid w:val="0"/>
          <w:szCs w:val="24"/>
        </w:rPr>
        <w:tab/>
      </w:r>
      <w:r w:rsidRPr="005F7B8A">
        <w:rPr>
          <w:rFonts w:ascii="Arial" w:hAnsi="Arial" w:cs="Arial"/>
          <w:snapToGrid w:val="0"/>
          <w:szCs w:val="24"/>
        </w:rPr>
        <w:tab/>
        <w:t>£20,000</w:t>
      </w:r>
      <w:r w:rsidRPr="005F7B8A">
        <w:rPr>
          <w:rFonts w:ascii="Arial" w:hAnsi="Arial" w:cs="Arial"/>
          <w:snapToGrid w:val="0"/>
          <w:szCs w:val="24"/>
        </w:rPr>
        <w:tab/>
        <w:t>£20,000</w:t>
      </w:r>
    </w:p>
    <w:p w14:paraId="2CAD935F"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ab/>
        <w:t xml:space="preserve">     Disablement</w:t>
      </w:r>
    </w:p>
    <w:p w14:paraId="0DAE2A26" w14:textId="77777777" w:rsidR="00D91AF6" w:rsidRPr="005F7B8A" w:rsidRDefault="0067401F"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Pr>
          <w:rFonts w:ascii="Arial" w:hAnsi="Arial" w:cs="Arial"/>
          <w:snapToGrid w:val="0"/>
          <w:szCs w:val="24"/>
        </w:rPr>
        <w:tab/>
        <w:t xml:space="preserve">c) Permanent </w:t>
      </w:r>
      <w:proofErr w:type="spellStart"/>
      <w:r>
        <w:rPr>
          <w:rFonts w:ascii="Arial" w:hAnsi="Arial" w:cs="Arial"/>
          <w:snapToGrid w:val="0"/>
          <w:szCs w:val="24"/>
        </w:rPr>
        <w:t>Partia</w:t>
      </w:r>
      <w:proofErr w:type="spellEnd"/>
      <w:r>
        <w:rPr>
          <w:rFonts w:ascii="Arial" w:hAnsi="Arial" w:cs="Arial"/>
          <w:snapToGrid w:val="0"/>
          <w:szCs w:val="24"/>
        </w:rPr>
        <w:t xml:space="preserve"> </w:t>
      </w:r>
      <w:r w:rsidR="00D91AF6" w:rsidRPr="005F7B8A">
        <w:rPr>
          <w:rFonts w:ascii="Arial" w:hAnsi="Arial" w:cs="Arial"/>
          <w:snapToGrid w:val="0"/>
          <w:szCs w:val="24"/>
        </w:rPr>
        <w:tab/>
        <w:t>Proportionate based on ‘Continental Scale’</w:t>
      </w:r>
    </w:p>
    <w:p w14:paraId="03220E43"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ab/>
        <w:t xml:space="preserve">     Disablement</w:t>
      </w:r>
      <w:r w:rsidRPr="005F7B8A">
        <w:rPr>
          <w:rFonts w:ascii="Arial" w:hAnsi="Arial" w:cs="Arial"/>
          <w:snapToGrid w:val="0"/>
          <w:szCs w:val="24"/>
        </w:rPr>
        <w:tab/>
      </w:r>
    </w:p>
    <w:p w14:paraId="47798638"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 xml:space="preserve">Aggregate Limit - £15m with £25m </w:t>
      </w:r>
      <w:proofErr w:type="spellStart"/>
      <w:r w:rsidRPr="005F7B8A">
        <w:rPr>
          <w:rFonts w:ascii="Arial" w:hAnsi="Arial" w:cs="Arial"/>
          <w:snapToGrid w:val="0"/>
          <w:szCs w:val="24"/>
        </w:rPr>
        <w:t>r.e</w:t>
      </w:r>
      <w:proofErr w:type="spellEnd"/>
      <w:r w:rsidRPr="005F7B8A">
        <w:rPr>
          <w:rFonts w:ascii="Arial" w:hAnsi="Arial" w:cs="Arial"/>
          <w:snapToGrid w:val="0"/>
          <w:szCs w:val="24"/>
        </w:rPr>
        <w:t>. aircraft accidents.</w:t>
      </w:r>
    </w:p>
    <w:p w14:paraId="32D85219" w14:textId="77777777" w:rsidR="00376110" w:rsidRPr="005F7B8A" w:rsidRDefault="00376110"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00300227"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2.</w:t>
      </w:r>
      <w:r w:rsidR="000D6E54" w:rsidRPr="005F7B8A">
        <w:rPr>
          <w:rFonts w:ascii="Arial" w:hAnsi="Arial" w:cs="Arial"/>
          <w:snapToGrid w:val="0"/>
          <w:szCs w:val="24"/>
        </w:rPr>
        <w:tab/>
        <w:t>Medical Expenses</w:t>
      </w:r>
      <w:r w:rsidR="000D6E54" w:rsidRPr="005F7B8A">
        <w:rPr>
          <w:rFonts w:ascii="Arial" w:hAnsi="Arial" w:cs="Arial"/>
          <w:snapToGrid w:val="0"/>
          <w:szCs w:val="24"/>
        </w:rPr>
        <w:tab/>
      </w:r>
      <w:r w:rsidR="000D6E54" w:rsidRPr="005F7B8A">
        <w:rPr>
          <w:rFonts w:ascii="Arial" w:hAnsi="Arial" w:cs="Arial"/>
          <w:snapToGrid w:val="0"/>
          <w:szCs w:val="24"/>
        </w:rPr>
        <w:tab/>
        <w:t>Unlimited</w:t>
      </w:r>
      <w:r w:rsidR="000D6E54" w:rsidRPr="005F7B8A">
        <w:rPr>
          <w:rFonts w:ascii="Arial" w:hAnsi="Arial" w:cs="Arial"/>
          <w:snapToGrid w:val="0"/>
          <w:szCs w:val="24"/>
        </w:rPr>
        <w:tab/>
      </w:r>
      <w:proofErr w:type="spellStart"/>
      <w:r w:rsidR="000D6E54" w:rsidRPr="005F7B8A">
        <w:rPr>
          <w:rFonts w:ascii="Arial" w:hAnsi="Arial" w:cs="Arial"/>
          <w:snapToGrid w:val="0"/>
          <w:szCs w:val="24"/>
        </w:rPr>
        <w:t>Unlimited</w:t>
      </w:r>
      <w:proofErr w:type="spellEnd"/>
    </w:p>
    <w:p w14:paraId="63A32E95"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 xml:space="preserve">           (</w:t>
      </w:r>
      <w:proofErr w:type="spellStart"/>
      <w:r w:rsidRPr="005F7B8A">
        <w:rPr>
          <w:rFonts w:ascii="Arial" w:hAnsi="Arial" w:cs="Arial"/>
          <w:snapToGrid w:val="0"/>
          <w:szCs w:val="24"/>
        </w:rPr>
        <w:t>outwith</w:t>
      </w:r>
      <w:proofErr w:type="spellEnd"/>
      <w:r w:rsidRPr="005F7B8A">
        <w:rPr>
          <w:rFonts w:ascii="Arial" w:hAnsi="Arial" w:cs="Arial"/>
          <w:snapToGrid w:val="0"/>
          <w:szCs w:val="24"/>
        </w:rPr>
        <w:t xml:space="preserve"> UK only)</w:t>
      </w:r>
    </w:p>
    <w:p w14:paraId="5DC09EAD"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3.</w:t>
      </w:r>
      <w:r w:rsidRPr="005F7B8A">
        <w:rPr>
          <w:rFonts w:ascii="Arial" w:hAnsi="Arial" w:cs="Arial"/>
          <w:snapToGrid w:val="0"/>
          <w:szCs w:val="24"/>
        </w:rPr>
        <w:tab/>
        <w:t>Baggage and Personal</w:t>
      </w:r>
      <w:r w:rsidRPr="005F7B8A">
        <w:rPr>
          <w:rFonts w:ascii="Arial" w:hAnsi="Arial" w:cs="Arial"/>
          <w:snapToGrid w:val="0"/>
          <w:szCs w:val="24"/>
        </w:rPr>
        <w:tab/>
        <w:t>£5,000</w:t>
      </w:r>
      <w:r w:rsidRPr="005F7B8A">
        <w:rPr>
          <w:rFonts w:ascii="Arial" w:hAnsi="Arial" w:cs="Arial"/>
          <w:snapToGrid w:val="0"/>
          <w:szCs w:val="24"/>
        </w:rPr>
        <w:tab/>
        <w:t>£5,000</w:t>
      </w:r>
    </w:p>
    <w:p w14:paraId="2CD5671B" w14:textId="77777777" w:rsidR="00472103" w:rsidRPr="005F7B8A" w:rsidRDefault="00897A6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 xml:space="preserve">            Effects</w:t>
      </w:r>
    </w:p>
    <w:p w14:paraId="0CE19BC3" w14:textId="77777777" w:rsidR="00897A64" w:rsidRPr="005F7B8A" w:rsidRDefault="00897A64"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p>
    <w:p w14:paraId="63966B72" w14:textId="77777777" w:rsidR="00897A64" w:rsidRPr="005F7B8A" w:rsidRDefault="00897A64"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p>
    <w:p w14:paraId="6DCCF886"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Excursions/Trip Insurance</w:t>
      </w:r>
    </w:p>
    <w:p w14:paraId="55D8CCC6"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(Schools, Services to P</w:t>
      </w:r>
      <w:r w:rsidR="00376110" w:rsidRPr="005F7B8A">
        <w:rPr>
          <w:rFonts w:ascii="Arial" w:hAnsi="Arial" w:cs="Arial"/>
          <w:snapToGrid w:val="0"/>
          <w:szCs w:val="24"/>
        </w:rPr>
        <w:t>eople and other Services of the</w:t>
      </w:r>
      <w:r w:rsidRPr="005F7B8A">
        <w:rPr>
          <w:rFonts w:ascii="Arial" w:hAnsi="Arial" w:cs="Arial"/>
          <w:snapToGrid w:val="0"/>
          <w:szCs w:val="24"/>
        </w:rPr>
        <w:t xml:space="preserve"> Council)</w:t>
      </w:r>
    </w:p>
    <w:p w14:paraId="23536548"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692408F8" w14:textId="77777777" w:rsidR="000D6E54" w:rsidRPr="005F7B8A" w:rsidRDefault="00376110"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Insurer</w:t>
      </w:r>
      <w:r w:rsidRPr="005F7B8A">
        <w:rPr>
          <w:rFonts w:ascii="Arial" w:hAnsi="Arial" w:cs="Arial"/>
          <w:b/>
          <w:snapToGrid w:val="0"/>
          <w:szCs w:val="24"/>
        </w:rPr>
        <w:tab/>
        <w:t>AIG</w:t>
      </w:r>
    </w:p>
    <w:p w14:paraId="271AE1F2"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7965BE1A"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4.</w:t>
      </w:r>
      <w:r w:rsidRPr="005F7B8A">
        <w:rPr>
          <w:rFonts w:ascii="Arial" w:hAnsi="Arial" w:cs="Arial"/>
          <w:snapToGrid w:val="0"/>
          <w:szCs w:val="24"/>
        </w:rPr>
        <w:tab/>
        <w:t>Money</w:t>
      </w:r>
      <w:r w:rsidRPr="005F7B8A">
        <w:rPr>
          <w:rFonts w:ascii="Arial" w:hAnsi="Arial" w:cs="Arial"/>
          <w:snapToGrid w:val="0"/>
          <w:szCs w:val="24"/>
        </w:rPr>
        <w:tab/>
      </w:r>
      <w:r w:rsidRPr="005F7B8A">
        <w:rPr>
          <w:rFonts w:ascii="Arial" w:hAnsi="Arial" w:cs="Arial"/>
          <w:snapToGrid w:val="0"/>
          <w:szCs w:val="24"/>
        </w:rPr>
        <w:tab/>
        <w:t>£5,000</w:t>
      </w:r>
      <w:r w:rsidRPr="005F7B8A">
        <w:rPr>
          <w:rFonts w:ascii="Arial" w:hAnsi="Arial" w:cs="Arial"/>
          <w:snapToGrid w:val="0"/>
          <w:szCs w:val="24"/>
        </w:rPr>
        <w:tab/>
        <w:t>£5,000</w:t>
      </w:r>
    </w:p>
    <w:p w14:paraId="7768C939"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5.</w:t>
      </w:r>
      <w:r w:rsidRPr="005F7B8A">
        <w:rPr>
          <w:rFonts w:ascii="Arial" w:hAnsi="Arial" w:cs="Arial"/>
          <w:snapToGrid w:val="0"/>
          <w:szCs w:val="24"/>
        </w:rPr>
        <w:tab/>
        <w:t>Cancellation</w:t>
      </w:r>
      <w:r w:rsidRPr="005F7B8A">
        <w:rPr>
          <w:rFonts w:ascii="Arial" w:hAnsi="Arial" w:cs="Arial"/>
          <w:snapToGrid w:val="0"/>
          <w:szCs w:val="24"/>
        </w:rPr>
        <w:tab/>
      </w:r>
      <w:r w:rsidRPr="005F7B8A">
        <w:rPr>
          <w:rFonts w:ascii="Arial" w:hAnsi="Arial" w:cs="Arial"/>
          <w:snapToGrid w:val="0"/>
          <w:szCs w:val="24"/>
        </w:rPr>
        <w:tab/>
        <w:t>£10,000</w:t>
      </w:r>
      <w:r w:rsidRPr="005F7B8A">
        <w:rPr>
          <w:rFonts w:ascii="Arial" w:hAnsi="Arial" w:cs="Arial"/>
          <w:snapToGrid w:val="0"/>
          <w:szCs w:val="24"/>
        </w:rPr>
        <w:tab/>
        <w:t>£10,000</w:t>
      </w:r>
    </w:p>
    <w:p w14:paraId="5C181083"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6</w:t>
      </w:r>
      <w:r w:rsidRPr="005F7B8A">
        <w:rPr>
          <w:rFonts w:ascii="Arial" w:hAnsi="Arial" w:cs="Arial"/>
          <w:snapToGrid w:val="0"/>
          <w:szCs w:val="24"/>
        </w:rPr>
        <w:tab/>
        <w:t>Personal Liability</w:t>
      </w:r>
      <w:r w:rsidRPr="005F7B8A">
        <w:rPr>
          <w:rFonts w:ascii="Arial" w:hAnsi="Arial" w:cs="Arial"/>
          <w:snapToGrid w:val="0"/>
          <w:szCs w:val="24"/>
        </w:rPr>
        <w:tab/>
      </w:r>
      <w:r w:rsidRPr="005F7B8A">
        <w:rPr>
          <w:rFonts w:ascii="Arial" w:hAnsi="Arial" w:cs="Arial"/>
          <w:snapToGrid w:val="0"/>
          <w:szCs w:val="24"/>
        </w:rPr>
        <w:tab/>
        <w:t>£5,000,000</w:t>
      </w:r>
      <w:r w:rsidRPr="005F7B8A">
        <w:rPr>
          <w:rFonts w:ascii="Arial" w:hAnsi="Arial" w:cs="Arial"/>
          <w:snapToGrid w:val="0"/>
          <w:szCs w:val="24"/>
        </w:rPr>
        <w:tab/>
        <w:t>£5,000,000</w:t>
      </w:r>
    </w:p>
    <w:p w14:paraId="4AE5B7AF"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4BCA7844"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Territorial Limits</w:t>
      </w:r>
      <w:r w:rsidRPr="005F7B8A">
        <w:rPr>
          <w:rFonts w:ascii="Arial" w:hAnsi="Arial" w:cs="Arial"/>
          <w:b/>
          <w:snapToGrid w:val="0"/>
          <w:szCs w:val="24"/>
        </w:rPr>
        <w:tab/>
      </w:r>
      <w:r w:rsidRPr="005F7B8A">
        <w:rPr>
          <w:rFonts w:ascii="Arial" w:hAnsi="Arial" w:cs="Arial"/>
          <w:b/>
          <w:snapToGrid w:val="0"/>
          <w:szCs w:val="24"/>
        </w:rPr>
        <w:tab/>
        <w:t>Worldwide</w:t>
      </w:r>
    </w:p>
    <w:p w14:paraId="3955E093"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04B78675"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For full details, please consult the Council’s Policy for Educational Excursions.</w:t>
      </w:r>
    </w:p>
    <w:p w14:paraId="12C42424" w14:textId="77777777" w:rsidR="00FD7D05" w:rsidRPr="005F7B8A" w:rsidRDefault="00FD7D05" w:rsidP="00B761D8">
      <w:pPr>
        <w:widowControl w:val="0"/>
        <w:tabs>
          <w:tab w:val="left" w:pos="726"/>
          <w:tab w:val="left" w:pos="2880"/>
          <w:tab w:val="left" w:pos="3596"/>
          <w:tab w:val="left" w:pos="6480"/>
        </w:tabs>
        <w:spacing w:after="0" w:line="240" w:lineRule="auto"/>
        <w:jc w:val="both"/>
        <w:rPr>
          <w:rFonts w:ascii="Arial" w:hAnsi="Arial" w:cs="Arial"/>
          <w:i/>
          <w:snapToGrid w:val="0"/>
          <w:szCs w:val="24"/>
        </w:rPr>
      </w:pPr>
    </w:p>
    <w:p w14:paraId="379CA55B" w14:textId="77777777" w:rsidR="00A707AB" w:rsidRPr="005F7B8A" w:rsidRDefault="00A707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p>
    <w:p w14:paraId="5ABF93C4" w14:textId="77777777" w:rsidR="00A707AB" w:rsidRPr="005F7B8A" w:rsidRDefault="00A707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p>
    <w:p w14:paraId="2AA746C0" w14:textId="77777777" w:rsidR="005F7B8A" w:rsidRPr="005F7B8A" w:rsidRDefault="00427976" w:rsidP="005F7B8A">
      <w:pPr>
        <w:spacing w:line="240" w:lineRule="auto"/>
        <w:jc w:val="both"/>
        <w:rPr>
          <w:rFonts w:ascii="Arial" w:hAnsi="Arial" w:cs="Arial"/>
          <w:b/>
          <w:szCs w:val="24"/>
        </w:rPr>
      </w:pPr>
      <w:r>
        <w:rPr>
          <w:rFonts w:ascii="Arial" w:hAnsi="Arial" w:cs="Arial"/>
          <w:b/>
          <w:szCs w:val="24"/>
        </w:rPr>
        <w:t>SCHOOL DENTAL INSPECTIONS</w:t>
      </w:r>
    </w:p>
    <w:p w14:paraId="39204474" w14:textId="77777777" w:rsidR="005F7B8A" w:rsidRPr="005F7B8A" w:rsidRDefault="005F7B8A" w:rsidP="005F7B8A">
      <w:pPr>
        <w:spacing w:line="240" w:lineRule="auto"/>
        <w:jc w:val="both"/>
        <w:rPr>
          <w:rFonts w:ascii="Arial" w:hAnsi="Arial" w:cs="Arial"/>
          <w:b/>
          <w:szCs w:val="24"/>
        </w:rPr>
      </w:pPr>
      <w:r w:rsidRPr="005F7B8A">
        <w:rPr>
          <w:rFonts w:ascii="Arial" w:hAnsi="Arial" w:cs="Arial"/>
          <w:szCs w:val="24"/>
        </w:rPr>
        <w:t xml:space="preserve">The NHS in Scotland runs a programme of dental inspections of children in Primary 1 and Primary 7. </w:t>
      </w:r>
    </w:p>
    <w:p w14:paraId="35EF83FE" w14:textId="77777777" w:rsidR="005F7B8A" w:rsidRPr="005F7B8A" w:rsidRDefault="005F7B8A" w:rsidP="005F7B8A">
      <w:pPr>
        <w:jc w:val="both"/>
        <w:rPr>
          <w:rFonts w:ascii="Arial" w:hAnsi="Arial" w:cs="Arial"/>
          <w:szCs w:val="24"/>
        </w:rPr>
      </w:pPr>
      <w:r w:rsidRPr="005F7B8A">
        <w:rPr>
          <w:rFonts w:ascii="Arial" w:hAnsi="Arial" w:cs="Arial"/>
          <w:szCs w:val="24"/>
        </w:rPr>
        <w:t>The aims of the National Dental Inspection Programme (NDIP) are:</w:t>
      </w:r>
    </w:p>
    <w:p w14:paraId="34EA9694" w14:textId="77777777" w:rsidR="005F7B8A" w:rsidRPr="005F7B8A" w:rsidRDefault="005F7B8A" w:rsidP="005F7B8A">
      <w:pPr>
        <w:numPr>
          <w:ilvl w:val="0"/>
          <w:numId w:val="27"/>
        </w:numPr>
        <w:tabs>
          <w:tab w:val="clear" w:pos="720"/>
          <w:tab w:val="num" w:pos="1800"/>
        </w:tabs>
        <w:spacing w:after="0" w:line="240" w:lineRule="auto"/>
        <w:ind w:left="1800"/>
        <w:jc w:val="both"/>
        <w:rPr>
          <w:rFonts w:ascii="Arial" w:hAnsi="Arial" w:cs="Arial"/>
          <w:szCs w:val="24"/>
        </w:rPr>
      </w:pPr>
      <w:r w:rsidRPr="005F7B8A">
        <w:rPr>
          <w:rFonts w:ascii="Arial" w:hAnsi="Arial" w:cs="Arial"/>
          <w:szCs w:val="24"/>
        </w:rPr>
        <w:t>To inform individual parents / carers of the dental health / oral health status of their children.</w:t>
      </w:r>
    </w:p>
    <w:p w14:paraId="224BBF10" w14:textId="77777777" w:rsidR="005F7B8A" w:rsidRPr="005F7B8A" w:rsidRDefault="005F7B8A" w:rsidP="005F7B8A">
      <w:pPr>
        <w:numPr>
          <w:ilvl w:val="0"/>
          <w:numId w:val="27"/>
        </w:numPr>
        <w:tabs>
          <w:tab w:val="clear" w:pos="720"/>
          <w:tab w:val="num" w:pos="1800"/>
        </w:tabs>
        <w:spacing w:after="0" w:line="240" w:lineRule="auto"/>
        <w:ind w:left="1800"/>
        <w:jc w:val="both"/>
        <w:rPr>
          <w:rFonts w:ascii="Arial" w:hAnsi="Arial" w:cs="Arial"/>
          <w:szCs w:val="24"/>
        </w:rPr>
      </w:pPr>
      <w:r w:rsidRPr="005F7B8A">
        <w:rPr>
          <w:rFonts w:ascii="Arial" w:hAnsi="Arial" w:cs="Arial"/>
          <w:szCs w:val="24"/>
        </w:rPr>
        <w:lastRenderedPageBreak/>
        <w:t>To provide Scottish Government and NHS Boards with information on trends in dental disease in children in order to monitor oral health and plan dental services.</w:t>
      </w:r>
    </w:p>
    <w:p w14:paraId="5A47C7AC" w14:textId="77777777" w:rsidR="005F7B8A" w:rsidRPr="005F7B8A" w:rsidRDefault="005F7B8A" w:rsidP="005F7B8A">
      <w:pPr>
        <w:numPr>
          <w:ilvl w:val="0"/>
          <w:numId w:val="27"/>
        </w:numPr>
        <w:tabs>
          <w:tab w:val="clear" w:pos="720"/>
          <w:tab w:val="num" w:pos="1800"/>
        </w:tabs>
        <w:spacing w:after="0" w:line="240" w:lineRule="auto"/>
        <w:ind w:left="1800"/>
        <w:jc w:val="both"/>
        <w:rPr>
          <w:rFonts w:ascii="Arial" w:hAnsi="Arial" w:cs="Arial"/>
          <w:szCs w:val="24"/>
        </w:rPr>
      </w:pPr>
      <w:r w:rsidRPr="005F7B8A">
        <w:rPr>
          <w:rFonts w:ascii="Arial" w:hAnsi="Arial" w:cs="Arial"/>
          <w:szCs w:val="24"/>
        </w:rPr>
        <w:t>To support dental attendance in those children who are found to have need of dental care.</w:t>
      </w:r>
    </w:p>
    <w:p w14:paraId="4DA42B0C" w14:textId="77777777" w:rsidR="005F7B8A" w:rsidRPr="005F7B8A" w:rsidRDefault="005F7B8A" w:rsidP="005F7B8A">
      <w:pPr>
        <w:jc w:val="both"/>
        <w:rPr>
          <w:rFonts w:ascii="Arial" w:hAnsi="Arial" w:cs="Arial"/>
          <w:szCs w:val="24"/>
        </w:rPr>
      </w:pPr>
      <w:r w:rsidRPr="005F7B8A">
        <w:rPr>
          <w:rFonts w:ascii="Arial" w:hAnsi="Arial" w:cs="Arial"/>
          <w:szCs w:val="24"/>
        </w:rPr>
        <w:t>For more information on NDIP please visit the website: www.ndip.scottishdental.org/about</w:t>
      </w:r>
      <w:r w:rsidRPr="005F7B8A">
        <w:rPr>
          <w:rFonts w:ascii="Arial" w:hAnsi="Arial" w:cs="Arial"/>
          <w:i/>
          <w:szCs w:val="24"/>
        </w:rPr>
        <w:t>/</w:t>
      </w:r>
    </w:p>
    <w:p w14:paraId="2E3BDC59" w14:textId="77777777" w:rsidR="005F7B8A" w:rsidRPr="005F7B8A" w:rsidRDefault="005F7B8A" w:rsidP="005F7B8A">
      <w:pPr>
        <w:jc w:val="both"/>
        <w:rPr>
          <w:rFonts w:ascii="Arial" w:hAnsi="Arial" w:cs="Arial"/>
          <w:b/>
          <w:szCs w:val="24"/>
        </w:rPr>
      </w:pPr>
      <w:proofErr w:type="spellStart"/>
      <w:r w:rsidRPr="005F7B8A">
        <w:rPr>
          <w:rFonts w:ascii="Arial" w:hAnsi="Arial" w:cs="Arial"/>
          <w:b/>
          <w:szCs w:val="24"/>
        </w:rPr>
        <w:t>Childsmile</w:t>
      </w:r>
      <w:proofErr w:type="spellEnd"/>
    </w:p>
    <w:p w14:paraId="252E98CD" w14:textId="77777777" w:rsidR="005F7B8A" w:rsidRPr="005F7B8A" w:rsidRDefault="005F7B8A" w:rsidP="005F7B8A">
      <w:pPr>
        <w:jc w:val="both"/>
        <w:rPr>
          <w:rFonts w:ascii="Arial" w:hAnsi="Arial" w:cs="Arial"/>
          <w:b/>
          <w:szCs w:val="24"/>
        </w:rPr>
      </w:pPr>
      <w:r w:rsidRPr="005F7B8A">
        <w:rPr>
          <w:rFonts w:ascii="Arial" w:hAnsi="Arial" w:cs="Arial"/>
          <w:szCs w:val="24"/>
        </w:rPr>
        <w:t xml:space="preserve">Your child may attend a school participating in the </w:t>
      </w:r>
      <w:proofErr w:type="spellStart"/>
      <w:r w:rsidRPr="005F7B8A">
        <w:rPr>
          <w:rFonts w:ascii="Arial" w:hAnsi="Arial" w:cs="Arial"/>
          <w:szCs w:val="24"/>
        </w:rPr>
        <w:t>Childsmile</w:t>
      </w:r>
      <w:proofErr w:type="spellEnd"/>
      <w:r w:rsidRPr="005F7B8A">
        <w:rPr>
          <w:rFonts w:ascii="Arial" w:hAnsi="Arial" w:cs="Arial"/>
          <w:szCs w:val="24"/>
        </w:rPr>
        <w:t xml:space="preserve"> Programme. </w:t>
      </w:r>
      <w:proofErr w:type="spellStart"/>
      <w:r w:rsidRPr="005F7B8A">
        <w:rPr>
          <w:rFonts w:ascii="Arial" w:hAnsi="Arial" w:cs="Arial"/>
          <w:szCs w:val="24"/>
        </w:rPr>
        <w:t>Childsmile</w:t>
      </w:r>
      <w:proofErr w:type="spellEnd"/>
      <w:r w:rsidRPr="005F7B8A">
        <w:rPr>
          <w:rFonts w:ascii="Arial" w:hAnsi="Arial" w:cs="Arial"/>
          <w:szCs w:val="24"/>
        </w:rPr>
        <w:t xml:space="preserve"> is a national programme designed to improve the oral health of children in Scotland, and reduce inequalities, both in dental health and access to dental services.</w:t>
      </w:r>
    </w:p>
    <w:p w14:paraId="0F541A17" w14:textId="77777777" w:rsidR="005F7B8A" w:rsidRPr="005F7B8A" w:rsidRDefault="005F7B8A" w:rsidP="005F7B8A">
      <w:pPr>
        <w:jc w:val="both"/>
        <w:rPr>
          <w:rFonts w:ascii="Arial" w:hAnsi="Arial" w:cs="Arial"/>
          <w:szCs w:val="24"/>
        </w:rPr>
      </w:pPr>
      <w:r w:rsidRPr="005F7B8A">
        <w:rPr>
          <w:rFonts w:ascii="Arial" w:hAnsi="Arial" w:cs="Arial"/>
          <w:szCs w:val="24"/>
        </w:rPr>
        <w:t xml:space="preserve">For further information on </w:t>
      </w:r>
      <w:proofErr w:type="spellStart"/>
      <w:r w:rsidRPr="005F7B8A">
        <w:rPr>
          <w:rFonts w:ascii="Arial" w:hAnsi="Arial" w:cs="Arial"/>
          <w:szCs w:val="24"/>
        </w:rPr>
        <w:t>Childsmile</w:t>
      </w:r>
      <w:proofErr w:type="spellEnd"/>
      <w:r w:rsidRPr="005F7B8A">
        <w:rPr>
          <w:rFonts w:ascii="Arial" w:hAnsi="Arial" w:cs="Arial"/>
          <w:szCs w:val="24"/>
        </w:rPr>
        <w:t xml:space="preserve"> visit the website</w:t>
      </w:r>
      <w:r w:rsidRPr="005F7B8A">
        <w:rPr>
          <w:rFonts w:ascii="Arial" w:hAnsi="Arial" w:cs="Arial"/>
          <w:color w:val="000000"/>
          <w:szCs w:val="24"/>
        </w:rPr>
        <w:t xml:space="preserve">:  </w:t>
      </w:r>
      <w:hyperlink r:id="rId36" w:history="1">
        <w:r w:rsidRPr="005F7B8A">
          <w:rPr>
            <w:rStyle w:val="Hyperlink"/>
            <w:rFonts w:ascii="Arial" w:hAnsi="Arial" w:cs="Arial"/>
            <w:color w:val="000000"/>
            <w:szCs w:val="24"/>
          </w:rPr>
          <w:t>www.child-smile.org</w:t>
        </w:r>
      </w:hyperlink>
    </w:p>
    <w:p w14:paraId="2DD0B6F9"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r w:rsidRPr="005F7B8A">
        <w:rPr>
          <w:rFonts w:ascii="Arial" w:hAnsi="Arial" w:cs="Arial"/>
          <w:b/>
          <w:snapToGrid w:val="0"/>
          <w:szCs w:val="24"/>
          <w:u w:val="single"/>
        </w:rPr>
        <w:t>CLINICS</w:t>
      </w:r>
    </w:p>
    <w:p w14:paraId="75337781"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From time to time children may have clinic appointments (eye clinics, dentist, doctor, </w:t>
      </w:r>
      <w:proofErr w:type="spellStart"/>
      <w:r w:rsidRPr="005F7B8A">
        <w:rPr>
          <w:rFonts w:ascii="Arial" w:hAnsi="Arial" w:cs="Arial"/>
          <w:snapToGrid w:val="0"/>
          <w:szCs w:val="24"/>
        </w:rPr>
        <w:t>etc</w:t>
      </w:r>
      <w:proofErr w:type="spellEnd"/>
      <w:r w:rsidRPr="005F7B8A">
        <w:rPr>
          <w:rFonts w:ascii="Arial" w:hAnsi="Arial" w:cs="Arial"/>
          <w:snapToGrid w:val="0"/>
          <w:szCs w:val="24"/>
        </w:rPr>
        <w:t>) during school hours.   Please let the school know about these visits and arrange for your child to be collected.   For personal safety reasons, children are not allowed out of school during school hours unless accompanied by a responsible adult or unless written permission to do so has been given by the parent or carer.</w:t>
      </w:r>
    </w:p>
    <w:p w14:paraId="71DCB018"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4B644A8D" w14:textId="77777777" w:rsidR="00E52932" w:rsidRDefault="00E52932"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1AAD674F"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b/>
          <w:snapToGrid w:val="0"/>
          <w:color w:val="000000"/>
          <w:szCs w:val="24"/>
          <w:u w:val="single"/>
        </w:rPr>
        <w:t>INFECTIOUS DISEASES</w:t>
      </w:r>
    </w:p>
    <w:p w14:paraId="307217DD"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Colds, flu and gastro-enteritis are the most common infections affecting children of school age.  Keep your child off school in the early stages of flu and while they still have diarrhoea.  Help them understand how to prevent picking up and spreading such infections.  For advice about early detection and treatment for other infectious diseases e.g. chickenpox and mumps, consult your GP or Health Visitor.</w:t>
      </w:r>
    </w:p>
    <w:p w14:paraId="082C48EB"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7C6ADA84" w14:textId="77777777" w:rsidR="005F7B8A" w:rsidRPr="005F7B8A" w:rsidRDefault="005F7B8A" w:rsidP="005F7B8A">
      <w:pPr>
        <w:pStyle w:val="BodyText3"/>
        <w:tabs>
          <w:tab w:val="left" w:pos="6120"/>
        </w:tabs>
        <w:spacing w:after="0"/>
        <w:jc w:val="both"/>
        <w:rPr>
          <w:rFonts w:ascii="Arial" w:hAnsi="Arial" w:cs="Arial"/>
          <w:sz w:val="24"/>
          <w:szCs w:val="24"/>
        </w:rPr>
      </w:pPr>
      <w:r w:rsidRPr="005F7B8A">
        <w:rPr>
          <w:rFonts w:ascii="Arial" w:hAnsi="Arial" w:cs="Arial"/>
          <w:sz w:val="24"/>
          <w:szCs w:val="24"/>
        </w:rPr>
        <w:t>The School Health Service can be contacted at:-</w:t>
      </w:r>
    </w:p>
    <w:p w14:paraId="56F65EDB" w14:textId="77777777" w:rsidR="005F7B8A" w:rsidRPr="005F7B8A" w:rsidRDefault="005F7B8A" w:rsidP="005F7B8A">
      <w:pPr>
        <w:pStyle w:val="BodyText3"/>
        <w:spacing w:after="0"/>
        <w:jc w:val="both"/>
        <w:rPr>
          <w:rStyle w:val="Strong"/>
          <w:rFonts w:ascii="Arial" w:hAnsi="Arial" w:cs="Arial"/>
          <w:b w:val="0"/>
          <w:bCs w:val="0"/>
          <w:sz w:val="24"/>
          <w:szCs w:val="24"/>
          <w:lang w:val="en"/>
        </w:rPr>
      </w:pPr>
      <w:r w:rsidRPr="005F7B8A">
        <w:rPr>
          <w:rStyle w:val="Strong"/>
          <w:rFonts w:ascii="Arial" w:hAnsi="Arial" w:cs="Arial"/>
          <w:b w:val="0"/>
          <w:bCs w:val="0"/>
          <w:sz w:val="24"/>
          <w:szCs w:val="24"/>
          <w:lang w:val="en"/>
        </w:rPr>
        <w:t>Clackmannanshire Community Healthcare Centre</w:t>
      </w:r>
    </w:p>
    <w:p w14:paraId="6E5464B3" w14:textId="77777777" w:rsidR="005F7B8A" w:rsidRPr="005F7B8A" w:rsidRDefault="005F7B8A" w:rsidP="005F7B8A">
      <w:pPr>
        <w:pStyle w:val="BodyText3"/>
        <w:spacing w:after="0"/>
        <w:jc w:val="both"/>
        <w:rPr>
          <w:rFonts w:ascii="Arial" w:hAnsi="Arial" w:cs="Arial"/>
          <w:sz w:val="24"/>
          <w:szCs w:val="24"/>
          <w:lang w:val="en"/>
        </w:rPr>
      </w:pPr>
      <w:proofErr w:type="spellStart"/>
      <w:r w:rsidRPr="005F7B8A">
        <w:rPr>
          <w:rFonts w:ascii="Arial" w:hAnsi="Arial" w:cs="Arial"/>
          <w:sz w:val="24"/>
          <w:szCs w:val="24"/>
          <w:lang w:val="en"/>
        </w:rPr>
        <w:t>Hallpark</w:t>
      </w:r>
      <w:proofErr w:type="spellEnd"/>
      <w:r w:rsidRPr="005F7B8A">
        <w:rPr>
          <w:rFonts w:ascii="Arial" w:hAnsi="Arial" w:cs="Arial"/>
          <w:sz w:val="24"/>
          <w:szCs w:val="24"/>
          <w:lang w:val="en"/>
        </w:rPr>
        <w:t xml:space="preserve">, </w:t>
      </w:r>
    </w:p>
    <w:p w14:paraId="521B33F5" w14:textId="77777777" w:rsidR="005F7B8A" w:rsidRPr="005F7B8A" w:rsidRDefault="005F7B8A" w:rsidP="005F7B8A">
      <w:pPr>
        <w:pStyle w:val="BodyText3"/>
        <w:spacing w:after="0"/>
        <w:jc w:val="both"/>
        <w:rPr>
          <w:rFonts w:ascii="Arial" w:hAnsi="Arial" w:cs="Arial"/>
          <w:sz w:val="24"/>
          <w:szCs w:val="24"/>
          <w:lang w:val="en"/>
        </w:rPr>
      </w:pPr>
      <w:proofErr w:type="spellStart"/>
      <w:r w:rsidRPr="005F7B8A">
        <w:rPr>
          <w:rFonts w:ascii="Arial" w:hAnsi="Arial" w:cs="Arial"/>
          <w:sz w:val="24"/>
          <w:szCs w:val="24"/>
          <w:lang w:val="en"/>
        </w:rPr>
        <w:t>Sauchie</w:t>
      </w:r>
      <w:proofErr w:type="spellEnd"/>
      <w:r w:rsidRPr="005F7B8A">
        <w:rPr>
          <w:rFonts w:ascii="Arial" w:hAnsi="Arial" w:cs="Arial"/>
          <w:sz w:val="24"/>
          <w:szCs w:val="24"/>
          <w:lang w:val="en"/>
        </w:rPr>
        <w:br/>
        <w:t>FK10 3JQ</w:t>
      </w:r>
    </w:p>
    <w:p w14:paraId="2677290C" w14:textId="77777777" w:rsidR="005F7B8A" w:rsidRPr="005F7B8A" w:rsidRDefault="005F7B8A" w:rsidP="005F7B8A">
      <w:pPr>
        <w:pStyle w:val="BodyText3"/>
        <w:spacing w:after="0"/>
        <w:jc w:val="both"/>
        <w:rPr>
          <w:rFonts w:ascii="Arial" w:hAnsi="Arial" w:cs="Arial"/>
          <w:sz w:val="24"/>
          <w:szCs w:val="24"/>
          <w:lang w:val="en"/>
        </w:rPr>
      </w:pPr>
    </w:p>
    <w:p w14:paraId="249BF8C6" w14:textId="77777777" w:rsidR="005F7B8A" w:rsidRPr="005F7B8A" w:rsidRDefault="005F7B8A" w:rsidP="005F7B8A">
      <w:pPr>
        <w:pStyle w:val="BodyText3"/>
        <w:tabs>
          <w:tab w:val="left" w:pos="6120"/>
        </w:tabs>
        <w:spacing w:after="0"/>
        <w:jc w:val="both"/>
        <w:rPr>
          <w:rFonts w:ascii="Arial" w:hAnsi="Arial" w:cs="Arial"/>
          <w:sz w:val="24"/>
          <w:szCs w:val="24"/>
        </w:rPr>
      </w:pPr>
    </w:p>
    <w:p w14:paraId="772C61F3"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u w:val="single"/>
        </w:rPr>
      </w:pPr>
      <w:r w:rsidRPr="005F7B8A">
        <w:rPr>
          <w:rFonts w:ascii="Arial" w:hAnsi="Arial" w:cs="Arial"/>
          <w:b/>
          <w:snapToGrid w:val="0"/>
          <w:color w:val="000000"/>
          <w:szCs w:val="24"/>
          <w:u w:val="single"/>
        </w:rPr>
        <w:t>HEAD LICE</w:t>
      </w:r>
    </w:p>
    <w:p w14:paraId="3203F617"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Head lice are spread through head to head contact at home, while playing or in school.  Regular combing of your child’s hair using a head lice detection comb is the best way to catch this possible problem at an early stage.  The only way to be sure that your child has head lice is to find a live louse.  If you find live lice, get the correct lotion from your doctor, health visitor or pharmacist.  Shampoos and other treatments are not effective.</w:t>
      </w:r>
    </w:p>
    <w:p w14:paraId="0EF46479"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5FED57A8"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One</w:t>
      </w:r>
      <w:r w:rsidRPr="005F7B8A">
        <w:rPr>
          <w:rFonts w:ascii="Arial" w:hAnsi="Arial" w:cs="Arial"/>
          <w:snapToGrid w:val="0"/>
          <w:color w:val="000000"/>
          <w:szCs w:val="24"/>
        </w:rPr>
        <w:t xml:space="preserve"> treatment requires </w:t>
      </w:r>
      <w:r w:rsidRPr="005F7B8A">
        <w:rPr>
          <w:rFonts w:ascii="Arial" w:hAnsi="Arial" w:cs="Arial"/>
          <w:b/>
          <w:snapToGrid w:val="0"/>
          <w:color w:val="000000"/>
          <w:szCs w:val="24"/>
        </w:rPr>
        <w:t>two</w:t>
      </w:r>
      <w:r w:rsidRPr="005F7B8A">
        <w:rPr>
          <w:rFonts w:ascii="Arial" w:hAnsi="Arial" w:cs="Arial"/>
          <w:snapToGrid w:val="0"/>
          <w:color w:val="000000"/>
          <w:szCs w:val="24"/>
        </w:rPr>
        <w:t xml:space="preserve"> applications of treatment lotion </w:t>
      </w:r>
      <w:r w:rsidRPr="005F7B8A">
        <w:rPr>
          <w:rFonts w:ascii="Arial" w:hAnsi="Arial" w:cs="Arial"/>
          <w:b/>
          <w:snapToGrid w:val="0"/>
          <w:color w:val="000000"/>
          <w:szCs w:val="24"/>
        </w:rPr>
        <w:t>seven</w:t>
      </w:r>
      <w:r w:rsidRPr="005F7B8A">
        <w:rPr>
          <w:rFonts w:ascii="Arial" w:hAnsi="Arial" w:cs="Arial"/>
          <w:snapToGrid w:val="0"/>
          <w:color w:val="000000"/>
          <w:szCs w:val="24"/>
        </w:rPr>
        <w:t xml:space="preserve"> days apart.  If this is not followed correctly then re-infection is likely.</w:t>
      </w:r>
    </w:p>
    <w:p w14:paraId="3AB58C42"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733B1BC"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Advise all family members and close friends of your child to check and treat only if live lice are found.  Don’t be shy about advising the school and others of this possible problem as you would tell family and friends about other infections which might affect them.  Regular combing of your child’s hair with the head lice detector comb is the best protection as it allows you to detect and then treat speedily.  Further advice can be obtained from the Health Board head lice leaflet which is available in all schools and health centres and also the Education Services leaflet “Frequently Asked </w:t>
      </w:r>
      <w:r w:rsidRPr="005F7B8A">
        <w:rPr>
          <w:rFonts w:ascii="Arial" w:hAnsi="Arial" w:cs="Arial"/>
          <w:snapToGrid w:val="0"/>
          <w:color w:val="000000"/>
          <w:szCs w:val="24"/>
        </w:rPr>
        <w:lastRenderedPageBreak/>
        <w:t>Questions”, which is available in schools.</w:t>
      </w:r>
    </w:p>
    <w:p w14:paraId="4EA9BA15" w14:textId="77777777" w:rsid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1ECE2286" w14:textId="77777777" w:rsidR="002C6956" w:rsidRPr="005F7B8A" w:rsidRDefault="002C6956"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7332107B" w14:textId="77777777" w:rsidR="00E408E0" w:rsidRDefault="00E408E0"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caps/>
          <w:snapToGrid w:val="0"/>
          <w:color w:val="000000"/>
          <w:szCs w:val="24"/>
          <w:u w:val="single"/>
        </w:rPr>
      </w:pPr>
    </w:p>
    <w:p w14:paraId="6DFA632A"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caps/>
          <w:snapToGrid w:val="0"/>
          <w:color w:val="000000"/>
          <w:szCs w:val="24"/>
        </w:rPr>
      </w:pPr>
      <w:r w:rsidRPr="005F7B8A">
        <w:rPr>
          <w:rFonts w:ascii="Arial" w:hAnsi="Arial" w:cs="Arial"/>
          <w:b/>
          <w:caps/>
          <w:snapToGrid w:val="0"/>
          <w:color w:val="000000"/>
          <w:szCs w:val="24"/>
          <w:u w:val="single"/>
        </w:rPr>
        <w:t>Recommended Guideline for the Issue of Drugs for Medicinal Purposes to School Children</w:t>
      </w:r>
    </w:p>
    <w:p w14:paraId="4009143E"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 Primary School follow Clackmannanshire Council’s Policy for the Administration of Prescribed Medicines and Meeting children’s Health Care Needs.  These are a set of procedures to be adopted where the requests for assistance can be reasonably met.</w:t>
      </w:r>
    </w:p>
    <w:p w14:paraId="5D98A3F1"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3DDB0B9" w14:textId="77777777" w:rsidR="005F7B8A" w:rsidRPr="005F7B8A" w:rsidRDefault="00220B03"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Medications can</w:t>
      </w:r>
      <w:r w:rsidR="005F7B8A" w:rsidRPr="005F7B8A">
        <w:rPr>
          <w:rFonts w:ascii="Arial" w:hAnsi="Arial" w:cs="Arial"/>
          <w:snapToGrid w:val="0"/>
          <w:color w:val="000000"/>
          <w:szCs w:val="24"/>
        </w:rPr>
        <w:t>not be accepted by the school unless the relevant forms (obtainable from the school office) are completed and signed with the administration of the medication/meeting of health care needs agreed by the Head Teacher.</w:t>
      </w:r>
    </w:p>
    <w:p w14:paraId="50C86B8C"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E57F296"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Policy also emphasizes the requirement for parents to provide up to date information and details of any self-administered medications, e.g. asthma inhalers.</w:t>
      </w:r>
    </w:p>
    <w:p w14:paraId="738DC0DC"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Further details are available from the school and may be accessed via </w:t>
      </w:r>
      <w:hyperlink r:id="rId37" w:history="1">
        <w:r w:rsidRPr="005F7B8A">
          <w:rPr>
            <w:rStyle w:val="Hyperlink"/>
            <w:rFonts w:ascii="Arial" w:hAnsi="Arial" w:cs="Arial"/>
            <w:snapToGrid w:val="0"/>
            <w:color w:val="000000"/>
            <w:szCs w:val="24"/>
          </w:rPr>
          <w:t>www.clacksweb.org.uk</w:t>
        </w:r>
      </w:hyperlink>
      <w:r w:rsidRPr="005F7B8A">
        <w:rPr>
          <w:rFonts w:ascii="Arial" w:hAnsi="Arial" w:cs="Arial"/>
          <w:snapToGrid w:val="0"/>
          <w:color w:val="000000"/>
          <w:szCs w:val="24"/>
        </w:rPr>
        <w:t xml:space="preserve"> </w:t>
      </w:r>
    </w:p>
    <w:p w14:paraId="60EDCC55"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u w:val="single"/>
        </w:rPr>
      </w:pPr>
    </w:p>
    <w:p w14:paraId="3BBB8815" w14:textId="77777777" w:rsidR="00D96931" w:rsidRDefault="00D96931"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5DA19214"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VACCINATIONS WHICH TAKE PLACE IN SCHOOL</w:t>
      </w:r>
    </w:p>
    <w:p w14:paraId="6AF0800A"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u w:val="single"/>
        </w:rPr>
      </w:pPr>
      <w:r w:rsidRPr="005F7B8A">
        <w:rPr>
          <w:rFonts w:ascii="Arial" w:hAnsi="Arial" w:cs="Arial"/>
          <w:b/>
          <w:snapToGrid w:val="0"/>
          <w:color w:val="000000"/>
          <w:szCs w:val="24"/>
          <w:u w:val="single"/>
        </w:rPr>
        <w:t>Guidance for Parents</w:t>
      </w:r>
    </w:p>
    <w:p w14:paraId="3F97B487"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From time to time Forth Valley Health Board may use the school as a venue to carry out mass vaccination programmes.   Parents/carers should be aware that the school has no locus in the vaccination procedures.   It merely serves as a convenient venue for the Health Board.   Similarly, the parental consent forms (although returned to the school) are passed on unopened to the Health Board since they contain confidential information which the school should not be party to.</w:t>
      </w:r>
    </w:p>
    <w:p w14:paraId="55B91B0D"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81F1B97"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would also like to make parents/carers aware of the legislation surrounding the age at which a pupil may be deemed capable of giving their own consent to be vaccinated.   The legislation is the Age of Legal Capacity Act 1991 which provides that, at the age of 12, a child may be deemed capable of giving consent if sufficiently mature and able to understand as believed by the health professionals after consulting with the child.   The responsibility for making this decision lies with the Health Board.</w:t>
      </w:r>
    </w:p>
    <w:p w14:paraId="6810F0D1" w14:textId="77777777" w:rsidR="00A707AB" w:rsidRPr="005F7B8A" w:rsidRDefault="00A707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p>
    <w:p w14:paraId="74E797DC" w14:textId="77777777" w:rsidR="00DB4FA8" w:rsidRPr="005F7B8A" w:rsidRDefault="00DB4FA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p>
    <w:p w14:paraId="42C75630"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EEFB2FC" w14:textId="77777777" w:rsidR="00BC4AC9" w:rsidRDefault="00BC4AC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4423D23" w14:textId="5A68BB8B" w:rsidR="002C6956" w:rsidRPr="00BC4AC9" w:rsidRDefault="00BC4AC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r w:rsidRPr="00BC4AC9">
        <w:rPr>
          <w:rFonts w:ascii="Arial" w:hAnsi="Arial" w:cs="Arial"/>
          <w:i/>
          <w:snapToGrid w:val="0"/>
          <w:szCs w:val="24"/>
        </w:rPr>
        <w:t>Information provided in this handbook is considered to be correct at the time of printing, it is possible that there may be some inaccuracy by the time the document reaches the parents. This handbook may be reviewed during the course of 2022-2023.</w:t>
      </w:r>
    </w:p>
    <w:p w14:paraId="2C304F6B"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54637E5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7F26124"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88568E2"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311598E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24974729"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5A91ABB0"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217456D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733DF5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6C0B6AF6"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D134A38"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3812FAB8"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4B293D69"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825B373"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2961EF23"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69347254" w14:textId="77777777" w:rsidR="0026594E" w:rsidRPr="00AF5053" w:rsidRDefault="0026594E" w:rsidP="0026594E">
      <w:pPr>
        <w:shd w:val="clear" w:color="auto" w:fill="FFFFFF"/>
        <w:spacing w:before="75" w:after="300" w:line="240" w:lineRule="auto"/>
        <w:outlineLvl w:val="1"/>
        <w:rPr>
          <w:rFonts w:ascii="Verdana" w:eastAsia="Times New Roman" w:hAnsi="Verdana"/>
          <w:b/>
          <w:bCs/>
          <w:color w:val="336699"/>
          <w:szCs w:val="24"/>
          <w:lang w:eastAsia="en-GB"/>
        </w:rPr>
      </w:pPr>
      <w:r w:rsidRPr="0026594E">
        <w:rPr>
          <w:rFonts w:ascii="Verdana" w:eastAsia="Times New Roman" w:hAnsi="Verdana"/>
          <w:b/>
          <w:bCs/>
          <w:color w:val="336699"/>
          <w:sz w:val="22"/>
          <w:lang w:eastAsia="en-GB"/>
        </w:rPr>
        <w:t>S</w:t>
      </w:r>
      <w:r w:rsidRPr="00AF5053">
        <w:rPr>
          <w:rFonts w:ascii="Verdana" w:eastAsia="Times New Roman" w:hAnsi="Verdana"/>
          <w:b/>
          <w:bCs/>
          <w:color w:val="336699"/>
          <w:szCs w:val="24"/>
          <w:lang w:eastAsia="en-GB"/>
        </w:rPr>
        <w:t>chool Term Dates 2022/23</w:t>
      </w:r>
    </w:p>
    <w:tbl>
      <w:tblPr>
        <w:tblW w:w="0" w:type="auto"/>
        <w:tblInd w:w="24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734"/>
        <w:gridCol w:w="4476"/>
      </w:tblGrid>
      <w:tr w:rsidR="0026594E" w:rsidRPr="00AF5053" w14:paraId="3D14FD76" w14:textId="77777777" w:rsidTr="009471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9F9F9"/>
            <w:vAlign w:val="center"/>
            <w:hideMark/>
          </w:tcPr>
          <w:p w14:paraId="1AA5E2DA" w14:textId="77777777" w:rsidR="0026594E" w:rsidRPr="00AF5053" w:rsidRDefault="0026594E" w:rsidP="00947189">
            <w:pPr>
              <w:spacing w:before="240" w:after="240" w:line="240" w:lineRule="auto"/>
              <w:jc w:val="center"/>
              <w:rPr>
                <w:rFonts w:ascii="Arial" w:eastAsia="Times New Roman" w:hAnsi="Arial" w:cs="Arial"/>
                <w:b/>
                <w:bCs/>
                <w:color w:val="333333"/>
                <w:szCs w:val="24"/>
                <w:lang w:eastAsia="en-GB"/>
              </w:rPr>
            </w:pPr>
            <w:r w:rsidRPr="00AF5053">
              <w:rPr>
                <w:rFonts w:ascii="Arial" w:eastAsia="Times New Roman" w:hAnsi="Arial" w:cs="Arial"/>
                <w:b/>
                <w:bCs/>
                <w:color w:val="333333"/>
                <w:szCs w:val="24"/>
                <w:lang w:eastAsia="en-GB"/>
              </w:rPr>
              <w:t>Event</w:t>
            </w:r>
          </w:p>
        </w:tc>
        <w:tc>
          <w:tcPr>
            <w:tcW w:w="0" w:type="auto"/>
            <w:tcBorders>
              <w:top w:val="single" w:sz="6" w:space="0" w:color="DDDDDD"/>
              <w:left w:val="single" w:sz="6" w:space="0" w:color="DDDDDD"/>
              <w:bottom w:val="single" w:sz="6" w:space="0" w:color="DDDDDD"/>
              <w:right w:val="single" w:sz="6" w:space="0" w:color="DDDDDD"/>
            </w:tcBorders>
            <w:shd w:val="clear" w:color="auto" w:fill="F9F9F9"/>
            <w:vAlign w:val="center"/>
            <w:hideMark/>
          </w:tcPr>
          <w:p w14:paraId="68FC960A" w14:textId="77777777" w:rsidR="0026594E" w:rsidRPr="00AF5053" w:rsidRDefault="0026594E" w:rsidP="00947189">
            <w:pPr>
              <w:spacing w:before="240" w:after="240" w:line="240" w:lineRule="auto"/>
              <w:jc w:val="center"/>
              <w:rPr>
                <w:rFonts w:ascii="Arial" w:eastAsia="Times New Roman" w:hAnsi="Arial" w:cs="Arial"/>
                <w:b/>
                <w:bCs/>
                <w:color w:val="333333"/>
                <w:szCs w:val="24"/>
                <w:lang w:eastAsia="en-GB"/>
              </w:rPr>
            </w:pPr>
            <w:r w:rsidRPr="00AF5053">
              <w:rPr>
                <w:rFonts w:ascii="Arial" w:eastAsia="Times New Roman" w:hAnsi="Arial" w:cs="Arial"/>
                <w:b/>
                <w:bCs/>
                <w:color w:val="333333"/>
                <w:szCs w:val="24"/>
                <w:lang w:eastAsia="en-GB"/>
              </w:rPr>
              <w:t>Date</w:t>
            </w:r>
          </w:p>
        </w:tc>
      </w:tr>
      <w:tr w:rsidR="0026594E" w:rsidRPr="00AF5053" w14:paraId="1CC9CFC5"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94C6D0F"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Autumn term begins (</w:t>
            </w:r>
            <w:r w:rsidRPr="00AF5053">
              <w:rPr>
                <w:rFonts w:ascii="Arial" w:eastAsia="Times New Roman" w:hAnsi="Arial" w:cs="Arial"/>
                <w:b/>
                <w:bCs/>
                <w:color w:val="333333"/>
                <w:szCs w:val="24"/>
                <w:lang w:eastAsia="en-GB"/>
              </w:rPr>
              <w:t>Staff only</w:t>
            </w:r>
            <w:r w:rsidRPr="00AF5053">
              <w:rPr>
                <w:rFonts w:ascii="Arial" w:eastAsia="Times New Roman" w:hAnsi="Arial" w:cs="Arial"/>
                <w:color w:val="333333"/>
                <w:szCs w:val="24"/>
                <w:lang w:eastAsia="en-GB"/>
              </w:rPr>
              <w:t> - staff development days):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3400C672"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Monday &amp; Tuesday 15th &amp; 16th August 2022</w:t>
            </w:r>
          </w:p>
        </w:tc>
      </w:tr>
      <w:tr w:rsidR="0026594E" w:rsidRPr="00AF5053" w14:paraId="31E3F15F"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5346F91"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Autumn term begins (</w:t>
            </w:r>
            <w:r w:rsidRPr="00AF5053">
              <w:rPr>
                <w:rFonts w:ascii="Arial" w:eastAsia="Times New Roman" w:hAnsi="Arial" w:cs="Arial"/>
                <w:b/>
                <w:bCs/>
                <w:color w:val="333333"/>
                <w:szCs w:val="24"/>
                <w:lang w:eastAsia="en-GB"/>
              </w:rPr>
              <w:t>Pupils</w:t>
            </w:r>
            <w:r w:rsidRPr="00AF5053">
              <w:rPr>
                <w:rFonts w:ascii="Arial" w:eastAsia="Times New Roman" w:hAnsi="Arial" w:cs="Arial"/>
                <w:color w:val="333333"/>
                <w:szCs w:val="24"/>
                <w:lang w:eastAsia="en-GB"/>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7A8CD97"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Wednesday 17th August 2022</w:t>
            </w:r>
          </w:p>
        </w:tc>
      </w:tr>
      <w:tr w:rsidR="0026594E" w:rsidRPr="00AF5053" w14:paraId="337C57CB"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0AFA959"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Autumn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3E007B06"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Friday 7th October 2022</w:t>
            </w:r>
          </w:p>
        </w:tc>
      </w:tr>
      <w:tr w:rsidR="0026594E" w:rsidRPr="00AF5053" w14:paraId="4D0D2FD7"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440CC94"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October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4F52EB3"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Monday 10th October 2022</w:t>
            </w:r>
          </w:p>
        </w:tc>
      </w:tr>
      <w:tr w:rsidR="0026594E" w:rsidRPr="00AF5053" w14:paraId="6BA63FDA"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DF12865"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October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7A763A2"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Friday 21st October 2022</w:t>
            </w:r>
          </w:p>
        </w:tc>
      </w:tr>
      <w:tr w:rsidR="0026594E" w:rsidRPr="00AF5053" w14:paraId="5BE23080"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3EC6DBA"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Winter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03A6931"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Monday 24th October 2022</w:t>
            </w:r>
          </w:p>
        </w:tc>
      </w:tr>
      <w:tr w:rsidR="0026594E" w:rsidRPr="00AF5053" w14:paraId="01E17CC5"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F6B8515"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Staff development day (pupils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ADD2BAE"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Friday 25th November 2022</w:t>
            </w:r>
          </w:p>
        </w:tc>
      </w:tr>
      <w:tr w:rsidR="0026594E" w:rsidRPr="00AF5053" w14:paraId="7EE64D7D"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27C3AC7"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Christmas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32E7BA64"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Friday 23rd December 2022</w:t>
            </w:r>
          </w:p>
        </w:tc>
      </w:tr>
      <w:tr w:rsidR="0026594E" w:rsidRPr="00AF5053" w14:paraId="1B661400"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437B955"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Christmas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8CDD4B6"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Friday 6th January 2023</w:t>
            </w:r>
          </w:p>
        </w:tc>
      </w:tr>
      <w:tr w:rsidR="0026594E" w:rsidRPr="00AF5053" w14:paraId="0BB39C33"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3619FB39"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Spring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DC78E87"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Wednesday 9th January 2023</w:t>
            </w:r>
          </w:p>
        </w:tc>
      </w:tr>
      <w:tr w:rsidR="0026594E" w:rsidRPr="00AF5053" w14:paraId="61DEDAE1"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47C0B20"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Staff development days (pupils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5C37FC0"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Monday &amp; Tuesday 13th &amp; 14th</w:t>
            </w:r>
          </w:p>
          <w:p w14:paraId="5808BA45"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 xml:space="preserve"> February 2023</w:t>
            </w:r>
          </w:p>
        </w:tc>
      </w:tr>
      <w:tr w:rsidR="0026594E" w:rsidRPr="00AF5053" w14:paraId="6C688B04"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3D7FE692"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Spring half-term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EBD3A0A"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Wednesday 15th February 2023</w:t>
            </w:r>
          </w:p>
        </w:tc>
      </w:tr>
      <w:tr w:rsidR="0026594E" w:rsidRPr="00AF5053" w14:paraId="356BA233"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1A9FC30"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Spring half-term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13C67EB"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Friday 17th February 2023</w:t>
            </w:r>
          </w:p>
        </w:tc>
      </w:tr>
      <w:tr w:rsidR="0026594E" w:rsidRPr="00AF5053" w14:paraId="215162C6"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D3A5F42"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Spring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36553EC"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Friday 31st March 2023</w:t>
            </w:r>
          </w:p>
        </w:tc>
      </w:tr>
      <w:tr w:rsidR="0026594E" w:rsidRPr="00AF5053" w14:paraId="1E8177D4"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A46F7D5"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lastRenderedPageBreak/>
              <w:t>Easter holidays begin:</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F9E7F2C"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Monday 3rd April 2023</w:t>
            </w:r>
          </w:p>
        </w:tc>
      </w:tr>
      <w:tr w:rsidR="0026594E" w:rsidRPr="00AF5053" w14:paraId="3C85BD40"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7DEC65F"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Easter holidays end:</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86D19DA"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 xml:space="preserve">Friday 14th April 2023 </w:t>
            </w:r>
          </w:p>
        </w:tc>
      </w:tr>
      <w:tr w:rsidR="0026594E" w:rsidRPr="00AF5053" w14:paraId="54A68526"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1BA2028"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Summer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C708B8E"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Monday 17th April 2023</w:t>
            </w:r>
          </w:p>
        </w:tc>
      </w:tr>
      <w:tr w:rsidR="0026594E" w:rsidRPr="00AF5053" w14:paraId="50187BEC"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34EF659"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May public holiday:</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74D6B41"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Monday 1st May 2023</w:t>
            </w:r>
          </w:p>
        </w:tc>
      </w:tr>
      <w:tr w:rsidR="0026594E" w:rsidRPr="00AF5053" w14:paraId="05910AAC"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656E85F"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Summer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F1D63F8"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Friday 30th June 2023</w:t>
            </w:r>
          </w:p>
        </w:tc>
      </w:tr>
      <w:tr w:rsidR="0026594E" w:rsidRPr="00AF5053" w14:paraId="71A3A4D9" w14:textId="77777777" w:rsidTr="00947189">
        <w:tc>
          <w:tcPr>
            <w:tcW w:w="0" w:type="auto"/>
            <w:tcBorders>
              <w:top w:val="single" w:sz="6" w:space="0" w:color="DDDDDD"/>
              <w:left w:val="single" w:sz="6" w:space="0" w:color="DDDDDD"/>
              <w:bottom w:val="single" w:sz="6" w:space="0" w:color="DDDDDD"/>
              <w:right w:val="single" w:sz="6" w:space="0" w:color="DDDDDD"/>
            </w:tcBorders>
            <w:shd w:val="clear" w:color="auto" w:fill="FFFFFF"/>
          </w:tcPr>
          <w:p w14:paraId="28531957"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Summer holidays begin: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Pr>
          <w:p w14:paraId="16FFE291" w14:textId="77777777" w:rsidR="0026594E" w:rsidRPr="00AF5053" w:rsidRDefault="0026594E" w:rsidP="00947189">
            <w:pPr>
              <w:spacing w:before="240" w:after="240" w:line="240" w:lineRule="auto"/>
              <w:rPr>
                <w:rFonts w:ascii="Arial" w:eastAsia="Times New Roman" w:hAnsi="Arial" w:cs="Arial"/>
                <w:color w:val="333333"/>
                <w:szCs w:val="24"/>
                <w:lang w:eastAsia="en-GB"/>
              </w:rPr>
            </w:pPr>
            <w:r w:rsidRPr="00AF5053">
              <w:rPr>
                <w:rFonts w:ascii="Arial" w:eastAsia="Times New Roman" w:hAnsi="Arial" w:cs="Arial"/>
                <w:color w:val="333333"/>
                <w:szCs w:val="24"/>
                <w:lang w:eastAsia="en-GB"/>
              </w:rPr>
              <w:t>Monday 3rd July 2023</w:t>
            </w:r>
          </w:p>
        </w:tc>
      </w:tr>
    </w:tbl>
    <w:p w14:paraId="2DF8004F" w14:textId="77777777" w:rsidR="0026594E" w:rsidRDefault="0026594E" w:rsidP="0026594E"/>
    <w:p w14:paraId="39EA974C"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7BB0F9B"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5E5294B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sectPr w:rsidR="002C6956" w:rsidSect="002A5447">
      <w:footerReference w:type="default" r:id="rId38"/>
      <w:pgSz w:w="11906" w:h="16838"/>
      <w:pgMar w:top="426" w:right="720" w:bottom="142"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2E12B8" w14:textId="77777777" w:rsidR="00947189" w:rsidRDefault="00947189" w:rsidP="00D44995">
      <w:pPr>
        <w:spacing w:after="0" w:line="240" w:lineRule="auto"/>
      </w:pPr>
      <w:r>
        <w:separator/>
      </w:r>
    </w:p>
  </w:endnote>
  <w:endnote w:type="continuationSeparator" w:id="0">
    <w:p w14:paraId="308F224F" w14:textId="77777777" w:rsidR="00947189" w:rsidRDefault="00947189" w:rsidP="00D44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 Infant Std">
    <w:altName w:val="Calibri"/>
    <w:panose1 w:val="00000000000000000000"/>
    <w:charset w:val="00"/>
    <w:family w:val="swiss"/>
    <w:notTrueType/>
    <w:pitch w:val="variable"/>
    <w:sig w:usb0="800000AF" w:usb1="5000205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CB761" w14:textId="77777777" w:rsidR="00947189" w:rsidRDefault="00947189">
    <w:pPr>
      <w:pStyle w:val="Footer"/>
      <w:jc w:val="center"/>
    </w:pPr>
    <w:r>
      <w:fldChar w:fldCharType="begin"/>
    </w:r>
    <w:r>
      <w:instrText xml:space="preserve"> PAGE    \* MERGEFORMAT </w:instrText>
    </w:r>
    <w:r>
      <w:fldChar w:fldCharType="separate"/>
    </w:r>
    <w:r w:rsidR="00420BFB">
      <w:rPr>
        <w:noProof/>
      </w:rPr>
      <w:t>32</w:t>
    </w:r>
    <w:r>
      <w:fldChar w:fldCharType="end"/>
    </w:r>
  </w:p>
  <w:p w14:paraId="0FE634FD" w14:textId="77777777" w:rsidR="00947189" w:rsidRDefault="009471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D6F63" w14:textId="77777777" w:rsidR="00947189" w:rsidRDefault="00947189" w:rsidP="00D44995">
      <w:pPr>
        <w:spacing w:after="0" w:line="240" w:lineRule="auto"/>
      </w:pPr>
      <w:r>
        <w:separator/>
      </w:r>
    </w:p>
  </w:footnote>
  <w:footnote w:type="continuationSeparator" w:id="0">
    <w:p w14:paraId="7B969857" w14:textId="77777777" w:rsidR="00947189" w:rsidRDefault="00947189" w:rsidP="00D449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2"/>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2F3659E"/>
    <w:multiLevelType w:val="hybridMultilevel"/>
    <w:tmpl w:val="5CEAE4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BE0171"/>
    <w:multiLevelType w:val="hybridMultilevel"/>
    <w:tmpl w:val="FD66B4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F247E3"/>
    <w:multiLevelType w:val="hybridMultilevel"/>
    <w:tmpl w:val="744CFFEA"/>
    <w:lvl w:ilvl="0" w:tplc="D948233E">
      <w:numFmt w:val="bullet"/>
      <w:lvlText w:val="-"/>
      <w:lvlJc w:val="left"/>
      <w:pPr>
        <w:ind w:left="435" w:hanging="360"/>
      </w:pPr>
      <w:rPr>
        <w:rFonts w:ascii="Comic Sans MS" w:eastAsia="Times New Roman" w:hAnsi="Comic Sans M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090412AD"/>
    <w:multiLevelType w:val="hybridMultilevel"/>
    <w:tmpl w:val="FB34B5F2"/>
    <w:lvl w:ilvl="0" w:tplc="08090001">
      <w:start w:val="1"/>
      <w:numFmt w:val="bullet"/>
      <w:lvlText w:val=""/>
      <w:lvlJc w:val="left"/>
      <w:pPr>
        <w:tabs>
          <w:tab w:val="num" w:pos="1008"/>
        </w:tabs>
        <w:ind w:left="1008" w:hanging="36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0B3514F6"/>
    <w:multiLevelType w:val="multilevel"/>
    <w:tmpl w:val="9756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0C276B"/>
    <w:multiLevelType w:val="hybridMultilevel"/>
    <w:tmpl w:val="043E264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9C5C84"/>
    <w:multiLevelType w:val="singleLevel"/>
    <w:tmpl w:val="D78A722E"/>
    <w:lvl w:ilvl="0">
      <w:start w:val="1"/>
      <w:numFmt w:val="bullet"/>
      <w:pStyle w:val="bullet2"/>
      <w:lvlText w:val=""/>
      <w:lvlJc w:val="left"/>
      <w:pPr>
        <w:tabs>
          <w:tab w:val="num" w:pos="360"/>
        </w:tabs>
        <w:ind w:left="360" w:hanging="360"/>
      </w:pPr>
      <w:rPr>
        <w:rFonts w:ascii="Symbol" w:hAnsi="Symbol" w:hint="default"/>
      </w:rPr>
    </w:lvl>
  </w:abstractNum>
  <w:abstractNum w:abstractNumId="10" w15:restartNumberingAfterBreak="0">
    <w:nsid w:val="15645E04"/>
    <w:multiLevelType w:val="hybridMultilevel"/>
    <w:tmpl w:val="2A02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414AA5"/>
    <w:multiLevelType w:val="hybridMultilevel"/>
    <w:tmpl w:val="D48ED9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CB272E"/>
    <w:multiLevelType w:val="hybridMultilevel"/>
    <w:tmpl w:val="71EC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FA28EE"/>
    <w:multiLevelType w:val="hybridMultilevel"/>
    <w:tmpl w:val="EEF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06E18"/>
    <w:multiLevelType w:val="hybridMultilevel"/>
    <w:tmpl w:val="0C661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625120"/>
    <w:multiLevelType w:val="hybridMultilevel"/>
    <w:tmpl w:val="20F2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CC2B65"/>
    <w:multiLevelType w:val="multilevel"/>
    <w:tmpl w:val="1B96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7B5E68"/>
    <w:multiLevelType w:val="hybridMultilevel"/>
    <w:tmpl w:val="152691D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CA1446"/>
    <w:multiLevelType w:val="hybridMultilevel"/>
    <w:tmpl w:val="076AE9A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5ED7684"/>
    <w:multiLevelType w:val="hybridMultilevel"/>
    <w:tmpl w:val="E6447F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887814"/>
    <w:multiLevelType w:val="hybridMultilevel"/>
    <w:tmpl w:val="E9FE4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962B76"/>
    <w:multiLevelType w:val="hybridMultilevel"/>
    <w:tmpl w:val="077C5D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973E24"/>
    <w:multiLevelType w:val="hybridMultilevel"/>
    <w:tmpl w:val="7B24AE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227395"/>
    <w:multiLevelType w:val="hybridMultilevel"/>
    <w:tmpl w:val="FBDCF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2D3B73"/>
    <w:multiLevelType w:val="hybridMultilevel"/>
    <w:tmpl w:val="DB12E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73194C"/>
    <w:multiLevelType w:val="hybridMultilevel"/>
    <w:tmpl w:val="511E61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8B7C85"/>
    <w:multiLevelType w:val="hybridMultilevel"/>
    <w:tmpl w:val="7D2C679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D8744CF"/>
    <w:multiLevelType w:val="hybridMultilevel"/>
    <w:tmpl w:val="9F2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467B99"/>
    <w:multiLevelType w:val="hybridMultilevel"/>
    <w:tmpl w:val="C2DCF7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DD6915"/>
    <w:multiLevelType w:val="multilevel"/>
    <w:tmpl w:val="5556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E1381D"/>
    <w:multiLevelType w:val="hybridMultilevel"/>
    <w:tmpl w:val="FC084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4071CD"/>
    <w:multiLevelType w:val="multilevel"/>
    <w:tmpl w:val="41CE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056AF4"/>
    <w:multiLevelType w:val="hybridMultilevel"/>
    <w:tmpl w:val="816C6EC0"/>
    <w:lvl w:ilvl="0" w:tplc="9F2A80A4">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15:restartNumberingAfterBreak="0">
    <w:nsid w:val="6FA01873"/>
    <w:multiLevelType w:val="hybridMultilevel"/>
    <w:tmpl w:val="2D00D58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01B7EBD"/>
    <w:multiLevelType w:val="hybridMultilevel"/>
    <w:tmpl w:val="F184F0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2B7C21"/>
    <w:multiLevelType w:val="hybridMultilevel"/>
    <w:tmpl w:val="C16245AC"/>
    <w:lvl w:ilvl="0" w:tplc="67B04290">
      <w:start w:val="1"/>
      <w:numFmt w:val="bullet"/>
      <w:lvlText w:val="•"/>
      <w:lvlJc w:val="left"/>
      <w:pPr>
        <w:tabs>
          <w:tab w:val="num" w:pos="720"/>
        </w:tabs>
        <w:ind w:left="720" w:hanging="360"/>
      </w:pPr>
      <w:rPr>
        <w:rFonts w:ascii="Arial" w:hAnsi="Arial" w:hint="default"/>
      </w:rPr>
    </w:lvl>
    <w:lvl w:ilvl="1" w:tplc="E00494C0" w:tentative="1">
      <w:start w:val="1"/>
      <w:numFmt w:val="bullet"/>
      <w:lvlText w:val="•"/>
      <w:lvlJc w:val="left"/>
      <w:pPr>
        <w:tabs>
          <w:tab w:val="num" w:pos="1440"/>
        </w:tabs>
        <w:ind w:left="1440" w:hanging="360"/>
      </w:pPr>
      <w:rPr>
        <w:rFonts w:ascii="Arial" w:hAnsi="Arial" w:hint="default"/>
      </w:rPr>
    </w:lvl>
    <w:lvl w:ilvl="2" w:tplc="2146DEE2" w:tentative="1">
      <w:start w:val="1"/>
      <w:numFmt w:val="bullet"/>
      <w:lvlText w:val="•"/>
      <w:lvlJc w:val="left"/>
      <w:pPr>
        <w:tabs>
          <w:tab w:val="num" w:pos="2160"/>
        </w:tabs>
        <w:ind w:left="2160" w:hanging="360"/>
      </w:pPr>
      <w:rPr>
        <w:rFonts w:ascii="Arial" w:hAnsi="Arial" w:hint="default"/>
      </w:rPr>
    </w:lvl>
    <w:lvl w:ilvl="3" w:tplc="FFE49114" w:tentative="1">
      <w:start w:val="1"/>
      <w:numFmt w:val="bullet"/>
      <w:lvlText w:val="•"/>
      <w:lvlJc w:val="left"/>
      <w:pPr>
        <w:tabs>
          <w:tab w:val="num" w:pos="2880"/>
        </w:tabs>
        <w:ind w:left="2880" w:hanging="360"/>
      </w:pPr>
      <w:rPr>
        <w:rFonts w:ascii="Arial" w:hAnsi="Arial" w:hint="default"/>
      </w:rPr>
    </w:lvl>
    <w:lvl w:ilvl="4" w:tplc="207C8A7A" w:tentative="1">
      <w:start w:val="1"/>
      <w:numFmt w:val="bullet"/>
      <w:lvlText w:val="•"/>
      <w:lvlJc w:val="left"/>
      <w:pPr>
        <w:tabs>
          <w:tab w:val="num" w:pos="3600"/>
        </w:tabs>
        <w:ind w:left="3600" w:hanging="360"/>
      </w:pPr>
      <w:rPr>
        <w:rFonts w:ascii="Arial" w:hAnsi="Arial" w:hint="default"/>
      </w:rPr>
    </w:lvl>
    <w:lvl w:ilvl="5" w:tplc="DB70D44A" w:tentative="1">
      <w:start w:val="1"/>
      <w:numFmt w:val="bullet"/>
      <w:lvlText w:val="•"/>
      <w:lvlJc w:val="left"/>
      <w:pPr>
        <w:tabs>
          <w:tab w:val="num" w:pos="4320"/>
        </w:tabs>
        <w:ind w:left="4320" w:hanging="360"/>
      </w:pPr>
      <w:rPr>
        <w:rFonts w:ascii="Arial" w:hAnsi="Arial" w:hint="default"/>
      </w:rPr>
    </w:lvl>
    <w:lvl w:ilvl="6" w:tplc="92D221EC" w:tentative="1">
      <w:start w:val="1"/>
      <w:numFmt w:val="bullet"/>
      <w:lvlText w:val="•"/>
      <w:lvlJc w:val="left"/>
      <w:pPr>
        <w:tabs>
          <w:tab w:val="num" w:pos="5040"/>
        </w:tabs>
        <w:ind w:left="5040" w:hanging="360"/>
      </w:pPr>
      <w:rPr>
        <w:rFonts w:ascii="Arial" w:hAnsi="Arial" w:hint="default"/>
      </w:rPr>
    </w:lvl>
    <w:lvl w:ilvl="7" w:tplc="CC62808C" w:tentative="1">
      <w:start w:val="1"/>
      <w:numFmt w:val="bullet"/>
      <w:lvlText w:val="•"/>
      <w:lvlJc w:val="left"/>
      <w:pPr>
        <w:tabs>
          <w:tab w:val="num" w:pos="5760"/>
        </w:tabs>
        <w:ind w:left="5760" w:hanging="360"/>
      </w:pPr>
      <w:rPr>
        <w:rFonts w:ascii="Arial" w:hAnsi="Arial" w:hint="default"/>
      </w:rPr>
    </w:lvl>
    <w:lvl w:ilvl="8" w:tplc="21F891C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83A1D88"/>
    <w:multiLevelType w:val="hybridMultilevel"/>
    <w:tmpl w:val="2C38DC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B7738F"/>
    <w:multiLevelType w:val="hybridMultilevel"/>
    <w:tmpl w:val="EAEAC2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3555F3"/>
    <w:multiLevelType w:val="hybridMultilevel"/>
    <w:tmpl w:val="0C661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3E2FA6"/>
    <w:multiLevelType w:val="hybridMultilevel"/>
    <w:tmpl w:val="3FA4CC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9875FE"/>
    <w:multiLevelType w:val="hybridMultilevel"/>
    <w:tmpl w:val="E78C8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20"/>
  </w:num>
  <w:num w:numId="4">
    <w:abstractNumId w:val="26"/>
  </w:num>
  <w:num w:numId="5">
    <w:abstractNumId w:val="18"/>
  </w:num>
  <w:num w:numId="6">
    <w:abstractNumId w:val="33"/>
  </w:num>
  <w:num w:numId="7">
    <w:abstractNumId w:val="28"/>
  </w:num>
  <w:num w:numId="8">
    <w:abstractNumId w:val="11"/>
  </w:num>
  <w:num w:numId="9">
    <w:abstractNumId w:val="37"/>
  </w:num>
  <w:num w:numId="10">
    <w:abstractNumId w:val="39"/>
  </w:num>
  <w:num w:numId="11">
    <w:abstractNumId w:val="36"/>
  </w:num>
  <w:num w:numId="12">
    <w:abstractNumId w:val="17"/>
  </w:num>
  <w:num w:numId="13">
    <w:abstractNumId w:val="19"/>
  </w:num>
  <w:num w:numId="14">
    <w:abstractNumId w:val="24"/>
  </w:num>
  <w:num w:numId="15">
    <w:abstractNumId w:val="22"/>
  </w:num>
  <w:num w:numId="16">
    <w:abstractNumId w:val="30"/>
  </w:num>
  <w:num w:numId="17">
    <w:abstractNumId w:val="32"/>
  </w:num>
  <w:num w:numId="18">
    <w:abstractNumId w:val="3"/>
  </w:num>
  <w:num w:numId="19">
    <w:abstractNumId w:val="14"/>
  </w:num>
  <w:num w:numId="20">
    <w:abstractNumId w:val="34"/>
  </w:num>
  <w:num w:numId="21">
    <w:abstractNumId w:val="21"/>
  </w:num>
  <w:num w:numId="22">
    <w:abstractNumId w:val="8"/>
  </w:num>
  <w:num w:numId="23">
    <w:abstractNumId w:val="0"/>
  </w:num>
  <w:num w:numId="24">
    <w:abstractNumId w:val="1"/>
  </w:num>
  <w:num w:numId="25">
    <w:abstractNumId w:val="2"/>
  </w:num>
  <w:num w:numId="26">
    <w:abstractNumId w:val="9"/>
  </w:num>
  <w:num w:numId="27">
    <w:abstractNumId w:val="4"/>
  </w:num>
  <w:num w:numId="28">
    <w:abstractNumId w:val="23"/>
  </w:num>
  <w:num w:numId="29">
    <w:abstractNumId w:val="5"/>
  </w:num>
  <w:num w:numId="30">
    <w:abstractNumId w:val="31"/>
  </w:num>
  <w:num w:numId="31">
    <w:abstractNumId w:val="12"/>
  </w:num>
  <w:num w:numId="32">
    <w:abstractNumId w:val="16"/>
  </w:num>
  <w:num w:numId="33">
    <w:abstractNumId w:val="40"/>
  </w:num>
  <w:num w:numId="34">
    <w:abstractNumId w:val="15"/>
  </w:num>
  <w:num w:numId="35">
    <w:abstractNumId w:val="35"/>
  </w:num>
  <w:num w:numId="36">
    <w:abstractNumId w:val="27"/>
  </w:num>
  <w:num w:numId="37">
    <w:abstractNumId w:val="10"/>
  </w:num>
  <w:num w:numId="38">
    <w:abstractNumId w:val="13"/>
  </w:num>
  <w:num w:numId="39">
    <w:abstractNumId w:val="38"/>
  </w:num>
  <w:num w:numId="40">
    <w:abstractNumId w:val="29"/>
  </w:num>
  <w:num w:numId="41">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A76"/>
    <w:rsid w:val="00002401"/>
    <w:rsid w:val="00006306"/>
    <w:rsid w:val="000131C5"/>
    <w:rsid w:val="00013636"/>
    <w:rsid w:val="00016D02"/>
    <w:rsid w:val="00016DBF"/>
    <w:rsid w:val="00020D3E"/>
    <w:rsid w:val="00022D80"/>
    <w:rsid w:val="000243CC"/>
    <w:rsid w:val="000252FC"/>
    <w:rsid w:val="000311F8"/>
    <w:rsid w:val="00042EE7"/>
    <w:rsid w:val="00046B9C"/>
    <w:rsid w:val="0005643C"/>
    <w:rsid w:val="000626EE"/>
    <w:rsid w:val="000775B2"/>
    <w:rsid w:val="000807A9"/>
    <w:rsid w:val="00084C42"/>
    <w:rsid w:val="00087EA9"/>
    <w:rsid w:val="00090B37"/>
    <w:rsid w:val="00097F9B"/>
    <w:rsid w:val="000D6E54"/>
    <w:rsid w:val="000F0ACE"/>
    <w:rsid w:val="000F54D0"/>
    <w:rsid w:val="0010288C"/>
    <w:rsid w:val="00114719"/>
    <w:rsid w:val="0012639A"/>
    <w:rsid w:val="00153B2C"/>
    <w:rsid w:val="00170BA6"/>
    <w:rsid w:val="00177887"/>
    <w:rsid w:val="00184763"/>
    <w:rsid w:val="0018797C"/>
    <w:rsid w:val="00190C51"/>
    <w:rsid w:val="001970A1"/>
    <w:rsid w:val="00197C90"/>
    <w:rsid w:val="001A3BE7"/>
    <w:rsid w:val="001A4047"/>
    <w:rsid w:val="001B05DC"/>
    <w:rsid w:val="001B4072"/>
    <w:rsid w:val="001C4E12"/>
    <w:rsid w:val="001D27B0"/>
    <w:rsid w:val="001D6B2A"/>
    <w:rsid w:val="001D7C03"/>
    <w:rsid w:val="001F5B26"/>
    <w:rsid w:val="0020732A"/>
    <w:rsid w:val="00207E6A"/>
    <w:rsid w:val="00210DBB"/>
    <w:rsid w:val="00220B03"/>
    <w:rsid w:val="00222508"/>
    <w:rsid w:val="00242050"/>
    <w:rsid w:val="00251548"/>
    <w:rsid w:val="0025415D"/>
    <w:rsid w:val="002571F3"/>
    <w:rsid w:val="002631B3"/>
    <w:rsid w:val="0026594E"/>
    <w:rsid w:val="0027436F"/>
    <w:rsid w:val="00291D49"/>
    <w:rsid w:val="002923E2"/>
    <w:rsid w:val="002927D0"/>
    <w:rsid w:val="002A5447"/>
    <w:rsid w:val="002A58D5"/>
    <w:rsid w:val="002B277B"/>
    <w:rsid w:val="002C6956"/>
    <w:rsid w:val="002D63DA"/>
    <w:rsid w:val="002D6F0A"/>
    <w:rsid w:val="002E6933"/>
    <w:rsid w:val="002E6CD4"/>
    <w:rsid w:val="002E78BA"/>
    <w:rsid w:val="002F797C"/>
    <w:rsid w:val="00302356"/>
    <w:rsid w:val="003103EF"/>
    <w:rsid w:val="00317080"/>
    <w:rsid w:val="00333DA2"/>
    <w:rsid w:val="00342AC0"/>
    <w:rsid w:val="00345683"/>
    <w:rsid w:val="0035351A"/>
    <w:rsid w:val="00356CA4"/>
    <w:rsid w:val="00365709"/>
    <w:rsid w:val="00366DC5"/>
    <w:rsid w:val="0036720E"/>
    <w:rsid w:val="00376110"/>
    <w:rsid w:val="00394686"/>
    <w:rsid w:val="00394694"/>
    <w:rsid w:val="0039639F"/>
    <w:rsid w:val="00397689"/>
    <w:rsid w:val="003A49B8"/>
    <w:rsid w:val="003B3563"/>
    <w:rsid w:val="003B6810"/>
    <w:rsid w:val="003C120F"/>
    <w:rsid w:val="003C1D16"/>
    <w:rsid w:val="003C5B90"/>
    <w:rsid w:val="003D15EB"/>
    <w:rsid w:val="003E30B4"/>
    <w:rsid w:val="003E3429"/>
    <w:rsid w:val="003E6D2F"/>
    <w:rsid w:val="003F0199"/>
    <w:rsid w:val="003F3876"/>
    <w:rsid w:val="003F6B3E"/>
    <w:rsid w:val="00404957"/>
    <w:rsid w:val="00404FE8"/>
    <w:rsid w:val="00415DD0"/>
    <w:rsid w:val="00420BFB"/>
    <w:rsid w:val="0042188E"/>
    <w:rsid w:val="0042206D"/>
    <w:rsid w:val="00425E54"/>
    <w:rsid w:val="00427976"/>
    <w:rsid w:val="00430226"/>
    <w:rsid w:val="00430778"/>
    <w:rsid w:val="00431016"/>
    <w:rsid w:val="00433FCA"/>
    <w:rsid w:val="00441FEA"/>
    <w:rsid w:val="0044755C"/>
    <w:rsid w:val="00454D61"/>
    <w:rsid w:val="004625A4"/>
    <w:rsid w:val="00464E9A"/>
    <w:rsid w:val="00465CD7"/>
    <w:rsid w:val="0046616A"/>
    <w:rsid w:val="00472103"/>
    <w:rsid w:val="00476A4C"/>
    <w:rsid w:val="00477061"/>
    <w:rsid w:val="00495195"/>
    <w:rsid w:val="004A13F5"/>
    <w:rsid w:val="004C15FE"/>
    <w:rsid w:val="004C752B"/>
    <w:rsid w:val="004D2334"/>
    <w:rsid w:val="004D25CF"/>
    <w:rsid w:val="004F04D9"/>
    <w:rsid w:val="004F3043"/>
    <w:rsid w:val="004F57F1"/>
    <w:rsid w:val="004F58FF"/>
    <w:rsid w:val="005035B5"/>
    <w:rsid w:val="00514806"/>
    <w:rsid w:val="0051645E"/>
    <w:rsid w:val="00517D33"/>
    <w:rsid w:val="005245F2"/>
    <w:rsid w:val="0053444A"/>
    <w:rsid w:val="005405DF"/>
    <w:rsid w:val="0054066F"/>
    <w:rsid w:val="005407F5"/>
    <w:rsid w:val="00551744"/>
    <w:rsid w:val="005568FE"/>
    <w:rsid w:val="00557E96"/>
    <w:rsid w:val="005616F7"/>
    <w:rsid w:val="0057271F"/>
    <w:rsid w:val="005770B7"/>
    <w:rsid w:val="005807A7"/>
    <w:rsid w:val="00582DCE"/>
    <w:rsid w:val="005866F0"/>
    <w:rsid w:val="005871F5"/>
    <w:rsid w:val="0059760F"/>
    <w:rsid w:val="005A10BB"/>
    <w:rsid w:val="005A3957"/>
    <w:rsid w:val="005A4154"/>
    <w:rsid w:val="005B0557"/>
    <w:rsid w:val="005F06AE"/>
    <w:rsid w:val="005F4ADA"/>
    <w:rsid w:val="005F52BD"/>
    <w:rsid w:val="005F7B8A"/>
    <w:rsid w:val="00613078"/>
    <w:rsid w:val="0064178E"/>
    <w:rsid w:val="006522BB"/>
    <w:rsid w:val="006535FC"/>
    <w:rsid w:val="00654A92"/>
    <w:rsid w:val="00656758"/>
    <w:rsid w:val="0067401F"/>
    <w:rsid w:val="0067654C"/>
    <w:rsid w:val="00687060"/>
    <w:rsid w:val="00687DF6"/>
    <w:rsid w:val="006A3A5D"/>
    <w:rsid w:val="006B01E5"/>
    <w:rsid w:val="006B6BAD"/>
    <w:rsid w:val="006B757E"/>
    <w:rsid w:val="006D1245"/>
    <w:rsid w:val="006D5126"/>
    <w:rsid w:val="006E3F09"/>
    <w:rsid w:val="006E4701"/>
    <w:rsid w:val="006E5C56"/>
    <w:rsid w:val="006F147A"/>
    <w:rsid w:val="006F7899"/>
    <w:rsid w:val="00700E06"/>
    <w:rsid w:val="00700E83"/>
    <w:rsid w:val="007071DA"/>
    <w:rsid w:val="00712FD2"/>
    <w:rsid w:val="00715C46"/>
    <w:rsid w:val="00721A44"/>
    <w:rsid w:val="00723816"/>
    <w:rsid w:val="007353E0"/>
    <w:rsid w:val="007431F9"/>
    <w:rsid w:val="007442C6"/>
    <w:rsid w:val="007600EE"/>
    <w:rsid w:val="00764E38"/>
    <w:rsid w:val="007660AE"/>
    <w:rsid w:val="0077536E"/>
    <w:rsid w:val="00783A73"/>
    <w:rsid w:val="007A308C"/>
    <w:rsid w:val="007A4A88"/>
    <w:rsid w:val="007A7F5F"/>
    <w:rsid w:val="007B3887"/>
    <w:rsid w:val="007C4961"/>
    <w:rsid w:val="007D5709"/>
    <w:rsid w:val="007D7C74"/>
    <w:rsid w:val="007E0444"/>
    <w:rsid w:val="007E0622"/>
    <w:rsid w:val="007E19AB"/>
    <w:rsid w:val="007F797E"/>
    <w:rsid w:val="0081076E"/>
    <w:rsid w:val="0082698D"/>
    <w:rsid w:val="00827B0A"/>
    <w:rsid w:val="00834710"/>
    <w:rsid w:val="008356A5"/>
    <w:rsid w:val="008479CA"/>
    <w:rsid w:val="008516D1"/>
    <w:rsid w:val="0086475A"/>
    <w:rsid w:val="00871372"/>
    <w:rsid w:val="008713F8"/>
    <w:rsid w:val="00881566"/>
    <w:rsid w:val="00885744"/>
    <w:rsid w:val="00892A54"/>
    <w:rsid w:val="0089626F"/>
    <w:rsid w:val="00897A64"/>
    <w:rsid w:val="008A0F48"/>
    <w:rsid w:val="008A1134"/>
    <w:rsid w:val="008A3E3E"/>
    <w:rsid w:val="008B19C4"/>
    <w:rsid w:val="008C0725"/>
    <w:rsid w:val="008C0A37"/>
    <w:rsid w:val="008C2AAB"/>
    <w:rsid w:val="008C6FBC"/>
    <w:rsid w:val="008C73E7"/>
    <w:rsid w:val="008D25BF"/>
    <w:rsid w:val="008D57F6"/>
    <w:rsid w:val="008E2809"/>
    <w:rsid w:val="008E41C7"/>
    <w:rsid w:val="008E7173"/>
    <w:rsid w:val="00901D25"/>
    <w:rsid w:val="00907BF7"/>
    <w:rsid w:val="0091327A"/>
    <w:rsid w:val="0091355B"/>
    <w:rsid w:val="00922283"/>
    <w:rsid w:val="00926564"/>
    <w:rsid w:val="0093406D"/>
    <w:rsid w:val="00942A76"/>
    <w:rsid w:val="00947189"/>
    <w:rsid w:val="00961B40"/>
    <w:rsid w:val="009658CE"/>
    <w:rsid w:val="00975544"/>
    <w:rsid w:val="00980FCB"/>
    <w:rsid w:val="00982F98"/>
    <w:rsid w:val="00996499"/>
    <w:rsid w:val="009A75E1"/>
    <w:rsid w:val="009B5F1F"/>
    <w:rsid w:val="009D25BD"/>
    <w:rsid w:val="009D271B"/>
    <w:rsid w:val="009E2646"/>
    <w:rsid w:val="009E372D"/>
    <w:rsid w:val="009E5BF1"/>
    <w:rsid w:val="009E7F87"/>
    <w:rsid w:val="009F4D84"/>
    <w:rsid w:val="009F6D17"/>
    <w:rsid w:val="009F7AAC"/>
    <w:rsid w:val="009F7D23"/>
    <w:rsid w:val="00A05C8A"/>
    <w:rsid w:val="00A20087"/>
    <w:rsid w:val="00A224FC"/>
    <w:rsid w:val="00A32CBF"/>
    <w:rsid w:val="00A37329"/>
    <w:rsid w:val="00A37CF5"/>
    <w:rsid w:val="00A429F9"/>
    <w:rsid w:val="00A42CD8"/>
    <w:rsid w:val="00A5154B"/>
    <w:rsid w:val="00A64B8F"/>
    <w:rsid w:val="00A707AB"/>
    <w:rsid w:val="00A744ED"/>
    <w:rsid w:val="00A82A8F"/>
    <w:rsid w:val="00A87AD1"/>
    <w:rsid w:val="00A87CE4"/>
    <w:rsid w:val="00A9715F"/>
    <w:rsid w:val="00AA0FE0"/>
    <w:rsid w:val="00AA32AB"/>
    <w:rsid w:val="00AA57D2"/>
    <w:rsid w:val="00AB2E39"/>
    <w:rsid w:val="00AD0586"/>
    <w:rsid w:val="00AD6696"/>
    <w:rsid w:val="00AD720B"/>
    <w:rsid w:val="00AE0085"/>
    <w:rsid w:val="00AE2ACF"/>
    <w:rsid w:val="00AF0CF9"/>
    <w:rsid w:val="00AF5053"/>
    <w:rsid w:val="00B0246D"/>
    <w:rsid w:val="00B03AB7"/>
    <w:rsid w:val="00B17465"/>
    <w:rsid w:val="00B205A1"/>
    <w:rsid w:val="00B31DC7"/>
    <w:rsid w:val="00B44ECF"/>
    <w:rsid w:val="00B534D3"/>
    <w:rsid w:val="00B5533C"/>
    <w:rsid w:val="00B633BA"/>
    <w:rsid w:val="00B7158F"/>
    <w:rsid w:val="00B72986"/>
    <w:rsid w:val="00B73869"/>
    <w:rsid w:val="00B73D67"/>
    <w:rsid w:val="00B74F60"/>
    <w:rsid w:val="00B761D8"/>
    <w:rsid w:val="00B81CCF"/>
    <w:rsid w:val="00B836FB"/>
    <w:rsid w:val="00B87E27"/>
    <w:rsid w:val="00BA0AA6"/>
    <w:rsid w:val="00BA1018"/>
    <w:rsid w:val="00BA3F80"/>
    <w:rsid w:val="00BA45C3"/>
    <w:rsid w:val="00BB2EA9"/>
    <w:rsid w:val="00BB3B25"/>
    <w:rsid w:val="00BB5355"/>
    <w:rsid w:val="00BC4AC9"/>
    <w:rsid w:val="00BD0C6B"/>
    <w:rsid w:val="00BE25EC"/>
    <w:rsid w:val="00BF1CA2"/>
    <w:rsid w:val="00C01D51"/>
    <w:rsid w:val="00C1560C"/>
    <w:rsid w:val="00C1742D"/>
    <w:rsid w:val="00C206AC"/>
    <w:rsid w:val="00C220CB"/>
    <w:rsid w:val="00C22708"/>
    <w:rsid w:val="00C23C9A"/>
    <w:rsid w:val="00C23CA9"/>
    <w:rsid w:val="00C34A1B"/>
    <w:rsid w:val="00C353AB"/>
    <w:rsid w:val="00C42654"/>
    <w:rsid w:val="00C464EE"/>
    <w:rsid w:val="00C53CA9"/>
    <w:rsid w:val="00C558A2"/>
    <w:rsid w:val="00C62887"/>
    <w:rsid w:val="00C62C7F"/>
    <w:rsid w:val="00C640A8"/>
    <w:rsid w:val="00C736BA"/>
    <w:rsid w:val="00C74AA6"/>
    <w:rsid w:val="00C764EC"/>
    <w:rsid w:val="00C91267"/>
    <w:rsid w:val="00C967C4"/>
    <w:rsid w:val="00C97FA0"/>
    <w:rsid w:val="00CA00C2"/>
    <w:rsid w:val="00CA439B"/>
    <w:rsid w:val="00CA7F2D"/>
    <w:rsid w:val="00CA7FEC"/>
    <w:rsid w:val="00CB1084"/>
    <w:rsid w:val="00CB5F53"/>
    <w:rsid w:val="00CC2521"/>
    <w:rsid w:val="00CD0951"/>
    <w:rsid w:val="00CD166E"/>
    <w:rsid w:val="00CE0D69"/>
    <w:rsid w:val="00CE2218"/>
    <w:rsid w:val="00CE67D8"/>
    <w:rsid w:val="00D0005D"/>
    <w:rsid w:val="00D07787"/>
    <w:rsid w:val="00D179D9"/>
    <w:rsid w:val="00D270CD"/>
    <w:rsid w:val="00D30DA7"/>
    <w:rsid w:val="00D44995"/>
    <w:rsid w:val="00D4739B"/>
    <w:rsid w:val="00D60499"/>
    <w:rsid w:val="00D62FD9"/>
    <w:rsid w:val="00D63002"/>
    <w:rsid w:val="00D73D13"/>
    <w:rsid w:val="00D73FCF"/>
    <w:rsid w:val="00D760DF"/>
    <w:rsid w:val="00D8156D"/>
    <w:rsid w:val="00D91AF6"/>
    <w:rsid w:val="00D96931"/>
    <w:rsid w:val="00DA3220"/>
    <w:rsid w:val="00DA5019"/>
    <w:rsid w:val="00DA5B9B"/>
    <w:rsid w:val="00DA5E2A"/>
    <w:rsid w:val="00DA6F4B"/>
    <w:rsid w:val="00DA7863"/>
    <w:rsid w:val="00DB3128"/>
    <w:rsid w:val="00DB4FA8"/>
    <w:rsid w:val="00DC4AFD"/>
    <w:rsid w:val="00DC7F1F"/>
    <w:rsid w:val="00DD4190"/>
    <w:rsid w:val="00DD756E"/>
    <w:rsid w:val="00DE2535"/>
    <w:rsid w:val="00DF308C"/>
    <w:rsid w:val="00DF43EC"/>
    <w:rsid w:val="00DF642F"/>
    <w:rsid w:val="00E014E1"/>
    <w:rsid w:val="00E408E0"/>
    <w:rsid w:val="00E446F0"/>
    <w:rsid w:val="00E52932"/>
    <w:rsid w:val="00E5320E"/>
    <w:rsid w:val="00E660C0"/>
    <w:rsid w:val="00E7493A"/>
    <w:rsid w:val="00E872D3"/>
    <w:rsid w:val="00EA6925"/>
    <w:rsid w:val="00EB4505"/>
    <w:rsid w:val="00EB45B7"/>
    <w:rsid w:val="00EB7775"/>
    <w:rsid w:val="00EC3597"/>
    <w:rsid w:val="00ED0F6F"/>
    <w:rsid w:val="00ED5678"/>
    <w:rsid w:val="00F07454"/>
    <w:rsid w:val="00F121B5"/>
    <w:rsid w:val="00F143BE"/>
    <w:rsid w:val="00F14FA3"/>
    <w:rsid w:val="00F234D7"/>
    <w:rsid w:val="00F24E4B"/>
    <w:rsid w:val="00F24E93"/>
    <w:rsid w:val="00F35238"/>
    <w:rsid w:val="00F4043E"/>
    <w:rsid w:val="00F4073E"/>
    <w:rsid w:val="00F43369"/>
    <w:rsid w:val="00F44356"/>
    <w:rsid w:val="00F471DF"/>
    <w:rsid w:val="00F5040E"/>
    <w:rsid w:val="00F62156"/>
    <w:rsid w:val="00F91641"/>
    <w:rsid w:val="00F963A9"/>
    <w:rsid w:val="00F96F78"/>
    <w:rsid w:val="00FA5205"/>
    <w:rsid w:val="00FA5566"/>
    <w:rsid w:val="00FA55DC"/>
    <w:rsid w:val="00FB0768"/>
    <w:rsid w:val="00FB461A"/>
    <w:rsid w:val="00FC7400"/>
    <w:rsid w:val="00FD17B8"/>
    <w:rsid w:val="00FD7D05"/>
    <w:rsid w:val="00FE253D"/>
    <w:rsid w:val="00FF5FC1"/>
    <w:rsid w:val="6F6058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7409"/>
    <o:shapelayout v:ext="edit">
      <o:idmap v:ext="edit" data="1"/>
    </o:shapelayout>
  </w:shapeDefaults>
  <w:decimalSymbol w:val="."/>
  <w:listSeparator w:val=","/>
  <w14:docId w14:val="5466CA6B"/>
  <w15:chartTrackingRefBased/>
  <w15:docId w15:val="{DB427A50-D78D-411B-8AE1-B396C4D7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ssoon Infant Std" w:eastAsia="Calibri" w:hAnsi="Sassoon Infant Std"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FD9"/>
    <w:pPr>
      <w:spacing w:after="200" w:line="276" w:lineRule="auto"/>
    </w:pPr>
    <w:rPr>
      <w:sz w:val="24"/>
      <w:szCs w:val="22"/>
      <w:lang w:eastAsia="en-US"/>
    </w:rPr>
  </w:style>
  <w:style w:type="paragraph" w:styleId="Heading1">
    <w:name w:val="heading 1"/>
    <w:basedOn w:val="Normal"/>
    <w:next w:val="Normal"/>
    <w:link w:val="Heading1Char"/>
    <w:uiPriority w:val="9"/>
    <w:qFormat/>
    <w:rsid w:val="0005643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8E2809"/>
    <w:pPr>
      <w:keepNext/>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link w:val="Heading3Char"/>
    <w:uiPriority w:val="9"/>
    <w:qFormat/>
    <w:rsid w:val="00C53CA9"/>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8E2809"/>
    <w:pPr>
      <w:keepNext/>
      <w:spacing w:before="240" w:after="60"/>
      <w:outlineLvl w:val="3"/>
    </w:pPr>
    <w:rPr>
      <w:rFonts w:ascii="Calibri" w:eastAsia="Times New Roman" w:hAnsi="Calibri"/>
      <w:b/>
      <w:bCs/>
      <w:sz w:val="28"/>
      <w:szCs w:val="28"/>
      <w:lang w:val="x-none"/>
    </w:rPr>
  </w:style>
  <w:style w:type="paragraph" w:styleId="Heading5">
    <w:name w:val="heading 5"/>
    <w:basedOn w:val="Normal"/>
    <w:next w:val="Normal"/>
    <w:link w:val="Heading5Char"/>
    <w:uiPriority w:val="9"/>
    <w:qFormat/>
    <w:rsid w:val="008E2809"/>
    <w:pPr>
      <w:spacing w:before="240" w:after="60"/>
      <w:outlineLvl w:val="4"/>
    </w:pPr>
    <w:rPr>
      <w:rFonts w:ascii="Calibri" w:eastAsia="Times New Roman" w:hAnsi="Calibri"/>
      <w:b/>
      <w:bCs/>
      <w:i/>
      <w:iCs/>
      <w:sz w:val="26"/>
      <w:szCs w:val="26"/>
      <w:lang w:val="x-none"/>
    </w:rPr>
  </w:style>
  <w:style w:type="paragraph" w:styleId="Heading7">
    <w:name w:val="heading 7"/>
    <w:basedOn w:val="Normal"/>
    <w:next w:val="Normal"/>
    <w:link w:val="Heading7Char"/>
    <w:qFormat/>
    <w:rsid w:val="00D62FD9"/>
    <w:pPr>
      <w:keepNext/>
      <w:widowControl w:val="0"/>
      <w:tabs>
        <w:tab w:val="left" w:pos="726"/>
        <w:tab w:val="left" w:pos="2880"/>
        <w:tab w:val="left" w:pos="3596"/>
        <w:tab w:val="left" w:pos="6480"/>
      </w:tabs>
      <w:spacing w:after="0" w:line="240" w:lineRule="auto"/>
      <w:jc w:val="both"/>
      <w:outlineLvl w:val="6"/>
    </w:pPr>
    <w:rPr>
      <w:rFonts w:ascii="Arial" w:eastAsia="Times New Roman" w:hAnsi="Arial"/>
      <w:b/>
      <w:snapToGrid w:val="0"/>
      <w:color w:val="000000"/>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D62FD9"/>
    <w:rPr>
      <w:rFonts w:ascii="Arial" w:eastAsia="Times New Roman" w:hAnsi="Arial"/>
      <w:b/>
      <w:snapToGrid w:val="0"/>
      <w:color w:val="000000"/>
      <w:szCs w:val="20"/>
      <w:lang w:val="en-US"/>
    </w:rPr>
  </w:style>
  <w:style w:type="character" w:styleId="Hyperlink">
    <w:name w:val="Hyperlink"/>
    <w:uiPriority w:val="99"/>
    <w:rsid w:val="00D62FD9"/>
    <w:rPr>
      <w:color w:val="0000FF"/>
      <w:u w:val="single"/>
    </w:rPr>
  </w:style>
  <w:style w:type="paragraph" w:styleId="BodyText">
    <w:name w:val="Body Text"/>
    <w:basedOn w:val="Normal"/>
    <w:link w:val="BodyTextChar"/>
    <w:rsid w:val="00D62F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snapToGrid w:val="0"/>
      <w:color w:val="000000"/>
      <w:sz w:val="22"/>
      <w:szCs w:val="20"/>
      <w:lang w:val="en-US" w:eastAsia="x-none"/>
    </w:rPr>
  </w:style>
  <w:style w:type="character" w:customStyle="1" w:styleId="BodyTextChar">
    <w:name w:val="Body Text Char"/>
    <w:link w:val="BodyText"/>
    <w:rsid w:val="00D62FD9"/>
    <w:rPr>
      <w:rFonts w:ascii="Arial" w:eastAsia="Times New Roman" w:hAnsi="Arial"/>
      <w:snapToGrid w:val="0"/>
      <w:color w:val="000000"/>
      <w:sz w:val="22"/>
      <w:szCs w:val="20"/>
      <w:lang w:val="en-US"/>
    </w:rPr>
  </w:style>
  <w:style w:type="paragraph" w:styleId="BalloonText">
    <w:name w:val="Balloon Text"/>
    <w:basedOn w:val="Normal"/>
    <w:link w:val="BalloonTextChar"/>
    <w:uiPriority w:val="99"/>
    <w:semiHidden/>
    <w:unhideWhenUsed/>
    <w:rsid w:val="00D62FD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62FD9"/>
    <w:rPr>
      <w:rFonts w:ascii="Tahoma" w:eastAsia="Calibri" w:hAnsi="Tahoma" w:cs="Tahoma"/>
      <w:sz w:val="16"/>
      <w:szCs w:val="16"/>
    </w:rPr>
  </w:style>
  <w:style w:type="character" w:customStyle="1" w:styleId="Heading3Char">
    <w:name w:val="Heading 3 Char"/>
    <w:link w:val="Heading3"/>
    <w:uiPriority w:val="9"/>
    <w:semiHidden/>
    <w:rsid w:val="00C53CA9"/>
    <w:rPr>
      <w:rFonts w:ascii="Cambria" w:eastAsia="Times New Roman" w:hAnsi="Cambria" w:cs="Times New Roman"/>
      <w:b/>
      <w:bCs/>
      <w:sz w:val="26"/>
      <w:szCs w:val="26"/>
      <w:lang w:eastAsia="en-US"/>
    </w:rPr>
  </w:style>
  <w:style w:type="paragraph" w:customStyle="1" w:styleId="quotetint">
    <w:name w:val="quotetint"/>
    <w:basedOn w:val="Normal"/>
    <w:rsid w:val="003C120F"/>
    <w:pPr>
      <w:spacing w:before="100" w:beforeAutospacing="1" w:after="100" w:afterAutospacing="1" w:line="240" w:lineRule="auto"/>
    </w:pPr>
    <w:rPr>
      <w:rFonts w:ascii="Times New Roman" w:eastAsia="Times New Roman" w:hAnsi="Times New Roman"/>
      <w:szCs w:val="24"/>
      <w:lang w:eastAsia="en-GB"/>
    </w:rPr>
  </w:style>
  <w:style w:type="character" w:customStyle="1" w:styleId="Heading2Char">
    <w:name w:val="Heading 2 Char"/>
    <w:link w:val="Heading2"/>
    <w:uiPriority w:val="9"/>
    <w:semiHidden/>
    <w:rsid w:val="008E2809"/>
    <w:rPr>
      <w:rFonts w:ascii="Cambria" w:eastAsia="Times New Roman" w:hAnsi="Cambria" w:cs="Times New Roman"/>
      <w:b/>
      <w:bCs/>
      <w:i/>
      <w:iCs/>
      <w:sz w:val="28"/>
      <w:szCs w:val="28"/>
      <w:lang w:eastAsia="en-US"/>
    </w:rPr>
  </w:style>
  <w:style w:type="paragraph" w:styleId="BodyText2">
    <w:name w:val="Body Text 2"/>
    <w:basedOn w:val="Normal"/>
    <w:link w:val="BodyText2Char"/>
    <w:uiPriority w:val="99"/>
    <w:unhideWhenUsed/>
    <w:rsid w:val="008E2809"/>
    <w:pPr>
      <w:spacing w:after="120" w:line="480" w:lineRule="auto"/>
    </w:pPr>
    <w:rPr>
      <w:lang w:val="x-none"/>
    </w:rPr>
  </w:style>
  <w:style w:type="character" w:customStyle="1" w:styleId="BodyText2Char">
    <w:name w:val="Body Text 2 Char"/>
    <w:link w:val="BodyText2"/>
    <w:uiPriority w:val="99"/>
    <w:rsid w:val="008E2809"/>
    <w:rPr>
      <w:sz w:val="24"/>
      <w:szCs w:val="22"/>
      <w:lang w:eastAsia="en-US"/>
    </w:rPr>
  </w:style>
  <w:style w:type="paragraph" w:styleId="BodyTextIndent">
    <w:name w:val="Body Text Indent"/>
    <w:basedOn w:val="Normal"/>
    <w:link w:val="BodyTextIndentChar"/>
    <w:uiPriority w:val="99"/>
    <w:unhideWhenUsed/>
    <w:rsid w:val="008E2809"/>
    <w:pPr>
      <w:spacing w:after="120"/>
      <w:ind w:left="283"/>
    </w:pPr>
    <w:rPr>
      <w:lang w:val="x-none"/>
    </w:rPr>
  </w:style>
  <w:style w:type="character" w:customStyle="1" w:styleId="BodyTextIndentChar">
    <w:name w:val="Body Text Indent Char"/>
    <w:link w:val="BodyTextIndent"/>
    <w:uiPriority w:val="99"/>
    <w:rsid w:val="008E2809"/>
    <w:rPr>
      <w:sz w:val="24"/>
      <w:szCs w:val="22"/>
      <w:lang w:eastAsia="en-US"/>
    </w:rPr>
  </w:style>
  <w:style w:type="character" w:customStyle="1" w:styleId="Heading4Char">
    <w:name w:val="Heading 4 Char"/>
    <w:link w:val="Heading4"/>
    <w:uiPriority w:val="9"/>
    <w:semiHidden/>
    <w:rsid w:val="008E2809"/>
    <w:rPr>
      <w:rFonts w:ascii="Calibri" w:eastAsia="Times New Roman" w:hAnsi="Calibri" w:cs="Times New Roman"/>
      <w:b/>
      <w:bCs/>
      <w:sz w:val="28"/>
      <w:szCs w:val="28"/>
      <w:lang w:eastAsia="en-US"/>
    </w:rPr>
  </w:style>
  <w:style w:type="paragraph" w:styleId="BodyText3">
    <w:name w:val="Body Text 3"/>
    <w:basedOn w:val="Normal"/>
    <w:link w:val="BodyText3Char"/>
    <w:uiPriority w:val="99"/>
    <w:unhideWhenUsed/>
    <w:rsid w:val="008E2809"/>
    <w:pPr>
      <w:spacing w:after="120"/>
    </w:pPr>
    <w:rPr>
      <w:sz w:val="16"/>
      <w:szCs w:val="16"/>
      <w:lang w:val="x-none"/>
    </w:rPr>
  </w:style>
  <w:style w:type="character" w:customStyle="1" w:styleId="BodyText3Char">
    <w:name w:val="Body Text 3 Char"/>
    <w:link w:val="BodyText3"/>
    <w:uiPriority w:val="99"/>
    <w:rsid w:val="008E2809"/>
    <w:rPr>
      <w:sz w:val="16"/>
      <w:szCs w:val="16"/>
      <w:lang w:eastAsia="en-US"/>
    </w:rPr>
  </w:style>
  <w:style w:type="character" w:customStyle="1" w:styleId="Heading5Char">
    <w:name w:val="Heading 5 Char"/>
    <w:link w:val="Heading5"/>
    <w:uiPriority w:val="9"/>
    <w:semiHidden/>
    <w:rsid w:val="008E2809"/>
    <w:rPr>
      <w:rFonts w:ascii="Calibri" w:eastAsia="Times New Roman" w:hAnsi="Calibri" w:cs="Times New Roman"/>
      <w:b/>
      <w:bCs/>
      <w:i/>
      <w:iCs/>
      <w:sz w:val="26"/>
      <w:szCs w:val="26"/>
      <w:lang w:eastAsia="en-US"/>
    </w:rPr>
  </w:style>
  <w:style w:type="table" w:styleId="TableGrid">
    <w:name w:val="Table Grid"/>
    <w:basedOn w:val="TableNormal"/>
    <w:rsid w:val="003456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084"/>
    <w:pPr>
      <w:ind w:left="720"/>
      <w:contextualSpacing/>
    </w:pPr>
    <w:rPr>
      <w:rFonts w:ascii="Calibri" w:hAnsi="Calibri"/>
      <w:sz w:val="22"/>
    </w:rPr>
  </w:style>
  <w:style w:type="character" w:styleId="FollowedHyperlink">
    <w:name w:val="FollowedHyperlink"/>
    <w:uiPriority w:val="99"/>
    <w:semiHidden/>
    <w:unhideWhenUsed/>
    <w:rsid w:val="00CB1084"/>
    <w:rPr>
      <w:color w:val="800080"/>
      <w:u w:val="single"/>
    </w:rPr>
  </w:style>
  <w:style w:type="paragraph" w:styleId="NormalWeb">
    <w:name w:val="Normal (Web)"/>
    <w:basedOn w:val="Normal"/>
    <w:uiPriority w:val="99"/>
    <w:semiHidden/>
    <w:unhideWhenUsed/>
    <w:rsid w:val="00046B9C"/>
    <w:pPr>
      <w:spacing w:before="100" w:beforeAutospacing="1" w:after="100" w:afterAutospacing="1" w:line="240" w:lineRule="auto"/>
    </w:pPr>
    <w:rPr>
      <w:rFonts w:ascii="Times New Roman" w:eastAsia="Times New Roman" w:hAnsi="Times New Roman"/>
      <w:szCs w:val="24"/>
      <w:lang w:eastAsia="en-GB"/>
    </w:rPr>
  </w:style>
  <w:style w:type="character" w:styleId="Strong">
    <w:name w:val="Strong"/>
    <w:uiPriority w:val="22"/>
    <w:qFormat/>
    <w:rsid w:val="00046B9C"/>
    <w:rPr>
      <w:b/>
      <w:bCs/>
    </w:rPr>
  </w:style>
  <w:style w:type="paragraph" w:styleId="Header">
    <w:name w:val="header"/>
    <w:basedOn w:val="Normal"/>
    <w:link w:val="HeaderChar"/>
    <w:uiPriority w:val="99"/>
    <w:semiHidden/>
    <w:unhideWhenUsed/>
    <w:rsid w:val="00D44995"/>
    <w:pPr>
      <w:tabs>
        <w:tab w:val="center" w:pos="4513"/>
        <w:tab w:val="right" w:pos="9026"/>
      </w:tabs>
    </w:pPr>
  </w:style>
  <w:style w:type="character" w:customStyle="1" w:styleId="HeaderChar">
    <w:name w:val="Header Char"/>
    <w:link w:val="Header"/>
    <w:uiPriority w:val="99"/>
    <w:semiHidden/>
    <w:rsid w:val="00D44995"/>
    <w:rPr>
      <w:sz w:val="24"/>
      <w:szCs w:val="22"/>
      <w:lang w:eastAsia="en-US"/>
    </w:rPr>
  </w:style>
  <w:style w:type="paragraph" w:styleId="Footer">
    <w:name w:val="footer"/>
    <w:basedOn w:val="Normal"/>
    <w:link w:val="FooterChar"/>
    <w:uiPriority w:val="99"/>
    <w:unhideWhenUsed/>
    <w:rsid w:val="00D44995"/>
    <w:pPr>
      <w:tabs>
        <w:tab w:val="center" w:pos="4513"/>
        <w:tab w:val="right" w:pos="9026"/>
      </w:tabs>
    </w:pPr>
  </w:style>
  <w:style w:type="character" w:customStyle="1" w:styleId="FooterChar">
    <w:name w:val="Footer Char"/>
    <w:link w:val="Footer"/>
    <w:uiPriority w:val="99"/>
    <w:rsid w:val="00D44995"/>
    <w:rPr>
      <w:sz w:val="24"/>
      <w:szCs w:val="22"/>
      <w:lang w:eastAsia="en-US"/>
    </w:rPr>
  </w:style>
  <w:style w:type="paragraph" w:styleId="BodyTextIndent3">
    <w:name w:val="Body Text Indent 3"/>
    <w:basedOn w:val="Normal"/>
    <w:link w:val="BodyTextIndent3Char"/>
    <w:uiPriority w:val="99"/>
    <w:semiHidden/>
    <w:unhideWhenUsed/>
    <w:rsid w:val="0005643C"/>
    <w:pPr>
      <w:spacing w:after="120"/>
      <w:ind w:left="283"/>
    </w:pPr>
    <w:rPr>
      <w:sz w:val="16"/>
      <w:szCs w:val="16"/>
    </w:rPr>
  </w:style>
  <w:style w:type="character" w:customStyle="1" w:styleId="BodyTextIndent3Char">
    <w:name w:val="Body Text Indent 3 Char"/>
    <w:link w:val="BodyTextIndent3"/>
    <w:uiPriority w:val="99"/>
    <w:semiHidden/>
    <w:rsid w:val="0005643C"/>
    <w:rPr>
      <w:sz w:val="16"/>
      <w:szCs w:val="16"/>
      <w:lang w:eastAsia="en-US"/>
    </w:rPr>
  </w:style>
  <w:style w:type="character" w:customStyle="1" w:styleId="Heading1Char">
    <w:name w:val="Heading 1 Char"/>
    <w:link w:val="Heading1"/>
    <w:uiPriority w:val="9"/>
    <w:rsid w:val="0005643C"/>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A82A8F"/>
    <w:pPr>
      <w:keepLines/>
      <w:spacing w:before="480" w:after="0"/>
      <w:outlineLvl w:val="9"/>
    </w:pPr>
    <w:rPr>
      <w:color w:val="365F91"/>
      <w:kern w:val="0"/>
      <w:sz w:val="28"/>
      <w:szCs w:val="28"/>
      <w:lang w:val="en-US"/>
    </w:rPr>
  </w:style>
  <w:style w:type="paragraph" w:styleId="TOC3">
    <w:name w:val="toc 3"/>
    <w:basedOn w:val="Normal"/>
    <w:next w:val="Normal"/>
    <w:autoRedefine/>
    <w:uiPriority w:val="39"/>
    <w:unhideWhenUsed/>
    <w:rsid w:val="00A82A8F"/>
    <w:pPr>
      <w:ind w:left="480"/>
    </w:pPr>
  </w:style>
  <w:style w:type="paragraph" w:styleId="TOC2">
    <w:name w:val="toc 2"/>
    <w:basedOn w:val="Normal"/>
    <w:next w:val="Normal"/>
    <w:autoRedefine/>
    <w:uiPriority w:val="39"/>
    <w:unhideWhenUsed/>
    <w:rsid w:val="00A82A8F"/>
    <w:pPr>
      <w:ind w:left="240"/>
    </w:pPr>
  </w:style>
  <w:style w:type="paragraph" w:styleId="TOC1">
    <w:name w:val="toc 1"/>
    <w:basedOn w:val="Normal"/>
    <w:next w:val="Normal"/>
    <w:autoRedefine/>
    <w:uiPriority w:val="39"/>
    <w:unhideWhenUsed/>
    <w:rsid w:val="00A82A8F"/>
  </w:style>
  <w:style w:type="paragraph" w:customStyle="1" w:styleId="bullet2">
    <w:name w:val="bullet2"/>
    <w:basedOn w:val="Normal"/>
    <w:rsid w:val="00DC7F1F"/>
    <w:pPr>
      <w:numPr>
        <w:numId w:val="26"/>
      </w:numPr>
      <w:spacing w:after="0" w:line="240" w:lineRule="auto"/>
      <w:jc w:val="both"/>
    </w:pPr>
    <w:rPr>
      <w:rFonts w:ascii="Arial" w:eastAsia="Times New Roman" w:hAnsi="Arial"/>
      <w:szCs w:val="20"/>
    </w:rPr>
  </w:style>
  <w:style w:type="paragraph" w:styleId="Title">
    <w:name w:val="Title"/>
    <w:basedOn w:val="Normal"/>
    <w:link w:val="TitleChar"/>
    <w:qFormat/>
    <w:rsid w:val="00F5040E"/>
    <w:pPr>
      <w:spacing w:after="0" w:line="240" w:lineRule="auto"/>
      <w:jc w:val="center"/>
    </w:pPr>
    <w:rPr>
      <w:rFonts w:ascii="Arial" w:eastAsia="Times New Roman" w:hAnsi="Arial"/>
      <w:b/>
      <w:sz w:val="32"/>
      <w:szCs w:val="20"/>
    </w:rPr>
  </w:style>
  <w:style w:type="character" w:customStyle="1" w:styleId="TitleChar">
    <w:name w:val="Title Char"/>
    <w:link w:val="Title"/>
    <w:rsid w:val="00F5040E"/>
    <w:rPr>
      <w:rFonts w:ascii="Arial" w:eastAsia="Times New Roman" w:hAnsi="Arial"/>
      <w:b/>
      <w:sz w:val="32"/>
      <w:lang w:eastAsia="en-US"/>
    </w:rPr>
  </w:style>
  <w:style w:type="paragraph" w:customStyle="1" w:styleId="Default">
    <w:name w:val="Default"/>
    <w:rsid w:val="00F5040E"/>
    <w:pPr>
      <w:autoSpaceDE w:val="0"/>
      <w:autoSpaceDN w:val="0"/>
      <w:adjustRightInd w:val="0"/>
    </w:pPr>
    <w:rPr>
      <w:rFonts w:ascii="Arial" w:eastAsia="Times New Roman" w:hAnsi="Arial" w:cs="Arial"/>
      <w:color w:val="000000"/>
      <w:sz w:val="24"/>
      <w:szCs w:val="24"/>
      <w:lang w:val="en-US" w:eastAsia="en-US"/>
    </w:rPr>
  </w:style>
  <w:style w:type="paragraph" w:customStyle="1" w:styleId="xmsotitle">
    <w:name w:val="x_msotitle"/>
    <w:basedOn w:val="Normal"/>
    <w:rsid w:val="008A3E3E"/>
    <w:pPr>
      <w:spacing w:before="100" w:beforeAutospacing="1" w:after="100" w:afterAutospacing="1" w:line="240" w:lineRule="auto"/>
    </w:pPr>
    <w:rPr>
      <w:rFonts w:ascii="Times New Roman" w:eastAsia="Times New Roman" w:hAnsi="Times New Roman"/>
      <w:szCs w:val="24"/>
      <w:lang w:eastAsia="en-GB"/>
    </w:rPr>
  </w:style>
  <w:style w:type="paragraph" w:customStyle="1" w:styleId="xmsonormal">
    <w:name w:val="x_msonormal"/>
    <w:basedOn w:val="Normal"/>
    <w:rsid w:val="008A3E3E"/>
    <w:pPr>
      <w:spacing w:before="100" w:beforeAutospacing="1" w:after="100" w:afterAutospacing="1" w:line="240" w:lineRule="auto"/>
    </w:pPr>
    <w:rPr>
      <w:rFonts w:ascii="Times New Roman" w:eastAsia="Times New Roman" w:hAnsi="Times New Roman"/>
      <w:szCs w:val="24"/>
      <w:lang w:eastAsia="en-GB"/>
    </w:rPr>
  </w:style>
  <w:style w:type="paragraph" w:customStyle="1" w:styleId="xmsobodytext">
    <w:name w:val="x_msobodytext"/>
    <w:basedOn w:val="Normal"/>
    <w:rsid w:val="008A3E3E"/>
    <w:pPr>
      <w:spacing w:before="100" w:beforeAutospacing="1" w:after="100" w:afterAutospacing="1" w:line="240" w:lineRule="auto"/>
    </w:pPr>
    <w:rPr>
      <w:rFonts w:ascii="Times New Roman" w:eastAsia="Times New Roman" w:hAnsi="Times New Roman"/>
      <w:szCs w:val="24"/>
      <w:lang w:eastAsia="en-GB"/>
    </w:rPr>
  </w:style>
  <w:style w:type="character" w:customStyle="1" w:styleId="visuallinktitle">
    <w:name w:val="visuallinktitle"/>
    <w:rsid w:val="000807A9"/>
  </w:style>
  <w:style w:type="character" w:customStyle="1" w:styleId="visuallinkdescription">
    <w:name w:val="visuallinkdescription"/>
    <w:rsid w:val="00080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5617">
      <w:bodyDiv w:val="1"/>
      <w:marLeft w:val="0"/>
      <w:marRight w:val="0"/>
      <w:marTop w:val="0"/>
      <w:marBottom w:val="0"/>
      <w:divBdr>
        <w:top w:val="none" w:sz="0" w:space="0" w:color="auto"/>
        <w:left w:val="none" w:sz="0" w:space="0" w:color="auto"/>
        <w:bottom w:val="none" w:sz="0" w:space="0" w:color="auto"/>
        <w:right w:val="none" w:sz="0" w:space="0" w:color="auto"/>
      </w:divBdr>
      <w:divsChild>
        <w:div w:id="21981985">
          <w:marLeft w:val="0"/>
          <w:marRight w:val="0"/>
          <w:marTop w:val="0"/>
          <w:marBottom w:val="0"/>
          <w:divBdr>
            <w:top w:val="none" w:sz="0" w:space="0" w:color="auto"/>
            <w:left w:val="none" w:sz="0" w:space="0" w:color="auto"/>
            <w:bottom w:val="none" w:sz="0" w:space="0" w:color="auto"/>
            <w:right w:val="none" w:sz="0" w:space="0" w:color="auto"/>
          </w:divBdr>
          <w:divsChild>
            <w:div w:id="2127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6660">
      <w:bodyDiv w:val="1"/>
      <w:marLeft w:val="0"/>
      <w:marRight w:val="0"/>
      <w:marTop w:val="0"/>
      <w:marBottom w:val="0"/>
      <w:divBdr>
        <w:top w:val="none" w:sz="0" w:space="0" w:color="auto"/>
        <w:left w:val="none" w:sz="0" w:space="0" w:color="auto"/>
        <w:bottom w:val="none" w:sz="0" w:space="0" w:color="auto"/>
        <w:right w:val="none" w:sz="0" w:space="0" w:color="auto"/>
      </w:divBdr>
      <w:divsChild>
        <w:div w:id="1301422015">
          <w:marLeft w:val="0"/>
          <w:marRight w:val="0"/>
          <w:marTop w:val="0"/>
          <w:marBottom w:val="0"/>
          <w:divBdr>
            <w:top w:val="none" w:sz="0" w:space="0" w:color="auto"/>
            <w:left w:val="none" w:sz="0" w:space="0" w:color="auto"/>
            <w:bottom w:val="none" w:sz="0" w:space="0" w:color="auto"/>
            <w:right w:val="none" w:sz="0" w:space="0" w:color="auto"/>
          </w:divBdr>
          <w:divsChild>
            <w:div w:id="1511484686">
              <w:marLeft w:val="0"/>
              <w:marRight w:val="0"/>
              <w:marTop w:val="150"/>
              <w:marBottom w:val="0"/>
              <w:divBdr>
                <w:top w:val="none" w:sz="0" w:space="0" w:color="auto"/>
                <w:left w:val="none" w:sz="0" w:space="0" w:color="auto"/>
                <w:bottom w:val="none" w:sz="0" w:space="0" w:color="auto"/>
                <w:right w:val="none" w:sz="0" w:space="0" w:color="auto"/>
              </w:divBdr>
              <w:divsChild>
                <w:div w:id="13950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07177">
      <w:bodyDiv w:val="1"/>
      <w:marLeft w:val="0"/>
      <w:marRight w:val="0"/>
      <w:marTop w:val="0"/>
      <w:marBottom w:val="0"/>
      <w:divBdr>
        <w:top w:val="none" w:sz="0" w:space="0" w:color="auto"/>
        <w:left w:val="none" w:sz="0" w:space="0" w:color="auto"/>
        <w:bottom w:val="none" w:sz="0" w:space="0" w:color="auto"/>
        <w:right w:val="none" w:sz="0" w:space="0" w:color="auto"/>
      </w:divBdr>
      <w:divsChild>
        <w:div w:id="799763657">
          <w:marLeft w:val="0"/>
          <w:marRight w:val="0"/>
          <w:marTop w:val="0"/>
          <w:marBottom w:val="0"/>
          <w:divBdr>
            <w:top w:val="none" w:sz="0" w:space="0" w:color="auto"/>
            <w:left w:val="none" w:sz="0" w:space="0" w:color="auto"/>
            <w:bottom w:val="none" w:sz="0" w:space="0" w:color="auto"/>
            <w:right w:val="none" w:sz="0" w:space="0" w:color="auto"/>
          </w:divBdr>
          <w:divsChild>
            <w:div w:id="1191988517">
              <w:marLeft w:val="-225"/>
              <w:marRight w:val="-225"/>
              <w:marTop w:val="375"/>
              <w:marBottom w:val="0"/>
              <w:divBdr>
                <w:top w:val="none" w:sz="0" w:space="0" w:color="auto"/>
                <w:left w:val="none" w:sz="0" w:space="0" w:color="auto"/>
                <w:bottom w:val="none" w:sz="0" w:space="0" w:color="auto"/>
                <w:right w:val="none" w:sz="0" w:space="0" w:color="auto"/>
              </w:divBdr>
              <w:divsChild>
                <w:div w:id="11676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14794">
      <w:bodyDiv w:val="1"/>
      <w:marLeft w:val="0"/>
      <w:marRight w:val="0"/>
      <w:marTop w:val="0"/>
      <w:marBottom w:val="0"/>
      <w:divBdr>
        <w:top w:val="none" w:sz="0" w:space="0" w:color="auto"/>
        <w:left w:val="none" w:sz="0" w:space="0" w:color="auto"/>
        <w:bottom w:val="none" w:sz="0" w:space="0" w:color="auto"/>
        <w:right w:val="none" w:sz="0" w:space="0" w:color="auto"/>
      </w:divBdr>
    </w:div>
    <w:div w:id="301275661">
      <w:bodyDiv w:val="1"/>
      <w:marLeft w:val="0"/>
      <w:marRight w:val="0"/>
      <w:marTop w:val="0"/>
      <w:marBottom w:val="0"/>
      <w:divBdr>
        <w:top w:val="none" w:sz="0" w:space="0" w:color="auto"/>
        <w:left w:val="none" w:sz="0" w:space="0" w:color="auto"/>
        <w:bottom w:val="none" w:sz="0" w:space="0" w:color="auto"/>
        <w:right w:val="none" w:sz="0" w:space="0" w:color="auto"/>
      </w:divBdr>
    </w:div>
    <w:div w:id="456417678">
      <w:bodyDiv w:val="1"/>
      <w:marLeft w:val="0"/>
      <w:marRight w:val="0"/>
      <w:marTop w:val="0"/>
      <w:marBottom w:val="0"/>
      <w:divBdr>
        <w:top w:val="none" w:sz="0" w:space="0" w:color="auto"/>
        <w:left w:val="none" w:sz="0" w:space="0" w:color="auto"/>
        <w:bottom w:val="none" w:sz="0" w:space="0" w:color="auto"/>
        <w:right w:val="none" w:sz="0" w:space="0" w:color="auto"/>
      </w:divBdr>
    </w:div>
    <w:div w:id="644505619">
      <w:bodyDiv w:val="1"/>
      <w:marLeft w:val="0"/>
      <w:marRight w:val="0"/>
      <w:marTop w:val="0"/>
      <w:marBottom w:val="0"/>
      <w:divBdr>
        <w:top w:val="none" w:sz="0" w:space="0" w:color="auto"/>
        <w:left w:val="none" w:sz="0" w:space="0" w:color="auto"/>
        <w:bottom w:val="none" w:sz="0" w:space="0" w:color="auto"/>
        <w:right w:val="none" w:sz="0" w:space="0" w:color="auto"/>
      </w:divBdr>
    </w:div>
    <w:div w:id="1634359579">
      <w:bodyDiv w:val="1"/>
      <w:marLeft w:val="0"/>
      <w:marRight w:val="0"/>
      <w:marTop w:val="0"/>
      <w:marBottom w:val="0"/>
      <w:divBdr>
        <w:top w:val="none" w:sz="0" w:space="0" w:color="auto"/>
        <w:left w:val="none" w:sz="0" w:space="0" w:color="auto"/>
        <w:bottom w:val="none" w:sz="0" w:space="0" w:color="auto"/>
        <w:right w:val="none" w:sz="0" w:space="0" w:color="auto"/>
      </w:divBdr>
    </w:div>
    <w:div w:id="1698309535">
      <w:bodyDiv w:val="1"/>
      <w:marLeft w:val="0"/>
      <w:marRight w:val="0"/>
      <w:marTop w:val="0"/>
      <w:marBottom w:val="0"/>
      <w:divBdr>
        <w:top w:val="none" w:sz="0" w:space="0" w:color="auto"/>
        <w:left w:val="none" w:sz="0" w:space="0" w:color="auto"/>
        <w:bottom w:val="none" w:sz="0" w:space="0" w:color="auto"/>
        <w:right w:val="none" w:sz="0" w:space="0" w:color="auto"/>
      </w:divBdr>
    </w:div>
    <w:div w:id="1714453097">
      <w:bodyDiv w:val="1"/>
      <w:marLeft w:val="0"/>
      <w:marRight w:val="0"/>
      <w:marTop w:val="0"/>
      <w:marBottom w:val="0"/>
      <w:divBdr>
        <w:top w:val="none" w:sz="0" w:space="0" w:color="auto"/>
        <w:left w:val="none" w:sz="0" w:space="0" w:color="auto"/>
        <w:bottom w:val="none" w:sz="0" w:space="0" w:color="auto"/>
        <w:right w:val="none" w:sz="0" w:space="0" w:color="auto"/>
      </w:divBdr>
    </w:div>
    <w:div w:id="1747268385">
      <w:bodyDiv w:val="1"/>
      <w:marLeft w:val="0"/>
      <w:marRight w:val="0"/>
      <w:marTop w:val="0"/>
      <w:marBottom w:val="0"/>
      <w:divBdr>
        <w:top w:val="none" w:sz="0" w:space="0" w:color="auto"/>
        <w:left w:val="none" w:sz="0" w:space="0" w:color="auto"/>
        <w:bottom w:val="none" w:sz="0" w:space="0" w:color="auto"/>
        <w:right w:val="none" w:sz="0" w:space="0" w:color="auto"/>
      </w:divBdr>
    </w:div>
    <w:div w:id="1879925737">
      <w:bodyDiv w:val="1"/>
      <w:marLeft w:val="0"/>
      <w:marRight w:val="0"/>
      <w:marTop w:val="0"/>
      <w:marBottom w:val="0"/>
      <w:divBdr>
        <w:top w:val="none" w:sz="0" w:space="0" w:color="auto"/>
        <w:left w:val="none" w:sz="0" w:space="0" w:color="auto"/>
        <w:bottom w:val="none" w:sz="0" w:space="0" w:color="auto"/>
        <w:right w:val="none" w:sz="0" w:space="0" w:color="auto"/>
      </w:divBdr>
      <w:divsChild>
        <w:div w:id="208342613">
          <w:marLeft w:val="547"/>
          <w:marRight w:val="0"/>
          <w:marTop w:val="0"/>
          <w:marBottom w:val="0"/>
          <w:divBdr>
            <w:top w:val="none" w:sz="0" w:space="0" w:color="auto"/>
            <w:left w:val="none" w:sz="0" w:space="0" w:color="auto"/>
            <w:bottom w:val="none" w:sz="0" w:space="0" w:color="auto"/>
            <w:right w:val="none" w:sz="0" w:space="0" w:color="auto"/>
          </w:divBdr>
        </w:div>
        <w:div w:id="750859320">
          <w:marLeft w:val="547"/>
          <w:marRight w:val="0"/>
          <w:marTop w:val="0"/>
          <w:marBottom w:val="0"/>
          <w:divBdr>
            <w:top w:val="none" w:sz="0" w:space="0" w:color="auto"/>
            <w:left w:val="none" w:sz="0" w:space="0" w:color="auto"/>
            <w:bottom w:val="none" w:sz="0" w:space="0" w:color="auto"/>
            <w:right w:val="none" w:sz="0" w:space="0" w:color="auto"/>
          </w:divBdr>
        </w:div>
        <w:div w:id="1294019310">
          <w:marLeft w:val="547"/>
          <w:marRight w:val="0"/>
          <w:marTop w:val="0"/>
          <w:marBottom w:val="0"/>
          <w:divBdr>
            <w:top w:val="none" w:sz="0" w:space="0" w:color="auto"/>
            <w:left w:val="none" w:sz="0" w:space="0" w:color="auto"/>
            <w:bottom w:val="none" w:sz="0" w:space="0" w:color="auto"/>
            <w:right w:val="none" w:sz="0" w:space="0" w:color="auto"/>
          </w:divBdr>
        </w:div>
        <w:div w:id="2119719908">
          <w:marLeft w:val="547"/>
          <w:marRight w:val="0"/>
          <w:marTop w:val="0"/>
          <w:marBottom w:val="0"/>
          <w:divBdr>
            <w:top w:val="none" w:sz="0" w:space="0" w:color="auto"/>
            <w:left w:val="none" w:sz="0" w:space="0" w:color="auto"/>
            <w:bottom w:val="none" w:sz="0" w:space="0" w:color="auto"/>
            <w:right w:val="none" w:sz="0" w:space="0" w:color="auto"/>
          </w:divBdr>
        </w:div>
      </w:divsChild>
    </w:div>
    <w:div w:id="1973291508">
      <w:bodyDiv w:val="1"/>
      <w:marLeft w:val="0"/>
      <w:marRight w:val="0"/>
      <w:marTop w:val="0"/>
      <w:marBottom w:val="0"/>
      <w:divBdr>
        <w:top w:val="none" w:sz="0" w:space="0" w:color="auto"/>
        <w:left w:val="none" w:sz="0" w:space="0" w:color="auto"/>
        <w:bottom w:val="none" w:sz="0" w:space="0" w:color="auto"/>
        <w:right w:val="none" w:sz="0" w:space="0" w:color="auto"/>
      </w:divBdr>
    </w:div>
    <w:div w:id="2031107081">
      <w:bodyDiv w:val="1"/>
      <w:marLeft w:val="0"/>
      <w:marRight w:val="0"/>
      <w:marTop w:val="0"/>
      <w:marBottom w:val="0"/>
      <w:divBdr>
        <w:top w:val="none" w:sz="0" w:space="0" w:color="auto"/>
        <w:left w:val="none" w:sz="0" w:space="0" w:color="auto"/>
        <w:bottom w:val="none" w:sz="0" w:space="0" w:color="auto"/>
        <w:right w:val="none" w:sz="0" w:space="0" w:color="auto"/>
      </w:divBdr>
      <w:divsChild>
        <w:div w:id="75591260">
          <w:marLeft w:val="0"/>
          <w:marRight w:val="0"/>
          <w:marTop w:val="0"/>
          <w:marBottom w:val="0"/>
          <w:divBdr>
            <w:top w:val="none" w:sz="0" w:space="0" w:color="auto"/>
            <w:left w:val="none" w:sz="0" w:space="0" w:color="auto"/>
            <w:bottom w:val="none" w:sz="0" w:space="0" w:color="auto"/>
            <w:right w:val="none" w:sz="0" w:space="0" w:color="auto"/>
          </w:divBdr>
        </w:div>
        <w:div w:id="967929146">
          <w:marLeft w:val="0"/>
          <w:marRight w:val="0"/>
          <w:marTop w:val="0"/>
          <w:marBottom w:val="0"/>
          <w:divBdr>
            <w:top w:val="none" w:sz="0" w:space="0" w:color="auto"/>
            <w:left w:val="none" w:sz="0" w:space="0" w:color="auto"/>
            <w:bottom w:val="none" w:sz="0" w:space="0" w:color="auto"/>
            <w:right w:val="none" w:sz="0" w:space="0" w:color="auto"/>
          </w:divBdr>
        </w:div>
        <w:div w:id="1100032615">
          <w:marLeft w:val="0"/>
          <w:marRight w:val="0"/>
          <w:marTop w:val="0"/>
          <w:marBottom w:val="0"/>
          <w:divBdr>
            <w:top w:val="none" w:sz="0" w:space="0" w:color="auto"/>
            <w:left w:val="none" w:sz="0" w:space="0" w:color="auto"/>
            <w:bottom w:val="none" w:sz="0" w:space="0" w:color="auto"/>
            <w:right w:val="none" w:sz="0" w:space="0" w:color="auto"/>
          </w:divBdr>
        </w:div>
        <w:div w:id="1358584785">
          <w:marLeft w:val="0"/>
          <w:marRight w:val="0"/>
          <w:marTop w:val="0"/>
          <w:marBottom w:val="0"/>
          <w:divBdr>
            <w:top w:val="none" w:sz="0" w:space="0" w:color="auto"/>
            <w:left w:val="none" w:sz="0" w:space="0" w:color="auto"/>
            <w:bottom w:val="none" w:sz="0" w:space="0" w:color="auto"/>
            <w:right w:val="none" w:sz="0" w:space="0" w:color="auto"/>
          </w:divBdr>
        </w:div>
        <w:div w:id="1918202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clackmannan.clacks.sch.uk" TargetMode="External"/><Relationship Id="rId18" Type="http://schemas.openxmlformats.org/officeDocument/2006/relationships/image" Target="media/image6.png"/><Relationship Id="rId26" Type="http://schemas.openxmlformats.org/officeDocument/2006/relationships/hyperlink" Target="http://www.enquire.org.u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website%20%20" TargetMode="External"/><Relationship Id="rId34" Type="http://schemas.openxmlformats.org/officeDocument/2006/relationships/hyperlink" Target="https://www.clacks.gov.uk/document/meeting/264/877/6270.pdf" TargetMode="External"/><Relationship Id="rId7" Type="http://schemas.openxmlformats.org/officeDocument/2006/relationships/endnotes" Target="endnotes.xml"/><Relationship Id="rId12" Type="http://schemas.openxmlformats.org/officeDocument/2006/relationships/hyperlink" Target="mailto:clackmannan@edu.clacks.gov.uk" TargetMode="External"/><Relationship Id="rId17" Type="http://schemas.openxmlformats.org/officeDocument/2006/relationships/image" Target="media/image5.png"/><Relationship Id="rId25" Type="http://schemas.openxmlformats.org/officeDocument/2006/relationships/hyperlink" Target="mailto:info@enquire.org.uk" TargetMode="External"/><Relationship Id="rId33" Type="http://schemas.openxmlformats.org/officeDocument/2006/relationships/hyperlink" Target="http://www.clacksweb.org.u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education.gov.scot/parentzone/learning-at-home/supporting-health-and-wellbeing/relationships-sexual-health-and-parenthood/" TargetMode="External"/><Relationship Id="rId29" Type="http://schemas.openxmlformats.org/officeDocument/2006/relationships/hyperlink" Target="http://www.sclc.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clacksweb.org.uk/learning/asl/" TargetMode="External"/><Relationship Id="rId32" Type="http://schemas.openxmlformats.org/officeDocument/2006/relationships/hyperlink" Target="https://www.clacks.gov.uk/council/forms/foodinschools/allergyintolerancedietsformedicalreasons/" TargetMode="External"/><Relationship Id="rId37" Type="http://schemas.openxmlformats.org/officeDocument/2006/relationships/hyperlink" Target="http://www.clacksweb.org.u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cotland.gov.uk/Publications/2006/09/08094112/0" TargetMode="External"/><Relationship Id="rId23" Type="http://schemas.openxmlformats.org/officeDocument/2006/relationships/hyperlink" Target="https://www.readingchallenge.scot/" TargetMode="External"/><Relationship Id="rId28" Type="http://schemas.openxmlformats.org/officeDocument/2006/relationships/hyperlink" Target="mailto:enquiries@sclc.org.uk" TargetMode="External"/><Relationship Id="rId36" Type="http://schemas.openxmlformats.org/officeDocument/2006/relationships/hyperlink" Target="http://www.child-smile.org"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www.clacksweb.org.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clacksweb/dyna/clothgrant" TargetMode="External"/><Relationship Id="rId22" Type="http://schemas.openxmlformats.org/officeDocument/2006/relationships/hyperlink" Target="https://www.parentclub.scot/" TargetMode="External"/><Relationship Id="rId27" Type="http://schemas.openxmlformats.org/officeDocument/2006/relationships/hyperlink" Target="http://www.enquire.org.uk/yp" TargetMode="External"/><Relationship Id="rId30" Type="http://schemas.openxmlformats.org/officeDocument/2006/relationships/hyperlink" Target="mailto:asn@clacks.gov.uk" TargetMode="External"/><Relationship Id="rId35" Type="http://schemas.openxmlformats.org/officeDocument/2006/relationships/hyperlink" Target="https://www.clacks.gov.uk/site/documents/customerfeedback/clackmannanshirecouncilscomplaintshandlingprocedu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Documents\School%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AAB94-7A83-43FC-8599-7ED34C11B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Brochure</Template>
  <TotalTime>234</TotalTime>
  <Pages>32</Pages>
  <Words>10457</Words>
  <Characters>59607</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69925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cp:lastModifiedBy>Gaynor Westland</cp:lastModifiedBy>
  <cp:revision>15</cp:revision>
  <cp:lastPrinted>2021-12-07T14:25:00Z</cp:lastPrinted>
  <dcterms:created xsi:type="dcterms:W3CDTF">2021-12-07T10:23:00Z</dcterms:created>
  <dcterms:modified xsi:type="dcterms:W3CDTF">2021-12-07T14:26:00Z</dcterms:modified>
</cp:coreProperties>
</file>